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19E" w:rsidRPr="008B1B9E" w:rsidRDefault="00AD7AE1" w:rsidP="0054007E">
      <w:pPr>
        <w:spacing w:after="0" w:line="360" w:lineRule="auto"/>
        <w:rPr>
          <w:rFonts w:ascii="Times New Roman" w:hAnsi="Times New Roman" w:cs="Times New Roman"/>
          <w:b/>
          <w:bCs/>
        </w:rPr>
      </w:pPr>
      <w:r>
        <w:rPr>
          <w:rFonts w:ascii="Times New Roman" w:eastAsia="Times New Roman" w:hAnsi="Times New Roman" w:cs="Times New Roman"/>
          <w:b/>
          <w:noProof/>
          <w:sz w:val="24"/>
          <w:szCs w:val="24"/>
          <w:lang w:eastAsia="ru-RU"/>
        </w:rPr>
        <w:drawing>
          <wp:inline distT="0" distB="0" distL="0" distR="0">
            <wp:extent cx="6477000" cy="9153525"/>
            <wp:effectExtent l="19050" t="0" r="0" b="0"/>
            <wp:docPr id="6" name="Рисунок 1" descr="C:\Users\User\Desktop\сайт\титул вос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титул воспитание.jpg"/>
                    <pic:cNvPicPr>
                      <a:picLocks noChangeAspect="1" noChangeArrowheads="1"/>
                    </pic:cNvPicPr>
                  </pic:nvPicPr>
                  <pic:blipFill>
                    <a:blip r:embed="rId8"/>
                    <a:srcRect/>
                    <a:stretch>
                      <a:fillRect/>
                    </a:stretch>
                  </pic:blipFill>
                  <pic:spPr bwMode="auto">
                    <a:xfrm>
                      <a:off x="0" y="0"/>
                      <a:ext cx="6477000" cy="9153525"/>
                    </a:xfrm>
                    <a:prstGeom prst="rect">
                      <a:avLst/>
                    </a:prstGeom>
                    <a:noFill/>
                    <a:ln w="9525">
                      <a:noFill/>
                      <a:miter lim="800000"/>
                      <a:headEnd/>
                      <a:tailEnd/>
                    </a:ln>
                  </pic:spPr>
                </pic:pic>
              </a:graphicData>
            </a:graphic>
          </wp:inline>
        </w:drawing>
      </w:r>
    </w:p>
    <w:p w:rsidR="00F5219E" w:rsidRPr="008B1B9E" w:rsidRDefault="00F5219E" w:rsidP="00C2560E">
      <w:pPr>
        <w:spacing w:after="0" w:line="360" w:lineRule="auto"/>
        <w:ind w:firstLine="709"/>
        <w:rPr>
          <w:rFonts w:ascii="Times New Roman" w:hAnsi="Times New Roman" w:cs="Times New Roman"/>
          <w:b/>
          <w:bCs/>
        </w:rPr>
      </w:pPr>
    </w:p>
    <w:p w:rsidR="00AB4CFC" w:rsidRPr="008B1B9E" w:rsidRDefault="00AB4CFC" w:rsidP="0054007E">
      <w:pPr>
        <w:spacing w:after="0" w:line="360" w:lineRule="auto"/>
        <w:rPr>
          <w:rFonts w:ascii="Times New Roman" w:hAnsi="Times New Roman" w:cs="Times New Roman"/>
          <w:b/>
          <w:bCs/>
        </w:rPr>
      </w:pPr>
    </w:p>
    <w:p w:rsidR="008D6C22" w:rsidRPr="008B1B9E" w:rsidRDefault="008D6C22" w:rsidP="006F3FF4">
      <w:pPr>
        <w:spacing w:after="0" w:line="360" w:lineRule="auto"/>
        <w:ind w:firstLine="709"/>
        <w:jc w:val="center"/>
        <w:rPr>
          <w:rFonts w:ascii="Times New Roman" w:hAnsi="Times New Roman" w:cs="Times New Roman"/>
          <w:b/>
          <w:bCs/>
          <w:sz w:val="32"/>
          <w:szCs w:val="32"/>
        </w:rPr>
      </w:pPr>
      <w:r w:rsidRPr="008B1B9E">
        <w:rPr>
          <w:rFonts w:ascii="Times New Roman" w:hAnsi="Times New Roman" w:cs="Times New Roman"/>
          <w:b/>
          <w:bCs/>
          <w:sz w:val="32"/>
          <w:szCs w:val="32"/>
        </w:rPr>
        <w:lastRenderedPageBreak/>
        <w:t>Содержание рабочей программы воспитания</w:t>
      </w:r>
    </w:p>
    <w:p w:rsidR="006F3FF4" w:rsidRPr="008B1B9E" w:rsidRDefault="006F3FF4" w:rsidP="006F3FF4">
      <w:pPr>
        <w:spacing w:after="0" w:line="360" w:lineRule="auto"/>
        <w:ind w:firstLine="709"/>
        <w:jc w:val="center"/>
        <w:rPr>
          <w:rFonts w:ascii="Times New Roman" w:hAnsi="Times New Roman" w:cs="Times New Roman"/>
          <w:b/>
          <w:bCs/>
          <w:sz w:val="28"/>
          <w:szCs w:val="28"/>
        </w:rPr>
      </w:pPr>
    </w:p>
    <w:p w:rsidR="008D6C22" w:rsidRPr="008B1B9E" w:rsidRDefault="008D6C22" w:rsidP="00F74A7A">
      <w:pPr>
        <w:pStyle w:val="a3"/>
        <w:numPr>
          <w:ilvl w:val="0"/>
          <w:numId w:val="5"/>
        </w:numPr>
        <w:spacing w:after="0" w:line="360" w:lineRule="auto"/>
        <w:ind w:left="0" w:firstLine="709"/>
        <w:jc w:val="both"/>
        <w:rPr>
          <w:rFonts w:ascii="Times New Roman" w:hAnsi="Times New Roman" w:cs="Times New Roman"/>
          <w:sz w:val="28"/>
          <w:szCs w:val="28"/>
        </w:rPr>
      </w:pPr>
      <w:r w:rsidRPr="008B1B9E">
        <w:rPr>
          <w:rFonts w:ascii="Times New Roman" w:hAnsi="Times New Roman" w:cs="Times New Roman"/>
          <w:sz w:val="28"/>
          <w:szCs w:val="28"/>
        </w:rPr>
        <w:t>Целевой раздел рабочей программы воспитания дошкольника(описание специфики деятельности ДОУ, исходя из анализа ООП ДОО, цель и задачи воспитания, субъекты по взаимодействию, которые возьмут на себя ответственность и активность за реализацию рабочей программы воспитания ДОО)</w:t>
      </w:r>
      <w:r w:rsidR="006F3FF4" w:rsidRPr="008B1B9E">
        <w:rPr>
          <w:rFonts w:ascii="Times New Roman" w:hAnsi="Times New Roman" w:cs="Times New Roman"/>
          <w:sz w:val="28"/>
          <w:szCs w:val="28"/>
        </w:rPr>
        <w:t>.</w:t>
      </w:r>
    </w:p>
    <w:p w:rsidR="008D6C22" w:rsidRPr="008B1B9E" w:rsidRDefault="008D6C22" w:rsidP="00F74A7A">
      <w:pPr>
        <w:pStyle w:val="a3"/>
        <w:numPr>
          <w:ilvl w:val="0"/>
          <w:numId w:val="5"/>
        </w:numPr>
        <w:spacing w:after="0" w:line="360" w:lineRule="auto"/>
        <w:ind w:left="0" w:firstLine="709"/>
        <w:jc w:val="both"/>
        <w:rPr>
          <w:rFonts w:ascii="Times New Roman" w:hAnsi="Times New Roman" w:cs="Times New Roman"/>
          <w:sz w:val="28"/>
          <w:szCs w:val="28"/>
        </w:rPr>
      </w:pPr>
      <w:r w:rsidRPr="008B1B9E">
        <w:rPr>
          <w:rFonts w:ascii="Times New Roman" w:hAnsi="Times New Roman" w:cs="Times New Roman"/>
          <w:sz w:val="28"/>
          <w:szCs w:val="28"/>
        </w:rPr>
        <w:t>Содержательный раздел рабочей п</w:t>
      </w:r>
      <w:r w:rsidR="006F3FF4" w:rsidRPr="008B1B9E">
        <w:rPr>
          <w:rFonts w:ascii="Times New Roman" w:hAnsi="Times New Roman" w:cs="Times New Roman"/>
          <w:sz w:val="28"/>
          <w:szCs w:val="28"/>
        </w:rPr>
        <w:t xml:space="preserve">рограммы воспитания дошкольника </w:t>
      </w:r>
      <w:r w:rsidRPr="008B1B9E">
        <w:rPr>
          <w:rFonts w:ascii="Times New Roman" w:hAnsi="Times New Roman" w:cs="Times New Roman"/>
          <w:sz w:val="28"/>
          <w:szCs w:val="28"/>
        </w:rPr>
        <w:t>(содержание воспитательных задач по направлениям (образовательным областям), модули программы, содержание модулей, виды, формы с целями-результатами)</w:t>
      </w:r>
      <w:r w:rsidR="006F3FF4" w:rsidRPr="008B1B9E">
        <w:rPr>
          <w:rFonts w:ascii="Times New Roman" w:hAnsi="Times New Roman" w:cs="Times New Roman"/>
          <w:sz w:val="28"/>
          <w:szCs w:val="28"/>
        </w:rPr>
        <w:t>.</w:t>
      </w:r>
    </w:p>
    <w:p w:rsidR="008D6C22" w:rsidRPr="008B1B9E" w:rsidRDefault="008D6C22" w:rsidP="00F74A7A">
      <w:pPr>
        <w:pStyle w:val="a3"/>
        <w:numPr>
          <w:ilvl w:val="0"/>
          <w:numId w:val="5"/>
        </w:numPr>
        <w:spacing w:after="0" w:line="360" w:lineRule="auto"/>
        <w:ind w:left="0" w:firstLine="709"/>
        <w:jc w:val="both"/>
        <w:rPr>
          <w:rFonts w:ascii="Times New Roman" w:hAnsi="Times New Roman" w:cs="Times New Roman"/>
          <w:sz w:val="28"/>
          <w:szCs w:val="28"/>
        </w:rPr>
      </w:pPr>
      <w:r w:rsidRPr="008B1B9E">
        <w:rPr>
          <w:rFonts w:ascii="Times New Roman" w:hAnsi="Times New Roman" w:cs="Times New Roman"/>
          <w:sz w:val="28"/>
          <w:szCs w:val="28"/>
        </w:rPr>
        <w:t>Организационный раздел рабочей программы воспитания дошкольника(описание методической поддержки воспитывающих взрослых в рамках реализации рабочей программы).</w:t>
      </w:r>
    </w:p>
    <w:p w:rsidR="008D6C22" w:rsidRPr="008B1B9E" w:rsidRDefault="00C65F37" w:rsidP="00F74A7A">
      <w:pPr>
        <w:pStyle w:val="a3"/>
        <w:numPr>
          <w:ilvl w:val="0"/>
          <w:numId w:val="5"/>
        </w:numPr>
        <w:spacing w:after="0" w:line="360" w:lineRule="auto"/>
        <w:jc w:val="both"/>
        <w:rPr>
          <w:rFonts w:ascii="Times New Roman" w:hAnsi="Times New Roman" w:cs="Times New Roman"/>
          <w:sz w:val="28"/>
          <w:szCs w:val="28"/>
        </w:rPr>
      </w:pPr>
      <w:r w:rsidRPr="008B1B9E">
        <w:rPr>
          <w:rFonts w:ascii="Times New Roman" w:hAnsi="Times New Roman" w:cs="Times New Roman"/>
          <w:sz w:val="28"/>
          <w:szCs w:val="28"/>
        </w:rPr>
        <w:t>Использованная нормативно-правовая база и литература</w:t>
      </w:r>
      <w:r w:rsidR="006F3FF4" w:rsidRPr="008B1B9E">
        <w:rPr>
          <w:rFonts w:ascii="Times New Roman" w:hAnsi="Times New Roman" w:cs="Times New Roman"/>
          <w:sz w:val="28"/>
          <w:szCs w:val="28"/>
        </w:rPr>
        <w:t>.</w:t>
      </w:r>
    </w:p>
    <w:p w:rsidR="008D6C22" w:rsidRPr="008B1B9E" w:rsidRDefault="008D6C22" w:rsidP="00F74A7A">
      <w:pPr>
        <w:pStyle w:val="a3"/>
        <w:numPr>
          <w:ilvl w:val="0"/>
          <w:numId w:val="5"/>
        </w:numPr>
        <w:spacing w:after="0" w:line="360" w:lineRule="auto"/>
        <w:ind w:left="0" w:firstLine="709"/>
        <w:jc w:val="both"/>
        <w:rPr>
          <w:rFonts w:ascii="Times New Roman" w:hAnsi="Times New Roman" w:cs="Times New Roman"/>
          <w:sz w:val="28"/>
          <w:szCs w:val="28"/>
        </w:rPr>
      </w:pPr>
      <w:r w:rsidRPr="008B1B9E">
        <w:rPr>
          <w:rFonts w:ascii="Times New Roman" w:hAnsi="Times New Roman" w:cs="Times New Roman"/>
          <w:sz w:val="28"/>
          <w:szCs w:val="28"/>
        </w:rPr>
        <w:t>При</w:t>
      </w:r>
      <w:r w:rsidR="006F3FF4" w:rsidRPr="008B1B9E">
        <w:rPr>
          <w:rFonts w:ascii="Times New Roman" w:hAnsi="Times New Roman" w:cs="Times New Roman"/>
          <w:sz w:val="28"/>
          <w:szCs w:val="28"/>
        </w:rPr>
        <w:t xml:space="preserve">ложения для создателей программы </w:t>
      </w:r>
      <w:r w:rsidRPr="008B1B9E">
        <w:rPr>
          <w:rFonts w:ascii="Times New Roman" w:hAnsi="Times New Roman" w:cs="Times New Roman"/>
          <w:sz w:val="28"/>
          <w:szCs w:val="28"/>
        </w:rPr>
        <w:t>(примерное приложение к рабочей программе воспитателя</w:t>
      </w:r>
      <w:r w:rsidR="00D5335B" w:rsidRPr="008B1B9E">
        <w:rPr>
          <w:rFonts w:ascii="Times New Roman" w:hAnsi="Times New Roman" w:cs="Times New Roman"/>
          <w:sz w:val="28"/>
          <w:szCs w:val="28"/>
        </w:rPr>
        <w:t>, подбор принципов, целей, задач для формирования РПВ ДОО)</w:t>
      </w:r>
      <w:r w:rsidR="006F3FF4" w:rsidRPr="008B1B9E">
        <w:rPr>
          <w:rFonts w:ascii="Times New Roman" w:hAnsi="Times New Roman" w:cs="Times New Roman"/>
          <w:sz w:val="28"/>
          <w:szCs w:val="28"/>
        </w:rPr>
        <w:t>.</w:t>
      </w:r>
    </w:p>
    <w:p w:rsidR="008D6C22" w:rsidRPr="008B1B9E" w:rsidRDefault="008D6C22" w:rsidP="008D6C22">
      <w:pPr>
        <w:spacing w:after="0" w:line="360" w:lineRule="auto"/>
        <w:ind w:firstLine="709"/>
        <w:jc w:val="center"/>
        <w:rPr>
          <w:rFonts w:ascii="Times New Roman" w:hAnsi="Times New Roman" w:cs="Times New Roman"/>
          <w:b/>
          <w:bCs/>
          <w:sz w:val="28"/>
          <w:szCs w:val="28"/>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AD7AE1" w:rsidRPr="008B1B9E" w:rsidRDefault="00AD7AE1" w:rsidP="00C2560E">
      <w:pPr>
        <w:spacing w:after="0" w:line="360" w:lineRule="auto"/>
        <w:ind w:firstLine="709"/>
        <w:rPr>
          <w:rFonts w:ascii="Times New Roman" w:hAnsi="Times New Roman" w:cs="Times New Roman"/>
          <w:b/>
          <w:bCs/>
        </w:rPr>
      </w:pPr>
    </w:p>
    <w:p w:rsidR="008D6C22" w:rsidRPr="008B1B9E" w:rsidRDefault="008D6C22" w:rsidP="00C2560E">
      <w:pPr>
        <w:spacing w:after="0" w:line="360" w:lineRule="auto"/>
        <w:ind w:firstLine="709"/>
        <w:rPr>
          <w:rFonts w:ascii="Times New Roman" w:hAnsi="Times New Roman" w:cs="Times New Roman"/>
          <w:b/>
          <w:bCs/>
        </w:rPr>
      </w:pPr>
    </w:p>
    <w:p w:rsidR="007D4201" w:rsidRPr="008B1B9E" w:rsidRDefault="00206A12" w:rsidP="00F74A7A">
      <w:pPr>
        <w:pStyle w:val="a3"/>
        <w:numPr>
          <w:ilvl w:val="0"/>
          <w:numId w:val="53"/>
        </w:numPr>
        <w:tabs>
          <w:tab w:val="left" w:pos="0"/>
        </w:tabs>
        <w:spacing w:after="0" w:line="360" w:lineRule="auto"/>
        <w:rPr>
          <w:rFonts w:ascii="Times New Roman" w:hAnsi="Times New Roman" w:cs="Times New Roman"/>
          <w:b/>
          <w:bCs/>
          <w:sz w:val="32"/>
          <w:szCs w:val="32"/>
        </w:rPr>
      </w:pPr>
      <w:r w:rsidRPr="008B1B9E">
        <w:rPr>
          <w:rFonts w:ascii="Times New Roman" w:hAnsi="Times New Roman" w:cs="Times New Roman"/>
          <w:b/>
          <w:bCs/>
          <w:sz w:val="32"/>
          <w:szCs w:val="32"/>
        </w:rPr>
        <w:lastRenderedPageBreak/>
        <w:t>Целевой раздел</w:t>
      </w:r>
      <w:r w:rsidR="00F5219E" w:rsidRPr="008B1B9E">
        <w:rPr>
          <w:rFonts w:ascii="Times New Roman" w:hAnsi="Times New Roman" w:cs="Times New Roman"/>
          <w:b/>
          <w:bCs/>
          <w:sz w:val="32"/>
          <w:szCs w:val="32"/>
        </w:rPr>
        <w:t xml:space="preserve"> рабочей программы воспитания дошкольника</w:t>
      </w:r>
      <w:r w:rsidR="006F3FF4" w:rsidRPr="008B1B9E">
        <w:rPr>
          <w:rFonts w:ascii="Times New Roman" w:hAnsi="Times New Roman" w:cs="Times New Roman"/>
          <w:b/>
          <w:bCs/>
          <w:sz w:val="32"/>
          <w:szCs w:val="32"/>
        </w:rPr>
        <w:t>.</w:t>
      </w:r>
    </w:p>
    <w:p w:rsidR="00206A12" w:rsidRPr="008B1B9E" w:rsidRDefault="003F7DB3" w:rsidP="003F7DB3">
      <w:pPr>
        <w:tabs>
          <w:tab w:val="left" w:pos="0"/>
        </w:tabs>
        <w:spacing w:after="0" w:line="360" w:lineRule="auto"/>
        <w:rPr>
          <w:rFonts w:ascii="Times New Roman" w:hAnsi="Times New Roman" w:cs="Times New Roman"/>
          <w:b/>
          <w:bCs/>
          <w:sz w:val="32"/>
          <w:szCs w:val="32"/>
        </w:rPr>
      </w:pPr>
      <w:r w:rsidRPr="008B1B9E">
        <w:rPr>
          <w:rFonts w:ascii="Times New Roman" w:hAnsi="Times New Roman" w:cs="Times New Roman"/>
          <w:b/>
          <w:bCs/>
          <w:sz w:val="32"/>
          <w:szCs w:val="32"/>
        </w:rPr>
        <w:t xml:space="preserve">                                            </w:t>
      </w:r>
      <w:r w:rsidR="00206A12" w:rsidRPr="008B1B9E">
        <w:rPr>
          <w:rFonts w:ascii="Times New Roman" w:hAnsi="Times New Roman" w:cs="Times New Roman"/>
          <w:b/>
          <w:bCs/>
          <w:sz w:val="32"/>
          <w:szCs w:val="32"/>
        </w:rPr>
        <w:t>Пояснительная записка</w:t>
      </w:r>
      <w:r w:rsidR="006F3FF4" w:rsidRPr="008B1B9E">
        <w:rPr>
          <w:rFonts w:ascii="Times New Roman" w:hAnsi="Times New Roman" w:cs="Times New Roman"/>
          <w:b/>
          <w:bCs/>
          <w:sz w:val="32"/>
          <w:szCs w:val="32"/>
        </w:rPr>
        <w:t>.</w:t>
      </w:r>
    </w:p>
    <w:p w:rsidR="009F6951" w:rsidRPr="008B1B9E" w:rsidRDefault="007D4201" w:rsidP="006F3FF4">
      <w:pPr>
        <w:tabs>
          <w:tab w:val="left" w:pos="851"/>
        </w:tabs>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Программа воспитания является обязательной частью основ</w:t>
      </w:r>
      <w:r w:rsidR="003F743A" w:rsidRPr="008B1B9E">
        <w:rPr>
          <w:rFonts w:ascii="Times New Roman" w:hAnsi="Times New Roman" w:cs="Times New Roman"/>
          <w:sz w:val="28"/>
          <w:szCs w:val="28"/>
        </w:rPr>
        <w:t>ной образовательной программы М</w:t>
      </w:r>
      <w:r w:rsidRPr="008B1B9E">
        <w:rPr>
          <w:rFonts w:ascii="Times New Roman" w:hAnsi="Times New Roman" w:cs="Times New Roman"/>
          <w:sz w:val="28"/>
          <w:szCs w:val="28"/>
        </w:rPr>
        <w:t xml:space="preserve">ДОУ </w:t>
      </w:r>
      <w:r w:rsidR="00CF4834" w:rsidRPr="008B1B9E">
        <w:rPr>
          <w:rFonts w:ascii="Times New Roman" w:hAnsi="Times New Roman" w:cs="Times New Roman"/>
          <w:sz w:val="28"/>
          <w:szCs w:val="28"/>
        </w:rPr>
        <w:t>«Детский сад №</w:t>
      </w:r>
      <w:r w:rsidR="003F743A" w:rsidRPr="008B1B9E">
        <w:rPr>
          <w:rFonts w:ascii="Times New Roman" w:hAnsi="Times New Roman" w:cs="Times New Roman"/>
          <w:sz w:val="28"/>
          <w:szCs w:val="28"/>
        </w:rPr>
        <w:t>108</w:t>
      </w:r>
      <w:r w:rsidR="00CF4834" w:rsidRPr="008B1B9E">
        <w:rPr>
          <w:rFonts w:ascii="Times New Roman" w:hAnsi="Times New Roman" w:cs="Times New Roman"/>
          <w:sz w:val="28"/>
          <w:szCs w:val="28"/>
        </w:rPr>
        <w:t>»</w:t>
      </w:r>
      <w:r w:rsidR="006F3FF4" w:rsidRPr="008B1B9E">
        <w:rPr>
          <w:rFonts w:ascii="Times New Roman" w:hAnsi="Times New Roman" w:cs="Times New Roman"/>
          <w:sz w:val="28"/>
          <w:szCs w:val="28"/>
        </w:rPr>
        <w:t xml:space="preserve">. </w:t>
      </w:r>
      <w:r w:rsidRPr="008B1B9E">
        <w:rPr>
          <w:rFonts w:ascii="Times New Roman" w:hAnsi="Times New Roman" w:cs="Times New Roman"/>
          <w:sz w:val="28"/>
          <w:szCs w:val="28"/>
        </w:rPr>
        <w:t>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w:t>
      </w:r>
      <w:r w:rsidR="009F6951" w:rsidRPr="008B1B9E">
        <w:rPr>
          <w:rFonts w:ascii="Times New Roman" w:hAnsi="Times New Roman" w:cs="Times New Roman"/>
          <w:sz w:val="28"/>
          <w:szCs w:val="28"/>
        </w:rPr>
        <w:t>.</w:t>
      </w:r>
    </w:p>
    <w:p w:rsidR="007D4201" w:rsidRPr="008B1B9E" w:rsidRDefault="007D4201" w:rsidP="006F3FF4">
      <w:pPr>
        <w:tabs>
          <w:tab w:val="left" w:pos="851"/>
        </w:tabs>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 xml:space="preserve">При составлении Программы воспитания использованы: </w:t>
      </w:r>
    </w:p>
    <w:p w:rsidR="007D4201" w:rsidRPr="008B1B9E"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Конституция Российской Федерации (ред. от 04.07.2020г.) ст.67.1, п.4;</w:t>
      </w:r>
    </w:p>
    <w:p w:rsidR="007D4201" w:rsidRPr="008B1B9E"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Федеральный закон Российской Федерации от 29.12.2012 г. № 273-ФЗ «Об образовании в Российской Федерации»;</w:t>
      </w:r>
    </w:p>
    <w:p w:rsidR="007D4201" w:rsidRPr="008B1B9E"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7D4201" w:rsidRPr="008B1B9E"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7D4201" w:rsidRPr="008B1B9E"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7D4201" w:rsidRPr="008B1B9E"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8B1B9E">
          <w:rPr>
            <w:rFonts w:ascii="Times New Roman" w:hAnsi="Times New Roman" w:cs="Times New Roman"/>
            <w:sz w:val="28"/>
            <w:szCs w:val="28"/>
          </w:rPr>
          <w:t>2015 г</w:t>
        </w:r>
      </w:smartTag>
      <w:r w:rsidR="006F3FF4" w:rsidRPr="008B1B9E">
        <w:rPr>
          <w:rFonts w:ascii="Times New Roman" w:hAnsi="Times New Roman" w:cs="Times New Roman"/>
          <w:sz w:val="28"/>
          <w:szCs w:val="28"/>
        </w:rPr>
        <w:t>. № 996-р.</w:t>
      </w:r>
    </w:p>
    <w:p w:rsidR="007D4201" w:rsidRPr="008B1B9E" w:rsidRDefault="007D4201" w:rsidP="006F3FF4">
      <w:pPr>
        <w:tabs>
          <w:tab w:val="left" w:pos="851"/>
        </w:tabs>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 xml:space="preserve">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 </w:t>
      </w:r>
    </w:p>
    <w:p w:rsidR="007D4201" w:rsidRPr="008B1B9E" w:rsidRDefault="007D4201" w:rsidP="006F3FF4">
      <w:pPr>
        <w:tabs>
          <w:tab w:val="left" w:pos="851"/>
        </w:tabs>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 xml:space="preserve">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w:t>
      </w:r>
      <w:r w:rsidRPr="008B1B9E">
        <w:rPr>
          <w:rFonts w:ascii="Times New Roman" w:hAnsi="Times New Roman" w:cs="Times New Roman"/>
          <w:sz w:val="28"/>
          <w:szCs w:val="28"/>
        </w:rPr>
        <w:lastRenderedPageBreak/>
        <w:t>социальных, нравственных, эстетических, интеллектуальных, физических качеств, инициативности, самостоятельности и ответственности ре</w:t>
      </w:r>
      <w:r w:rsidR="006F3FF4" w:rsidRPr="008B1B9E">
        <w:rPr>
          <w:rFonts w:ascii="Times New Roman" w:hAnsi="Times New Roman" w:cs="Times New Roman"/>
          <w:sz w:val="28"/>
          <w:szCs w:val="28"/>
        </w:rPr>
        <w:t>бенка… (1.6.б ФГОС ДО).</w:t>
      </w:r>
    </w:p>
    <w:p w:rsidR="007D4201" w:rsidRPr="008B1B9E" w:rsidRDefault="007D4201" w:rsidP="006F3FF4">
      <w:pPr>
        <w:tabs>
          <w:tab w:val="left" w:pos="851"/>
        </w:tabs>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w:t>
      </w:r>
      <w:r w:rsidR="00CF4834" w:rsidRPr="008B1B9E">
        <w:rPr>
          <w:rFonts w:ascii="Times New Roman" w:hAnsi="Times New Roman" w:cs="Times New Roman"/>
          <w:sz w:val="28"/>
          <w:szCs w:val="28"/>
        </w:rPr>
        <w:t xml:space="preserve">вать интересы и чувства других. </w:t>
      </w:r>
      <w:r w:rsidRPr="008B1B9E">
        <w:rPr>
          <w:rFonts w:ascii="Times New Roman" w:hAnsi="Times New Roman" w:cs="Times New Roman"/>
          <w:sz w:val="28"/>
          <w:szCs w:val="28"/>
        </w:rPr>
        <w:t xml:space="preserve">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w:t>
      </w:r>
      <w:r w:rsidR="00206A12" w:rsidRPr="008B1B9E">
        <w:rPr>
          <w:rFonts w:ascii="Times New Roman" w:hAnsi="Times New Roman" w:cs="Times New Roman"/>
          <w:sz w:val="28"/>
          <w:szCs w:val="28"/>
        </w:rPr>
        <w:t>т.п. (</w:t>
      </w:r>
      <w:r w:rsidRPr="008B1B9E">
        <w:rPr>
          <w:rFonts w:ascii="Times New Roman" w:hAnsi="Times New Roman" w:cs="Times New Roman"/>
          <w:sz w:val="28"/>
          <w:szCs w:val="28"/>
        </w:rPr>
        <w:t xml:space="preserve">4.6. ФГОС ДО). </w:t>
      </w:r>
    </w:p>
    <w:p w:rsidR="007D4201" w:rsidRPr="008B1B9E" w:rsidRDefault="007D4201" w:rsidP="006F3FF4">
      <w:pPr>
        <w:tabs>
          <w:tab w:val="left" w:pos="851"/>
        </w:tabs>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В программе описана система возможных форм и методов взаимодействия педагогов ДОО с родителями и воспитанниками</w:t>
      </w:r>
      <w:r w:rsidR="00E9287E" w:rsidRPr="008B1B9E">
        <w:rPr>
          <w:rFonts w:ascii="Times New Roman" w:hAnsi="Times New Roman" w:cs="Times New Roman"/>
          <w:sz w:val="28"/>
          <w:szCs w:val="28"/>
        </w:rPr>
        <w:t>, с социальными институтами и институтами к</w:t>
      </w:r>
      <w:r w:rsidR="00575F1A" w:rsidRPr="008B1B9E">
        <w:rPr>
          <w:rFonts w:ascii="Times New Roman" w:hAnsi="Times New Roman" w:cs="Times New Roman"/>
          <w:sz w:val="28"/>
          <w:szCs w:val="28"/>
        </w:rPr>
        <w:t>у</w:t>
      </w:r>
      <w:r w:rsidR="00E9287E" w:rsidRPr="008B1B9E">
        <w:rPr>
          <w:rFonts w:ascii="Times New Roman" w:hAnsi="Times New Roman" w:cs="Times New Roman"/>
          <w:sz w:val="28"/>
          <w:szCs w:val="28"/>
        </w:rPr>
        <w:t>льтуры.</w:t>
      </w:r>
    </w:p>
    <w:p w:rsidR="00E9287E" w:rsidRPr="008B1B9E" w:rsidRDefault="007D4201" w:rsidP="006F3FF4">
      <w:pPr>
        <w:tabs>
          <w:tab w:val="left" w:pos="851"/>
        </w:tabs>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Программа воспитания включает</w:t>
      </w:r>
      <w:r w:rsidR="00CF4834" w:rsidRPr="008B1B9E">
        <w:rPr>
          <w:rFonts w:ascii="Times New Roman" w:hAnsi="Times New Roman" w:cs="Times New Roman"/>
          <w:sz w:val="28"/>
          <w:szCs w:val="28"/>
        </w:rPr>
        <w:t xml:space="preserve"> </w:t>
      </w:r>
      <w:r w:rsidRPr="008B1B9E">
        <w:rPr>
          <w:rFonts w:ascii="Times New Roman" w:hAnsi="Times New Roman" w:cs="Times New Roman"/>
          <w:sz w:val="28"/>
          <w:szCs w:val="28"/>
        </w:rPr>
        <w:t>в себя</w:t>
      </w:r>
      <w:r w:rsidR="00362BC7" w:rsidRPr="008B1B9E">
        <w:rPr>
          <w:rFonts w:ascii="Times New Roman" w:hAnsi="Times New Roman" w:cs="Times New Roman"/>
          <w:sz w:val="28"/>
          <w:szCs w:val="28"/>
        </w:rPr>
        <w:t xml:space="preserve"> три</w:t>
      </w:r>
      <w:r w:rsidRPr="008B1B9E">
        <w:rPr>
          <w:rFonts w:ascii="Times New Roman" w:hAnsi="Times New Roman" w:cs="Times New Roman"/>
          <w:sz w:val="28"/>
          <w:szCs w:val="28"/>
        </w:rPr>
        <w:t xml:space="preserve"> основных раздела: </w:t>
      </w:r>
    </w:p>
    <w:p w:rsidR="00E9287E" w:rsidRPr="008B1B9E" w:rsidRDefault="00E9287E" w:rsidP="00F74A7A">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 xml:space="preserve">Целевой раздел </w:t>
      </w:r>
      <w:r w:rsidR="00575F1A" w:rsidRPr="008B1B9E">
        <w:rPr>
          <w:rFonts w:ascii="Times New Roman" w:hAnsi="Times New Roman" w:cs="Times New Roman"/>
          <w:sz w:val="28"/>
          <w:szCs w:val="28"/>
        </w:rPr>
        <w:t>(описание специфики деятельности ДОУ</w:t>
      </w:r>
      <w:r w:rsidR="00206A12" w:rsidRPr="008B1B9E">
        <w:rPr>
          <w:rFonts w:ascii="Times New Roman" w:hAnsi="Times New Roman" w:cs="Times New Roman"/>
          <w:sz w:val="28"/>
          <w:szCs w:val="28"/>
        </w:rPr>
        <w:t>, исходя из анализа ООП ДОО</w:t>
      </w:r>
      <w:r w:rsidR="00575F1A" w:rsidRPr="008B1B9E">
        <w:rPr>
          <w:rFonts w:ascii="Times New Roman" w:hAnsi="Times New Roman" w:cs="Times New Roman"/>
          <w:sz w:val="28"/>
          <w:szCs w:val="28"/>
        </w:rPr>
        <w:t>, цель и задачи воспитания, субъекты по взаимодействию, которые возьмут на себя ответственность и активность за реализацию рабочей программы воспитания ДОО</w:t>
      </w:r>
      <w:r w:rsidR="008D6C22" w:rsidRPr="008B1B9E">
        <w:rPr>
          <w:rFonts w:ascii="Times New Roman" w:hAnsi="Times New Roman" w:cs="Times New Roman"/>
          <w:sz w:val="28"/>
          <w:szCs w:val="28"/>
        </w:rPr>
        <w:t>)</w:t>
      </w:r>
      <w:r w:rsidR="00575F1A" w:rsidRPr="008B1B9E">
        <w:rPr>
          <w:rFonts w:ascii="Times New Roman" w:hAnsi="Times New Roman" w:cs="Times New Roman"/>
          <w:sz w:val="28"/>
          <w:szCs w:val="28"/>
        </w:rPr>
        <w:t>.</w:t>
      </w:r>
    </w:p>
    <w:p w:rsidR="00E9287E" w:rsidRPr="008B1B9E" w:rsidRDefault="00E9287E" w:rsidP="00F74A7A">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Содержательный раздел</w:t>
      </w:r>
      <w:r w:rsidR="00575F1A" w:rsidRPr="008B1B9E">
        <w:rPr>
          <w:rFonts w:ascii="Times New Roman" w:hAnsi="Times New Roman" w:cs="Times New Roman"/>
          <w:sz w:val="28"/>
          <w:szCs w:val="28"/>
        </w:rPr>
        <w:t xml:space="preserve"> (</w:t>
      </w:r>
      <w:r w:rsidR="00A84B5C" w:rsidRPr="008B1B9E">
        <w:rPr>
          <w:rFonts w:ascii="Times New Roman" w:hAnsi="Times New Roman" w:cs="Times New Roman"/>
          <w:sz w:val="28"/>
          <w:szCs w:val="28"/>
        </w:rPr>
        <w:t>содержание воспитательн</w:t>
      </w:r>
      <w:r w:rsidR="00A85E1C" w:rsidRPr="008B1B9E">
        <w:rPr>
          <w:rFonts w:ascii="Times New Roman" w:hAnsi="Times New Roman" w:cs="Times New Roman"/>
          <w:sz w:val="28"/>
          <w:szCs w:val="28"/>
        </w:rPr>
        <w:t xml:space="preserve">ых </w:t>
      </w:r>
      <w:r w:rsidR="006F3FF4" w:rsidRPr="008B1B9E">
        <w:rPr>
          <w:rFonts w:ascii="Times New Roman" w:hAnsi="Times New Roman" w:cs="Times New Roman"/>
          <w:sz w:val="28"/>
          <w:szCs w:val="28"/>
        </w:rPr>
        <w:t>задач по</w:t>
      </w:r>
      <w:r w:rsidR="00A84B5C" w:rsidRPr="008B1B9E">
        <w:rPr>
          <w:rFonts w:ascii="Times New Roman" w:hAnsi="Times New Roman" w:cs="Times New Roman"/>
          <w:sz w:val="28"/>
          <w:szCs w:val="28"/>
        </w:rPr>
        <w:t xml:space="preserve"> направлениям(образовательным областям), </w:t>
      </w:r>
      <w:r w:rsidR="00575F1A" w:rsidRPr="008B1B9E">
        <w:rPr>
          <w:rFonts w:ascii="Times New Roman" w:hAnsi="Times New Roman" w:cs="Times New Roman"/>
          <w:sz w:val="28"/>
          <w:szCs w:val="28"/>
        </w:rPr>
        <w:t>модули</w:t>
      </w:r>
      <w:r w:rsidR="00A84B5C" w:rsidRPr="008B1B9E">
        <w:rPr>
          <w:rFonts w:ascii="Times New Roman" w:hAnsi="Times New Roman" w:cs="Times New Roman"/>
          <w:sz w:val="28"/>
          <w:szCs w:val="28"/>
        </w:rPr>
        <w:t xml:space="preserve"> программы</w:t>
      </w:r>
      <w:r w:rsidR="00575F1A" w:rsidRPr="008B1B9E">
        <w:rPr>
          <w:rFonts w:ascii="Times New Roman" w:hAnsi="Times New Roman" w:cs="Times New Roman"/>
          <w:sz w:val="28"/>
          <w:szCs w:val="28"/>
        </w:rPr>
        <w:t>, содержание модулей, виды, формы с целями-результатами</w:t>
      </w:r>
      <w:r w:rsidR="00206A12" w:rsidRPr="008B1B9E">
        <w:rPr>
          <w:rFonts w:ascii="Times New Roman" w:hAnsi="Times New Roman" w:cs="Times New Roman"/>
          <w:sz w:val="28"/>
          <w:szCs w:val="28"/>
        </w:rPr>
        <w:t>)</w:t>
      </w:r>
      <w:r w:rsidR="006F3FF4" w:rsidRPr="008B1B9E">
        <w:rPr>
          <w:rFonts w:ascii="Times New Roman" w:hAnsi="Times New Roman" w:cs="Times New Roman"/>
          <w:sz w:val="28"/>
          <w:szCs w:val="28"/>
        </w:rPr>
        <w:t>.</w:t>
      </w:r>
    </w:p>
    <w:p w:rsidR="00E9287E" w:rsidRPr="008B1B9E" w:rsidRDefault="00E9287E" w:rsidP="00F74A7A">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8B1B9E">
        <w:rPr>
          <w:rFonts w:ascii="Times New Roman" w:hAnsi="Times New Roman" w:cs="Times New Roman"/>
          <w:sz w:val="28"/>
          <w:szCs w:val="28"/>
        </w:rPr>
        <w:t>Организационный раздел</w:t>
      </w:r>
      <w:r w:rsidR="00575F1A" w:rsidRPr="008B1B9E">
        <w:rPr>
          <w:rFonts w:ascii="Times New Roman" w:hAnsi="Times New Roman" w:cs="Times New Roman"/>
          <w:sz w:val="28"/>
          <w:szCs w:val="28"/>
        </w:rPr>
        <w:t xml:space="preserve"> (описание методической поддержки </w:t>
      </w:r>
      <w:r w:rsidR="00AD4E87" w:rsidRPr="008B1B9E">
        <w:rPr>
          <w:rFonts w:ascii="Times New Roman" w:hAnsi="Times New Roman" w:cs="Times New Roman"/>
          <w:sz w:val="28"/>
          <w:szCs w:val="28"/>
        </w:rPr>
        <w:t>воспитывающих взрослых</w:t>
      </w:r>
      <w:r w:rsidR="009C7BBF" w:rsidRPr="008B1B9E">
        <w:rPr>
          <w:rFonts w:ascii="Times New Roman" w:hAnsi="Times New Roman" w:cs="Times New Roman"/>
          <w:sz w:val="28"/>
          <w:szCs w:val="28"/>
        </w:rPr>
        <w:t xml:space="preserve"> в рамках реализации</w:t>
      </w:r>
      <w:r w:rsidR="005175DB" w:rsidRPr="008B1B9E">
        <w:rPr>
          <w:rFonts w:ascii="Times New Roman" w:hAnsi="Times New Roman" w:cs="Times New Roman"/>
          <w:sz w:val="28"/>
          <w:szCs w:val="28"/>
        </w:rPr>
        <w:t xml:space="preserve"> рабочей программы</w:t>
      </w:r>
      <w:r w:rsidR="00206A12" w:rsidRPr="008B1B9E">
        <w:rPr>
          <w:rFonts w:ascii="Times New Roman" w:hAnsi="Times New Roman" w:cs="Times New Roman"/>
          <w:sz w:val="28"/>
          <w:szCs w:val="28"/>
        </w:rPr>
        <w:t>).</w:t>
      </w:r>
    </w:p>
    <w:p w:rsidR="00075389" w:rsidRPr="008B1B9E" w:rsidRDefault="00075389" w:rsidP="006F3FF4">
      <w:pPr>
        <w:tabs>
          <w:tab w:val="left" w:pos="851"/>
        </w:tabs>
        <w:kinsoku w:val="0"/>
        <w:overflowPunct w:val="0"/>
        <w:spacing w:after="0" w:line="360" w:lineRule="auto"/>
        <w:ind w:firstLine="851"/>
        <w:jc w:val="both"/>
        <w:textAlignment w:val="baseline"/>
        <w:rPr>
          <w:rFonts w:ascii="Times New Roman" w:hAnsi="Times New Roman" w:cs="Times New Roman"/>
          <w:sz w:val="28"/>
          <w:szCs w:val="28"/>
        </w:rPr>
      </w:pPr>
      <w:r w:rsidRPr="008B1B9E">
        <w:rPr>
          <w:rFonts w:ascii="Times New Roman" w:hAnsi="Times New Roman" w:cs="Times New Roman"/>
          <w:sz w:val="28"/>
          <w:szCs w:val="28"/>
        </w:rPr>
        <w:t>Исходя из анализа воспитател</w:t>
      </w:r>
      <w:r w:rsidR="006F3FF4" w:rsidRPr="008B1B9E">
        <w:rPr>
          <w:rFonts w:ascii="Times New Roman" w:hAnsi="Times New Roman" w:cs="Times New Roman"/>
          <w:sz w:val="28"/>
          <w:szCs w:val="28"/>
        </w:rPr>
        <w:t>ьной деятельности в ДОО:</w:t>
      </w:r>
      <w:r w:rsidRPr="008B1B9E">
        <w:rPr>
          <w:rFonts w:ascii="Times New Roman" w:hAnsi="Times New Roman" w:cs="Times New Roman"/>
          <w:sz w:val="28"/>
          <w:szCs w:val="28"/>
        </w:rPr>
        <w:t xml:space="preserve"> качество процесса, качество условий и качество результатов, необходимо </w:t>
      </w:r>
      <w:r w:rsidR="00584067" w:rsidRPr="008B1B9E">
        <w:rPr>
          <w:rFonts w:ascii="Times New Roman" w:hAnsi="Times New Roman" w:cs="Times New Roman"/>
          <w:sz w:val="28"/>
          <w:szCs w:val="28"/>
        </w:rPr>
        <w:t>обозначить,</w:t>
      </w:r>
      <w:r w:rsidRPr="008B1B9E">
        <w:rPr>
          <w:rFonts w:ascii="Times New Roman" w:hAnsi="Times New Roman" w:cs="Times New Roman"/>
          <w:sz w:val="28"/>
          <w:szCs w:val="28"/>
        </w:rPr>
        <w:t xml:space="preserve"> что ООП ДОО включает:</w:t>
      </w:r>
    </w:p>
    <w:p w:rsidR="00075389" w:rsidRPr="008B1B9E" w:rsidRDefault="00075389" w:rsidP="00F74A7A">
      <w:pPr>
        <w:pStyle w:val="a3"/>
        <w:numPr>
          <w:ilvl w:val="0"/>
          <w:numId w:val="3"/>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8B1B9E">
        <w:rPr>
          <w:rFonts w:ascii="Times New Roman" w:hAnsi="Times New Roman" w:cs="Times New Roman"/>
          <w:sz w:val="28"/>
          <w:szCs w:val="28"/>
        </w:rPr>
        <w:t>в части содержания процесса воспитания: состояние патриотического, экологического и трудового воспитания, духовно-нравственного развития детей;</w:t>
      </w:r>
    </w:p>
    <w:p w:rsidR="00075389" w:rsidRPr="008B1B9E" w:rsidRDefault="00075389" w:rsidP="00F74A7A">
      <w:pPr>
        <w:pStyle w:val="a3"/>
        <w:numPr>
          <w:ilvl w:val="0"/>
          <w:numId w:val="3"/>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8B1B9E">
        <w:rPr>
          <w:rFonts w:ascii="Times New Roman" w:hAnsi="Times New Roman" w:cs="Times New Roman"/>
          <w:sz w:val="28"/>
          <w:szCs w:val="28"/>
        </w:rPr>
        <w:lastRenderedPageBreak/>
        <w:t>в части создания условий: психолого-педагогические условия процесса воспитания; необходимые компоненты развивающей предметно-пространственной среды для патриотического, экологического и трудового воспитания, духовно-нравственного развития детей</w:t>
      </w:r>
      <w:r w:rsidR="006F3FF4" w:rsidRPr="008B1B9E">
        <w:rPr>
          <w:rFonts w:ascii="Times New Roman" w:hAnsi="Times New Roman" w:cs="Times New Roman"/>
          <w:sz w:val="28"/>
          <w:szCs w:val="28"/>
        </w:rPr>
        <w:t>;</w:t>
      </w:r>
    </w:p>
    <w:p w:rsidR="00075389" w:rsidRPr="008B1B9E" w:rsidRDefault="00075389" w:rsidP="00F74A7A">
      <w:pPr>
        <w:pStyle w:val="a3"/>
        <w:numPr>
          <w:ilvl w:val="0"/>
          <w:numId w:val="3"/>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8B1B9E">
        <w:rPr>
          <w:rFonts w:ascii="Times New Roman" w:hAnsi="Times New Roman" w:cs="Times New Roman"/>
          <w:sz w:val="28"/>
          <w:szCs w:val="28"/>
        </w:rPr>
        <w:t>в части результатов, достигнутых детьми: степень достижения планируемых результатов воспитательной работы</w:t>
      </w:r>
      <w:r w:rsidR="006F3FF4" w:rsidRPr="008B1B9E">
        <w:rPr>
          <w:rFonts w:ascii="Times New Roman" w:hAnsi="Times New Roman" w:cs="Times New Roman"/>
          <w:sz w:val="28"/>
          <w:szCs w:val="28"/>
        </w:rPr>
        <w:t>.</w:t>
      </w:r>
    </w:p>
    <w:p w:rsidR="00AB4CFC" w:rsidRPr="008B1B9E" w:rsidRDefault="00AB4CFC" w:rsidP="00F74A7A">
      <w:pPr>
        <w:pStyle w:val="ab"/>
        <w:numPr>
          <w:ilvl w:val="0"/>
          <w:numId w:val="3"/>
        </w:numPr>
        <w:spacing w:after="46"/>
      </w:pPr>
      <w:r w:rsidRPr="008B1B9E">
        <w:t>В программе используются следующие сокращения и определения:</w:t>
      </w:r>
    </w:p>
    <w:p w:rsidR="00AB4CFC" w:rsidRPr="008B1B9E" w:rsidRDefault="00AB4CFC" w:rsidP="00AB4CFC">
      <w:pPr>
        <w:pStyle w:val="a3"/>
        <w:tabs>
          <w:tab w:val="left" w:pos="851"/>
        </w:tabs>
        <w:spacing w:after="0" w:line="360" w:lineRule="auto"/>
        <w:ind w:left="1440"/>
        <w:jc w:val="both"/>
        <w:rPr>
          <w:rFonts w:ascii="Times New Roman" w:hAnsi="Times New Roman" w:cs="Times New Roman"/>
          <w:sz w:val="28"/>
          <w:szCs w:val="28"/>
        </w:rPr>
      </w:pPr>
    </w:p>
    <w:tbl>
      <w:tblPr>
        <w:tblStyle w:val="TableNormal"/>
        <w:tblW w:w="972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7208"/>
      </w:tblGrid>
      <w:tr w:rsidR="00AB4CFC" w:rsidRPr="008B1B9E" w:rsidTr="0054007E">
        <w:trPr>
          <w:trHeight w:val="1106"/>
        </w:trPr>
        <w:tc>
          <w:tcPr>
            <w:tcW w:w="2521" w:type="dxa"/>
          </w:tcPr>
          <w:p w:rsidR="00AB4CFC" w:rsidRPr="008B1B9E" w:rsidRDefault="00AB4CFC" w:rsidP="00AB4CFC">
            <w:pPr>
              <w:pStyle w:val="TableParagraph"/>
              <w:spacing w:line="270" w:lineRule="exact"/>
              <w:rPr>
                <w:sz w:val="26"/>
                <w:szCs w:val="26"/>
              </w:rPr>
            </w:pPr>
            <w:r w:rsidRPr="008B1B9E">
              <w:rPr>
                <w:sz w:val="26"/>
                <w:szCs w:val="26"/>
              </w:rPr>
              <w:t>дескриптор</w:t>
            </w:r>
          </w:p>
        </w:tc>
        <w:tc>
          <w:tcPr>
            <w:tcW w:w="7208" w:type="dxa"/>
          </w:tcPr>
          <w:p w:rsidR="003F7DB3" w:rsidRPr="008B1B9E" w:rsidRDefault="003F7DB3" w:rsidP="00AB4CFC">
            <w:pPr>
              <w:pStyle w:val="TableParagraph"/>
              <w:ind w:left="104" w:right="40"/>
              <w:rPr>
                <w:sz w:val="26"/>
                <w:szCs w:val="26"/>
                <w:lang w:val="ru-RU"/>
              </w:rPr>
            </w:pPr>
            <w:r w:rsidRPr="008B1B9E">
              <w:rPr>
                <w:sz w:val="26"/>
                <w:szCs w:val="26"/>
                <w:lang w:val="ru-RU"/>
              </w:rPr>
              <w:t>Л</w:t>
            </w:r>
            <w:r w:rsidR="00AB4CFC" w:rsidRPr="008B1B9E">
              <w:rPr>
                <w:sz w:val="26"/>
                <w:szCs w:val="26"/>
                <w:lang w:val="ru-RU"/>
              </w:rPr>
              <w:t>ексическая</w:t>
            </w:r>
            <w:r w:rsidRPr="008B1B9E">
              <w:rPr>
                <w:sz w:val="26"/>
                <w:szCs w:val="26"/>
                <w:lang w:val="ru-RU"/>
              </w:rPr>
              <w:t xml:space="preserve"> </w:t>
            </w:r>
            <w:r w:rsidR="00AB4CFC" w:rsidRPr="008B1B9E">
              <w:rPr>
                <w:sz w:val="26"/>
                <w:szCs w:val="26"/>
                <w:lang w:val="ru-RU"/>
              </w:rPr>
              <w:t>единица(словосочетание)Портрета</w:t>
            </w:r>
            <w:r w:rsidRPr="008B1B9E">
              <w:rPr>
                <w:sz w:val="26"/>
                <w:szCs w:val="26"/>
                <w:lang w:val="ru-RU"/>
              </w:rPr>
              <w:t xml:space="preserve"> </w:t>
            </w:r>
            <w:r w:rsidR="00AB4CFC" w:rsidRPr="008B1B9E">
              <w:rPr>
                <w:sz w:val="26"/>
                <w:szCs w:val="26"/>
                <w:lang w:val="ru-RU"/>
              </w:rPr>
              <w:t>выпускникаДО</w:t>
            </w:r>
            <w:r w:rsidRPr="008B1B9E">
              <w:rPr>
                <w:sz w:val="26"/>
                <w:szCs w:val="26"/>
                <w:lang w:val="ru-RU"/>
              </w:rPr>
              <w:t xml:space="preserve"> </w:t>
            </w:r>
            <w:r w:rsidR="00AB4CFC" w:rsidRPr="008B1B9E">
              <w:rPr>
                <w:sz w:val="26"/>
                <w:szCs w:val="26"/>
                <w:lang w:val="ru-RU"/>
              </w:rPr>
              <w:t>в</w:t>
            </w:r>
            <w:r w:rsidRPr="008B1B9E">
              <w:rPr>
                <w:sz w:val="26"/>
                <w:szCs w:val="26"/>
                <w:lang w:val="ru-RU"/>
              </w:rPr>
              <w:t xml:space="preserve"> </w:t>
            </w:r>
            <w:r w:rsidR="00AB4CFC" w:rsidRPr="008B1B9E">
              <w:rPr>
                <w:sz w:val="26"/>
                <w:szCs w:val="26"/>
                <w:lang w:val="ru-RU"/>
              </w:rPr>
              <w:t>части</w:t>
            </w:r>
          </w:p>
          <w:p w:rsidR="00AB4CFC" w:rsidRPr="008B1B9E" w:rsidRDefault="00AB4CFC" w:rsidP="00AB4CFC">
            <w:pPr>
              <w:pStyle w:val="TableParagraph"/>
              <w:ind w:left="104" w:right="40"/>
              <w:rPr>
                <w:sz w:val="26"/>
                <w:szCs w:val="26"/>
                <w:lang w:val="ru-RU"/>
              </w:rPr>
            </w:pPr>
            <w:r w:rsidRPr="008B1B9E">
              <w:rPr>
                <w:sz w:val="26"/>
                <w:szCs w:val="26"/>
                <w:lang w:val="ru-RU"/>
              </w:rPr>
              <w:t>воспитания,</w:t>
            </w:r>
            <w:r w:rsidR="003F7DB3" w:rsidRPr="008B1B9E">
              <w:rPr>
                <w:sz w:val="26"/>
                <w:szCs w:val="26"/>
                <w:lang w:val="ru-RU"/>
              </w:rPr>
              <w:t xml:space="preserve"> </w:t>
            </w:r>
            <w:r w:rsidRPr="008B1B9E">
              <w:rPr>
                <w:sz w:val="26"/>
                <w:szCs w:val="26"/>
                <w:lang w:val="ru-RU"/>
              </w:rPr>
              <w:t>описывающая</w:t>
            </w:r>
            <w:r w:rsidR="003F7DB3" w:rsidRPr="008B1B9E">
              <w:rPr>
                <w:sz w:val="26"/>
                <w:szCs w:val="26"/>
                <w:lang w:val="ru-RU"/>
              </w:rPr>
              <w:t xml:space="preserve"> </w:t>
            </w:r>
            <w:r w:rsidRPr="008B1B9E">
              <w:rPr>
                <w:sz w:val="26"/>
                <w:szCs w:val="26"/>
                <w:lang w:val="ru-RU"/>
              </w:rPr>
              <w:t>уточняющую</w:t>
            </w:r>
            <w:r w:rsidR="003F7DB3" w:rsidRPr="008B1B9E">
              <w:rPr>
                <w:sz w:val="26"/>
                <w:szCs w:val="26"/>
                <w:lang w:val="ru-RU"/>
              </w:rPr>
              <w:t xml:space="preserve"> </w:t>
            </w:r>
            <w:r w:rsidRPr="008B1B9E">
              <w:rPr>
                <w:sz w:val="26"/>
                <w:szCs w:val="26"/>
                <w:lang w:val="ru-RU"/>
              </w:rPr>
              <w:t>характеристику</w:t>
            </w:r>
          </w:p>
          <w:p w:rsidR="00AB4CFC" w:rsidRPr="008B1B9E" w:rsidRDefault="00AB4CFC" w:rsidP="00AB4CFC">
            <w:pPr>
              <w:pStyle w:val="TableParagraph"/>
              <w:tabs>
                <w:tab w:val="left" w:pos="1325"/>
                <w:tab w:val="left" w:pos="2841"/>
                <w:tab w:val="left" w:pos="3831"/>
                <w:tab w:val="left" w:pos="4578"/>
                <w:tab w:val="left" w:pos="5348"/>
                <w:tab w:val="left" w:pos="5967"/>
              </w:tabs>
              <w:spacing w:line="270" w:lineRule="atLeast"/>
              <w:ind w:right="106"/>
              <w:rPr>
                <w:sz w:val="26"/>
                <w:szCs w:val="26"/>
                <w:lang w:val="ru-RU"/>
              </w:rPr>
            </w:pPr>
            <w:r w:rsidRPr="008B1B9E">
              <w:rPr>
                <w:sz w:val="26"/>
                <w:szCs w:val="26"/>
                <w:lang w:val="ru-RU"/>
              </w:rPr>
              <w:t>Портрета</w:t>
            </w:r>
            <w:r w:rsidRPr="008B1B9E">
              <w:rPr>
                <w:sz w:val="26"/>
                <w:szCs w:val="26"/>
                <w:lang w:val="ru-RU"/>
              </w:rPr>
              <w:tab/>
              <w:t>Гражданина</w:t>
            </w:r>
            <w:r w:rsidRPr="008B1B9E">
              <w:rPr>
                <w:sz w:val="26"/>
                <w:szCs w:val="26"/>
                <w:lang w:val="ru-RU"/>
              </w:rPr>
              <w:tab/>
              <w:t>России</w:t>
            </w:r>
            <w:r w:rsidRPr="008B1B9E">
              <w:rPr>
                <w:sz w:val="26"/>
                <w:szCs w:val="26"/>
                <w:lang w:val="ru-RU"/>
              </w:rPr>
              <w:tab/>
              <w:t>2035</w:t>
            </w:r>
            <w:r w:rsidRPr="008B1B9E">
              <w:rPr>
                <w:sz w:val="26"/>
                <w:szCs w:val="26"/>
                <w:lang w:val="ru-RU"/>
              </w:rPr>
              <w:tab/>
              <w:t>года,</w:t>
            </w:r>
            <w:r w:rsidRPr="008B1B9E">
              <w:rPr>
                <w:sz w:val="26"/>
                <w:szCs w:val="26"/>
                <w:lang w:val="ru-RU"/>
              </w:rPr>
              <w:tab/>
              <w:t xml:space="preserve">для </w:t>
            </w:r>
            <w:r w:rsidRPr="008B1B9E">
              <w:rPr>
                <w:spacing w:val="-1"/>
                <w:sz w:val="26"/>
                <w:szCs w:val="26"/>
                <w:lang w:val="ru-RU"/>
              </w:rPr>
              <w:t>человека,</w:t>
            </w:r>
            <w:r w:rsidR="003F7DB3" w:rsidRPr="008B1B9E">
              <w:rPr>
                <w:spacing w:val="-1"/>
                <w:sz w:val="26"/>
                <w:szCs w:val="26"/>
                <w:lang w:val="ru-RU"/>
              </w:rPr>
              <w:t xml:space="preserve"> </w:t>
            </w:r>
            <w:r w:rsidRPr="008B1B9E">
              <w:rPr>
                <w:sz w:val="26"/>
                <w:szCs w:val="26"/>
                <w:lang w:val="ru-RU"/>
              </w:rPr>
              <w:t>освоившего</w:t>
            </w:r>
            <w:r w:rsidR="003F7DB3" w:rsidRPr="008B1B9E">
              <w:rPr>
                <w:sz w:val="26"/>
                <w:szCs w:val="26"/>
                <w:lang w:val="ru-RU"/>
              </w:rPr>
              <w:t xml:space="preserve"> </w:t>
            </w:r>
            <w:r w:rsidRPr="008B1B9E">
              <w:rPr>
                <w:sz w:val="26"/>
                <w:szCs w:val="26"/>
                <w:lang w:val="ru-RU"/>
              </w:rPr>
              <w:t>программу</w:t>
            </w:r>
            <w:r w:rsidR="003F7DB3" w:rsidRPr="008B1B9E">
              <w:rPr>
                <w:sz w:val="26"/>
                <w:szCs w:val="26"/>
                <w:lang w:val="ru-RU"/>
              </w:rPr>
              <w:t xml:space="preserve"> </w:t>
            </w:r>
            <w:r w:rsidRPr="008B1B9E">
              <w:rPr>
                <w:sz w:val="26"/>
                <w:szCs w:val="26"/>
                <w:lang w:val="ru-RU"/>
              </w:rPr>
              <w:t>дошкольного</w:t>
            </w:r>
            <w:r w:rsidR="003F7DB3" w:rsidRPr="008B1B9E">
              <w:rPr>
                <w:sz w:val="26"/>
                <w:szCs w:val="26"/>
                <w:lang w:val="ru-RU"/>
              </w:rPr>
              <w:t xml:space="preserve"> </w:t>
            </w:r>
            <w:r w:rsidRPr="008B1B9E">
              <w:rPr>
                <w:sz w:val="26"/>
                <w:szCs w:val="26"/>
                <w:lang w:val="ru-RU"/>
              </w:rPr>
              <w:t>образования</w:t>
            </w:r>
          </w:p>
        </w:tc>
      </w:tr>
      <w:tr w:rsidR="00AB4CFC" w:rsidRPr="008B1B9E" w:rsidTr="0054007E">
        <w:trPr>
          <w:trHeight w:val="275"/>
        </w:trPr>
        <w:tc>
          <w:tcPr>
            <w:tcW w:w="2521" w:type="dxa"/>
          </w:tcPr>
          <w:p w:rsidR="00AB4CFC" w:rsidRPr="008B1B9E" w:rsidRDefault="00AB4CFC" w:rsidP="00AB4CFC">
            <w:pPr>
              <w:pStyle w:val="TableParagraph"/>
              <w:spacing w:line="256" w:lineRule="exact"/>
              <w:rPr>
                <w:sz w:val="26"/>
                <w:szCs w:val="26"/>
              </w:rPr>
            </w:pPr>
            <w:r w:rsidRPr="008B1B9E">
              <w:rPr>
                <w:sz w:val="26"/>
                <w:szCs w:val="26"/>
              </w:rPr>
              <w:t>ДО</w:t>
            </w:r>
          </w:p>
        </w:tc>
        <w:tc>
          <w:tcPr>
            <w:tcW w:w="7208" w:type="dxa"/>
          </w:tcPr>
          <w:p w:rsidR="00AB4CFC" w:rsidRPr="008B1B9E" w:rsidRDefault="003F7DB3" w:rsidP="00AB4CFC">
            <w:pPr>
              <w:pStyle w:val="TableParagraph"/>
              <w:spacing w:line="256" w:lineRule="exact"/>
              <w:ind w:left="104"/>
              <w:rPr>
                <w:sz w:val="26"/>
                <w:szCs w:val="26"/>
              </w:rPr>
            </w:pPr>
            <w:r w:rsidRPr="008B1B9E">
              <w:rPr>
                <w:sz w:val="26"/>
                <w:szCs w:val="26"/>
              </w:rPr>
              <w:t>Д</w:t>
            </w:r>
            <w:r w:rsidR="00AB4CFC" w:rsidRPr="008B1B9E">
              <w:rPr>
                <w:sz w:val="26"/>
                <w:szCs w:val="26"/>
              </w:rPr>
              <w:t>ошкольное</w:t>
            </w:r>
            <w:r w:rsidRPr="008B1B9E">
              <w:rPr>
                <w:sz w:val="26"/>
                <w:szCs w:val="26"/>
                <w:lang w:val="ru-RU"/>
              </w:rPr>
              <w:t xml:space="preserve">    </w:t>
            </w:r>
            <w:r w:rsidR="00AB4CFC" w:rsidRPr="008B1B9E">
              <w:rPr>
                <w:sz w:val="26"/>
                <w:szCs w:val="26"/>
              </w:rPr>
              <w:t>образование</w:t>
            </w:r>
          </w:p>
        </w:tc>
      </w:tr>
      <w:tr w:rsidR="00AB4CFC" w:rsidRPr="008B1B9E" w:rsidTr="0054007E">
        <w:trPr>
          <w:trHeight w:val="275"/>
        </w:trPr>
        <w:tc>
          <w:tcPr>
            <w:tcW w:w="2521" w:type="dxa"/>
          </w:tcPr>
          <w:p w:rsidR="00AB4CFC" w:rsidRPr="008B1B9E" w:rsidRDefault="00AB4CFC" w:rsidP="00AB4CFC">
            <w:pPr>
              <w:pStyle w:val="TableParagraph"/>
              <w:spacing w:line="256" w:lineRule="exact"/>
              <w:rPr>
                <w:sz w:val="26"/>
                <w:szCs w:val="26"/>
              </w:rPr>
            </w:pPr>
            <w:r w:rsidRPr="008B1B9E">
              <w:rPr>
                <w:sz w:val="26"/>
                <w:szCs w:val="26"/>
              </w:rPr>
              <w:t>ДОУ</w:t>
            </w:r>
          </w:p>
        </w:tc>
        <w:tc>
          <w:tcPr>
            <w:tcW w:w="7208" w:type="dxa"/>
          </w:tcPr>
          <w:p w:rsidR="00AB4CFC" w:rsidRPr="008B1B9E" w:rsidRDefault="003F7DB3" w:rsidP="00AB4CFC">
            <w:pPr>
              <w:pStyle w:val="TableParagraph"/>
              <w:spacing w:line="256" w:lineRule="exact"/>
              <w:ind w:left="104"/>
              <w:rPr>
                <w:sz w:val="26"/>
                <w:szCs w:val="26"/>
              </w:rPr>
            </w:pPr>
            <w:r w:rsidRPr="008B1B9E">
              <w:rPr>
                <w:sz w:val="26"/>
                <w:szCs w:val="26"/>
              </w:rPr>
              <w:t>Д</w:t>
            </w:r>
            <w:r w:rsidR="00AB4CFC" w:rsidRPr="008B1B9E">
              <w:rPr>
                <w:sz w:val="26"/>
                <w:szCs w:val="26"/>
              </w:rPr>
              <w:t>ошкольное</w:t>
            </w:r>
            <w:r w:rsidRPr="008B1B9E">
              <w:rPr>
                <w:sz w:val="26"/>
                <w:szCs w:val="26"/>
                <w:lang w:val="ru-RU"/>
              </w:rPr>
              <w:t xml:space="preserve">    </w:t>
            </w:r>
            <w:r w:rsidR="00AB4CFC" w:rsidRPr="008B1B9E">
              <w:rPr>
                <w:sz w:val="26"/>
                <w:szCs w:val="26"/>
              </w:rPr>
              <w:t>образовательное</w:t>
            </w:r>
            <w:r w:rsidRPr="008B1B9E">
              <w:rPr>
                <w:sz w:val="26"/>
                <w:szCs w:val="26"/>
                <w:lang w:val="ru-RU"/>
              </w:rPr>
              <w:t xml:space="preserve">    </w:t>
            </w:r>
            <w:r w:rsidR="00AB4CFC" w:rsidRPr="008B1B9E">
              <w:rPr>
                <w:sz w:val="26"/>
                <w:szCs w:val="26"/>
              </w:rPr>
              <w:t>учреждение</w:t>
            </w:r>
          </w:p>
        </w:tc>
      </w:tr>
      <w:tr w:rsidR="00AB4CFC" w:rsidRPr="008B1B9E" w:rsidTr="0054007E">
        <w:trPr>
          <w:trHeight w:val="275"/>
        </w:trPr>
        <w:tc>
          <w:tcPr>
            <w:tcW w:w="2521" w:type="dxa"/>
          </w:tcPr>
          <w:p w:rsidR="00AB4CFC" w:rsidRPr="008B1B9E" w:rsidRDefault="00AB4CFC" w:rsidP="00AB4CFC">
            <w:pPr>
              <w:pStyle w:val="TableParagraph"/>
              <w:spacing w:line="256" w:lineRule="exact"/>
              <w:rPr>
                <w:sz w:val="26"/>
                <w:szCs w:val="26"/>
              </w:rPr>
            </w:pPr>
            <w:r w:rsidRPr="008B1B9E">
              <w:rPr>
                <w:sz w:val="26"/>
                <w:szCs w:val="26"/>
              </w:rPr>
              <w:t>НОО</w:t>
            </w:r>
          </w:p>
        </w:tc>
        <w:tc>
          <w:tcPr>
            <w:tcW w:w="7208" w:type="dxa"/>
          </w:tcPr>
          <w:p w:rsidR="00AB4CFC" w:rsidRPr="008B1B9E" w:rsidRDefault="003F7DB3" w:rsidP="00AB4CFC">
            <w:pPr>
              <w:pStyle w:val="TableParagraph"/>
              <w:spacing w:line="256" w:lineRule="exact"/>
              <w:ind w:left="104"/>
              <w:rPr>
                <w:sz w:val="26"/>
                <w:szCs w:val="26"/>
              </w:rPr>
            </w:pPr>
            <w:r w:rsidRPr="008B1B9E">
              <w:rPr>
                <w:sz w:val="26"/>
                <w:szCs w:val="26"/>
              </w:rPr>
              <w:t>Н</w:t>
            </w:r>
            <w:r w:rsidR="00AB4CFC" w:rsidRPr="008B1B9E">
              <w:rPr>
                <w:sz w:val="26"/>
                <w:szCs w:val="26"/>
              </w:rPr>
              <w:t>ачальное</w:t>
            </w:r>
            <w:r w:rsidRPr="008B1B9E">
              <w:rPr>
                <w:sz w:val="26"/>
                <w:szCs w:val="26"/>
                <w:lang w:val="ru-RU"/>
              </w:rPr>
              <w:t xml:space="preserve">       </w:t>
            </w:r>
            <w:r w:rsidR="00AB4CFC" w:rsidRPr="008B1B9E">
              <w:rPr>
                <w:sz w:val="26"/>
                <w:szCs w:val="26"/>
              </w:rPr>
              <w:t>общееобразование</w:t>
            </w:r>
          </w:p>
        </w:tc>
      </w:tr>
      <w:tr w:rsidR="00AB4CFC" w:rsidRPr="008B1B9E" w:rsidTr="0054007E">
        <w:trPr>
          <w:trHeight w:val="275"/>
        </w:trPr>
        <w:tc>
          <w:tcPr>
            <w:tcW w:w="2521" w:type="dxa"/>
          </w:tcPr>
          <w:p w:rsidR="00AB4CFC" w:rsidRPr="008B1B9E" w:rsidRDefault="00AB4CFC" w:rsidP="00AB4CFC">
            <w:pPr>
              <w:pStyle w:val="TableParagraph"/>
              <w:spacing w:line="256" w:lineRule="exact"/>
              <w:rPr>
                <w:sz w:val="26"/>
                <w:szCs w:val="26"/>
              </w:rPr>
            </w:pPr>
            <w:r w:rsidRPr="008B1B9E">
              <w:rPr>
                <w:sz w:val="26"/>
                <w:szCs w:val="26"/>
              </w:rPr>
              <w:t>ОО</w:t>
            </w:r>
          </w:p>
        </w:tc>
        <w:tc>
          <w:tcPr>
            <w:tcW w:w="7208" w:type="dxa"/>
          </w:tcPr>
          <w:p w:rsidR="00AB4CFC" w:rsidRPr="008B1B9E" w:rsidRDefault="003F7DB3" w:rsidP="00AB4CFC">
            <w:pPr>
              <w:pStyle w:val="TableParagraph"/>
              <w:spacing w:line="256" w:lineRule="exact"/>
              <w:ind w:left="104"/>
              <w:rPr>
                <w:sz w:val="26"/>
                <w:szCs w:val="26"/>
              </w:rPr>
            </w:pPr>
            <w:r w:rsidRPr="008B1B9E">
              <w:rPr>
                <w:sz w:val="26"/>
                <w:szCs w:val="26"/>
              </w:rPr>
              <w:t>О</w:t>
            </w:r>
            <w:r w:rsidR="00AB4CFC" w:rsidRPr="008B1B9E">
              <w:rPr>
                <w:sz w:val="26"/>
                <w:szCs w:val="26"/>
              </w:rPr>
              <w:t>бразовательная</w:t>
            </w:r>
            <w:r w:rsidRPr="008B1B9E">
              <w:rPr>
                <w:sz w:val="26"/>
                <w:szCs w:val="26"/>
                <w:lang w:val="ru-RU"/>
              </w:rPr>
              <w:t xml:space="preserve">      </w:t>
            </w:r>
            <w:r w:rsidR="00AB4CFC" w:rsidRPr="008B1B9E">
              <w:rPr>
                <w:sz w:val="26"/>
                <w:szCs w:val="26"/>
              </w:rPr>
              <w:t>организация</w:t>
            </w:r>
          </w:p>
        </w:tc>
      </w:tr>
      <w:tr w:rsidR="00AB4CFC" w:rsidRPr="008B1B9E" w:rsidTr="0054007E">
        <w:trPr>
          <w:trHeight w:val="551"/>
        </w:trPr>
        <w:tc>
          <w:tcPr>
            <w:tcW w:w="2521" w:type="dxa"/>
          </w:tcPr>
          <w:p w:rsidR="00AB4CFC" w:rsidRPr="008B1B9E" w:rsidRDefault="00AB4CFC" w:rsidP="00AB4CFC">
            <w:pPr>
              <w:pStyle w:val="TableParagraph"/>
              <w:spacing w:line="268" w:lineRule="exact"/>
              <w:rPr>
                <w:sz w:val="26"/>
                <w:szCs w:val="26"/>
              </w:rPr>
            </w:pPr>
            <w:r w:rsidRPr="008B1B9E">
              <w:rPr>
                <w:sz w:val="26"/>
                <w:szCs w:val="26"/>
              </w:rPr>
              <w:t>ПООПДО</w:t>
            </w:r>
          </w:p>
        </w:tc>
        <w:tc>
          <w:tcPr>
            <w:tcW w:w="7208" w:type="dxa"/>
          </w:tcPr>
          <w:p w:rsidR="00AB4CFC" w:rsidRPr="008B1B9E" w:rsidRDefault="00AB4CFC" w:rsidP="003F7DB3">
            <w:pPr>
              <w:pStyle w:val="TableParagraph"/>
              <w:spacing w:line="268" w:lineRule="exact"/>
              <w:ind w:left="104"/>
              <w:rPr>
                <w:sz w:val="26"/>
                <w:szCs w:val="26"/>
                <w:lang w:val="ru-RU"/>
              </w:rPr>
            </w:pPr>
            <w:r w:rsidRPr="008B1B9E">
              <w:rPr>
                <w:sz w:val="26"/>
                <w:szCs w:val="26"/>
                <w:lang w:val="ru-RU"/>
              </w:rPr>
              <w:t>Примерная</w:t>
            </w:r>
            <w:r w:rsidR="003F7DB3" w:rsidRPr="008B1B9E">
              <w:rPr>
                <w:sz w:val="26"/>
                <w:szCs w:val="26"/>
                <w:lang w:val="ru-RU"/>
              </w:rPr>
              <w:t xml:space="preserve"> </w:t>
            </w:r>
            <w:r w:rsidRPr="008B1B9E">
              <w:rPr>
                <w:sz w:val="26"/>
                <w:szCs w:val="26"/>
                <w:lang w:val="ru-RU"/>
              </w:rPr>
              <w:t>основная</w:t>
            </w:r>
            <w:r w:rsidR="003F7DB3" w:rsidRPr="008B1B9E">
              <w:rPr>
                <w:sz w:val="26"/>
                <w:szCs w:val="26"/>
                <w:lang w:val="ru-RU"/>
              </w:rPr>
              <w:t xml:space="preserve"> </w:t>
            </w:r>
            <w:r w:rsidRPr="008B1B9E">
              <w:rPr>
                <w:sz w:val="26"/>
                <w:szCs w:val="26"/>
                <w:lang w:val="ru-RU"/>
              </w:rPr>
              <w:t>образовательная</w:t>
            </w:r>
            <w:r w:rsidR="003F7DB3" w:rsidRPr="008B1B9E">
              <w:rPr>
                <w:sz w:val="26"/>
                <w:szCs w:val="26"/>
                <w:lang w:val="ru-RU"/>
              </w:rPr>
              <w:t xml:space="preserve">  </w:t>
            </w:r>
            <w:r w:rsidRPr="008B1B9E">
              <w:rPr>
                <w:sz w:val="26"/>
                <w:szCs w:val="26"/>
                <w:lang w:val="ru-RU"/>
              </w:rPr>
              <w:t>программа</w:t>
            </w:r>
            <w:r w:rsidR="003F7DB3" w:rsidRPr="008B1B9E">
              <w:rPr>
                <w:sz w:val="26"/>
                <w:szCs w:val="26"/>
                <w:lang w:val="ru-RU"/>
              </w:rPr>
              <w:t xml:space="preserve"> </w:t>
            </w:r>
            <w:r w:rsidRPr="008B1B9E">
              <w:rPr>
                <w:sz w:val="26"/>
                <w:szCs w:val="26"/>
                <w:lang w:val="ru-RU"/>
              </w:rPr>
              <w:t>дошкольного</w:t>
            </w:r>
            <w:r w:rsidR="003F7DB3" w:rsidRPr="008B1B9E">
              <w:rPr>
                <w:sz w:val="26"/>
                <w:szCs w:val="26"/>
                <w:lang w:val="ru-RU"/>
              </w:rPr>
              <w:t xml:space="preserve"> </w:t>
            </w:r>
            <w:r w:rsidRPr="008B1B9E">
              <w:rPr>
                <w:sz w:val="26"/>
                <w:szCs w:val="26"/>
                <w:lang w:val="ru-RU"/>
              </w:rPr>
              <w:t>образования</w:t>
            </w:r>
          </w:p>
        </w:tc>
      </w:tr>
      <w:tr w:rsidR="00AB4CFC" w:rsidRPr="008B1B9E" w:rsidTr="0054007E">
        <w:trPr>
          <w:trHeight w:val="1106"/>
        </w:trPr>
        <w:tc>
          <w:tcPr>
            <w:tcW w:w="2521" w:type="dxa"/>
          </w:tcPr>
          <w:p w:rsidR="003F7DB3" w:rsidRPr="008B1B9E" w:rsidRDefault="00AB4CFC" w:rsidP="00AB4CFC">
            <w:pPr>
              <w:pStyle w:val="TableParagraph"/>
              <w:tabs>
                <w:tab w:val="left" w:pos="1198"/>
              </w:tabs>
              <w:ind w:right="97"/>
              <w:rPr>
                <w:spacing w:val="-1"/>
                <w:sz w:val="26"/>
                <w:szCs w:val="26"/>
                <w:lang w:val="ru-RU"/>
              </w:rPr>
            </w:pPr>
            <w:r w:rsidRPr="008B1B9E">
              <w:rPr>
                <w:sz w:val="26"/>
                <w:szCs w:val="26"/>
              </w:rPr>
              <w:t>Портрет</w:t>
            </w:r>
            <w:r w:rsidR="003F7DB3" w:rsidRPr="008B1B9E">
              <w:rPr>
                <w:sz w:val="26"/>
                <w:szCs w:val="26"/>
                <w:lang w:val="ru-RU"/>
              </w:rPr>
              <w:t xml:space="preserve"> </w:t>
            </w:r>
            <w:r w:rsidRPr="008B1B9E">
              <w:rPr>
                <w:spacing w:val="-1"/>
                <w:sz w:val="26"/>
                <w:szCs w:val="26"/>
              </w:rPr>
              <w:t>гражданина</w:t>
            </w:r>
          </w:p>
          <w:p w:rsidR="00AB4CFC" w:rsidRPr="008B1B9E" w:rsidRDefault="00AB4CFC" w:rsidP="00AB4CFC">
            <w:pPr>
              <w:pStyle w:val="TableParagraph"/>
              <w:tabs>
                <w:tab w:val="left" w:pos="1198"/>
              </w:tabs>
              <w:ind w:right="97"/>
              <w:rPr>
                <w:sz w:val="26"/>
                <w:szCs w:val="26"/>
              </w:rPr>
            </w:pPr>
            <w:r w:rsidRPr="008B1B9E">
              <w:rPr>
                <w:sz w:val="26"/>
                <w:szCs w:val="26"/>
              </w:rPr>
              <w:t>России</w:t>
            </w:r>
            <w:r w:rsidR="00CF4834" w:rsidRPr="008B1B9E">
              <w:rPr>
                <w:sz w:val="26"/>
                <w:szCs w:val="26"/>
                <w:lang w:val="ru-RU"/>
              </w:rPr>
              <w:t xml:space="preserve"> </w:t>
            </w:r>
            <w:r w:rsidRPr="008B1B9E">
              <w:rPr>
                <w:sz w:val="26"/>
                <w:szCs w:val="26"/>
              </w:rPr>
              <w:t>2035</w:t>
            </w:r>
          </w:p>
        </w:tc>
        <w:tc>
          <w:tcPr>
            <w:tcW w:w="7208" w:type="dxa"/>
          </w:tcPr>
          <w:p w:rsidR="00AB4CFC" w:rsidRPr="008B1B9E" w:rsidRDefault="003F7DB3" w:rsidP="00AB4CFC">
            <w:pPr>
              <w:pStyle w:val="TableParagraph"/>
              <w:ind w:left="104" w:right="103"/>
              <w:jc w:val="both"/>
              <w:rPr>
                <w:sz w:val="26"/>
                <w:szCs w:val="26"/>
                <w:lang w:val="ru-RU"/>
              </w:rPr>
            </w:pPr>
            <w:r w:rsidRPr="008B1B9E">
              <w:rPr>
                <w:sz w:val="26"/>
                <w:szCs w:val="26"/>
                <w:lang w:val="ru-RU"/>
              </w:rPr>
              <w:t xml:space="preserve">Формирует </w:t>
            </w:r>
            <w:r w:rsidR="00AB4CFC" w:rsidRPr="008B1B9E">
              <w:rPr>
                <w:sz w:val="26"/>
                <w:szCs w:val="26"/>
                <w:lang w:val="ru-RU"/>
              </w:rPr>
              <w:t>единые</w:t>
            </w:r>
            <w:r w:rsidRPr="008B1B9E">
              <w:rPr>
                <w:sz w:val="26"/>
                <w:szCs w:val="26"/>
                <w:lang w:val="ru-RU"/>
              </w:rPr>
              <w:t xml:space="preserve"> </w:t>
            </w:r>
            <w:r w:rsidR="00AB4CFC" w:rsidRPr="008B1B9E">
              <w:rPr>
                <w:sz w:val="26"/>
                <w:szCs w:val="26"/>
                <w:lang w:val="ru-RU"/>
              </w:rPr>
              <w:t>ориентиры</w:t>
            </w:r>
            <w:r w:rsidRPr="008B1B9E">
              <w:rPr>
                <w:sz w:val="26"/>
                <w:szCs w:val="26"/>
                <w:lang w:val="ru-RU"/>
              </w:rPr>
              <w:t xml:space="preserve"> </w:t>
            </w:r>
            <w:r w:rsidR="00AB4CFC" w:rsidRPr="008B1B9E">
              <w:rPr>
                <w:sz w:val="26"/>
                <w:szCs w:val="26"/>
                <w:lang w:val="ru-RU"/>
              </w:rPr>
              <w:t>для</w:t>
            </w:r>
            <w:r w:rsidRPr="008B1B9E">
              <w:rPr>
                <w:sz w:val="26"/>
                <w:szCs w:val="26"/>
                <w:lang w:val="ru-RU"/>
              </w:rPr>
              <w:t xml:space="preserve"> социализации </w:t>
            </w:r>
            <w:r w:rsidR="00AB4CFC" w:rsidRPr="008B1B9E">
              <w:rPr>
                <w:sz w:val="26"/>
                <w:szCs w:val="26"/>
                <w:lang w:val="ru-RU"/>
              </w:rPr>
              <w:t>развития</w:t>
            </w:r>
            <w:r w:rsidRPr="008B1B9E">
              <w:rPr>
                <w:sz w:val="26"/>
                <w:szCs w:val="26"/>
                <w:lang w:val="ru-RU"/>
              </w:rPr>
              <w:t xml:space="preserve"> </w:t>
            </w:r>
            <w:r w:rsidR="00AB4CFC" w:rsidRPr="008B1B9E">
              <w:rPr>
                <w:sz w:val="26"/>
                <w:szCs w:val="26"/>
                <w:lang w:val="ru-RU"/>
              </w:rPr>
              <w:t>личности</w:t>
            </w:r>
            <w:r w:rsidRPr="008B1B9E">
              <w:rPr>
                <w:sz w:val="26"/>
                <w:szCs w:val="26"/>
                <w:lang w:val="ru-RU"/>
              </w:rPr>
              <w:t xml:space="preserve"> п</w:t>
            </w:r>
            <w:r w:rsidR="00AB4CFC" w:rsidRPr="008B1B9E">
              <w:rPr>
                <w:sz w:val="26"/>
                <w:szCs w:val="26"/>
                <w:lang w:val="ru-RU"/>
              </w:rPr>
              <w:t>о</w:t>
            </w:r>
            <w:r w:rsidRPr="008B1B9E">
              <w:rPr>
                <w:sz w:val="26"/>
                <w:szCs w:val="26"/>
                <w:lang w:val="ru-RU"/>
              </w:rPr>
              <w:t xml:space="preserve"> </w:t>
            </w:r>
            <w:r w:rsidR="00AB4CFC" w:rsidRPr="008B1B9E">
              <w:rPr>
                <w:sz w:val="26"/>
                <w:szCs w:val="26"/>
                <w:lang w:val="ru-RU"/>
              </w:rPr>
              <w:t>всем</w:t>
            </w:r>
            <w:r w:rsidRPr="008B1B9E">
              <w:rPr>
                <w:sz w:val="26"/>
                <w:szCs w:val="26"/>
                <w:lang w:val="ru-RU"/>
              </w:rPr>
              <w:t xml:space="preserve"> </w:t>
            </w:r>
            <w:r w:rsidR="00AB4CFC" w:rsidRPr="008B1B9E">
              <w:rPr>
                <w:sz w:val="26"/>
                <w:szCs w:val="26"/>
                <w:lang w:val="ru-RU"/>
              </w:rPr>
              <w:t>уровням</w:t>
            </w:r>
            <w:r w:rsidRPr="008B1B9E">
              <w:rPr>
                <w:sz w:val="26"/>
                <w:szCs w:val="26"/>
                <w:lang w:val="ru-RU"/>
              </w:rPr>
              <w:t xml:space="preserve"> </w:t>
            </w:r>
            <w:r w:rsidR="00AB4CFC" w:rsidRPr="008B1B9E">
              <w:rPr>
                <w:sz w:val="26"/>
                <w:szCs w:val="26"/>
                <w:lang w:val="ru-RU"/>
              </w:rPr>
              <w:t>образования</w:t>
            </w:r>
            <w:r w:rsidRPr="008B1B9E">
              <w:rPr>
                <w:sz w:val="26"/>
                <w:szCs w:val="26"/>
                <w:lang w:val="ru-RU"/>
              </w:rPr>
              <w:t xml:space="preserve"> </w:t>
            </w:r>
            <w:r w:rsidR="00AB4CFC" w:rsidRPr="008B1B9E">
              <w:rPr>
                <w:sz w:val="26"/>
                <w:szCs w:val="26"/>
                <w:lang w:val="ru-RU"/>
              </w:rPr>
              <w:t>,обеспечивая</w:t>
            </w:r>
            <w:r w:rsidRPr="008B1B9E">
              <w:rPr>
                <w:sz w:val="26"/>
                <w:szCs w:val="26"/>
                <w:lang w:val="ru-RU"/>
              </w:rPr>
              <w:t xml:space="preserve"> </w:t>
            </w:r>
            <w:r w:rsidR="00AB4CFC" w:rsidRPr="008B1B9E">
              <w:rPr>
                <w:sz w:val="26"/>
                <w:szCs w:val="26"/>
                <w:lang w:val="ru-RU"/>
              </w:rPr>
              <w:t>их</w:t>
            </w:r>
            <w:r w:rsidRPr="008B1B9E">
              <w:rPr>
                <w:sz w:val="26"/>
                <w:szCs w:val="26"/>
                <w:lang w:val="ru-RU"/>
              </w:rPr>
              <w:t xml:space="preserve"> </w:t>
            </w:r>
            <w:r w:rsidR="00AB4CFC" w:rsidRPr="008B1B9E">
              <w:rPr>
                <w:sz w:val="26"/>
                <w:szCs w:val="26"/>
                <w:lang w:val="ru-RU"/>
              </w:rPr>
              <w:t>преемственность.</w:t>
            </w:r>
          </w:p>
          <w:p w:rsidR="00AB4CFC" w:rsidRPr="008B1B9E" w:rsidRDefault="00AB4CFC" w:rsidP="00AB4CFC">
            <w:pPr>
              <w:pStyle w:val="TableParagraph"/>
              <w:spacing w:line="266" w:lineRule="exact"/>
              <w:ind w:left="104"/>
              <w:jc w:val="both"/>
              <w:rPr>
                <w:sz w:val="26"/>
                <w:szCs w:val="26"/>
                <w:lang w:val="ru-RU"/>
              </w:rPr>
            </w:pPr>
            <w:r w:rsidRPr="008B1B9E">
              <w:rPr>
                <w:sz w:val="26"/>
                <w:szCs w:val="26"/>
                <w:lang w:val="ru-RU"/>
              </w:rPr>
              <w:t>Используются</w:t>
            </w:r>
            <w:r w:rsidR="006C5B46" w:rsidRPr="008B1B9E">
              <w:rPr>
                <w:sz w:val="26"/>
                <w:szCs w:val="26"/>
                <w:lang w:val="ru-RU"/>
              </w:rPr>
              <w:t xml:space="preserve"> </w:t>
            </w:r>
            <w:r w:rsidRPr="008B1B9E">
              <w:rPr>
                <w:sz w:val="26"/>
                <w:szCs w:val="26"/>
                <w:lang w:val="ru-RU"/>
              </w:rPr>
              <w:t>как</w:t>
            </w:r>
            <w:r w:rsidR="006C5B46" w:rsidRPr="008B1B9E">
              <w:rPr>
                <w:sz w:val="26"/>
                <w:szCs w:val="26"/>
                <w:lang w:val="ru-RU"/>
              </w:rPr>
              <w:t xml:space="preserve"> </w:t>
            </w:r>
            <w:r w:rsidRPr="008B1B9E">
              <w:rPr>
                <w:sz w:val="26"/>
                <w:szCs w:val="26"/>
                <w:lang w:val="ru-RU"/>
              </w:rPr>
              <w:t>основа</w:t>
            </w:r>
            <w:r w:rsidR="006C5B46" w:rsidRPr="008B1B9E">
              <w:rPr>
                <w:sz w:val="26"/>
                <w:szCs w:val="26"/>
                <w:lang w:val="ru-RU"/>
              </w:rPr>
              <w:t xml:space="preserve"> </w:t>
            </w:r>
            <w:r w:rsidRPr="008B1B9E">
              <w:rPr>
                <w:sz w:val="26"/>
                <w:szCs w:val="26"/>
                <w:lang w:val="ru-RU"/>
              </w:rPr>
              <w:t>для</w:t>
            </w:r>
            <w:r w:rsidR="006C5B46" w:rsidRPr="008B1B9E">
              <w:rPr>
                <w:sz w:val="26"/>
                <w:szCs w:val="26"/>
                <w:lang w:val="ru-RU"/>
              </w:rPr>
              <w:t xml:space="preserve"> </w:t>
            </w:r>
            <w:r w:rsidRPr="008B1B9E">
              <w:rPr>
                <w:sz w:val="26"/>
                <w:szCs w:val="26"/>
                <w:lang w:val="ru-RU"/>
              </w:rPr>
              <w:t>разработки</w:t>
            </w:r>
            <w:r w:rsidR="006C5B46" w:rsidRPr="008B1B9E">
              <w:rPr>
                <w:sz w:val="26"/>
                <w:szCs w:val="26"/>
                <w:lang w:val="ru-RU"/>
              </w:rPr>
              <w:t xml:space="preserve"> </w:t>
            </w:r>
            <w:r w:rsidRPr="008B1B9E">
              <w:rPr>
                <w:sz w:val="26"/>
                <w:szCs w:val="26"/>
                <w:lang w:val="ru-RU"/>
              </w:rPr>
              <w:t>портретов</w:t>
            </w:r>
            <w:r w:rsidR="006C5B46" w:rsidRPr="008B1B9E">
              <w:rPr>
                <w:sz w:val="26"/>
                <w:szCs w:val="26"/>
                <w:lang w:val="ru-RU"/>
              </w:rPr>
              <w:t xml:space="preserve"> </w:t>
            </w:r>
            <w:r w:rsidRPr="008B1B9E">
              <w:rPr>
                <w:sz w:val="26"/>
                <w:szCs w:val="26"/>
                <w:lang w:val="ru-RU"/>
              </w:rPr>
              <w:t>выпускника</w:t>
            </w:r>
          </w:p>
        </w:tc>
      </w:tr>
    </w:tbl>
    <w:p w:rsidR="00AB4CFC" w:rsidRPr="008B1B9E" w:rsidRDefault="00AB4CFC" w:rsidP="00AB4CFC">
      <w:pPr>
        <w:tabs>
          <w:tab w:val="left" w:pos="851"/>
        </w:tabs>
        <w:kinsoku w:val="0"/>
        <w:overflowPunct w:val="0"/>
        <w:spacing w:after="0" w:line="360" w:lineRule="auto"/>
        <w:jc w:val="both"/>
        <w:textAlignment w:val="baseline"/>
        <w:rPr>
          <w:rFonts w:ascii="Times New Roman" w:hAnsi="Times New Roman" w:cs="Times New Roman"/>
          <w:sz w:val="28"/>
          <w:szCs w:val="28"/>
        </w:rPr>
      </w:pPr>
    </w:p>
    <w:p w:rsidR="00206A12" w:rsidRPr="008B1B9E" w:rsidRDefault="00075389" w:rsidP="006F3FF4">
      <w:pPr>
        <w:tabs>
          <w:tab w:val="left" w:pos="851"/>
        </w:tabs>
        <w:spacing w:after="0" w:line="360" w:lineRule="auto"/>
        <w:ind w:firstLine="851"/>
        <w:jc w:val="both"/>
        <w:rPr>
          <w:rFonts w:ascii="Times New Roman" w:hAnsi="Times New Roman" w:cs="Times New Roman"/>
          <w:b/>
          <w:sz w:val="28"/>
          <w:szCs w:val="28"/>
        </w:rPr>
      </w:pPr>
      <w:r w:rsidRPr="008B1B9E">
        <w:rPr>
          <w:rFonts w:ascii="Times New Roman" w:hAnsi="Times New Roman" w:cs="Times New Roman"/>
          <w:sz w:val="28"/>
          <w:szCs w:val="28"/>
        </w:rPr>
        <w:t xml:space="preserve">Воспитательная деятельность в ООП ДОО интегрирована с содержанием образовательных областей. </w:t>
      </w:r>
      <w:r w:rsidR="00206A12" w:rsidRPr="008B1B9E">
        <w:rPr>
          <w:rFonts w:ascii="Times New Roman" w:hAnsi="Times New Roman" w:cs="Times New Roman"/>
          <w:sz w:val="28"/>
          <w:szCs w:val="28"/>
        </w:rPr>
        <w:t>Реализация содержания всех образовательных областей предполагает создание условий, основанных на принципах:</w:t>
      </w:r>
    </w:p>
    <w:tbl>
      <w:tblPr>
        <w:tblStyle w:val="a4"/>
        <w:tblW w:w="9810" w:type="dxa"/>
        <w:tblInd w:w="250" w:type="dxa"/>
        <w:tblLook w:val="04A0"/>
      </w:tblPr>
      <w:tblGrid>
        <w:gridCol w:w="4848"/>
        <w:gridCol w:w="4962"/>
      </w:tblGrid>
      <w:tr w:rsidR="00075389" w:rsidRPr="008B1B9E" w:rsidTr="0054007E">
        <w:tc>
          <w:tcPr>
            <w:tcW w:w="4848" w:type="dxa"/>
          </w:tcPr>
          <w:p w:rsidR="00075389" w:rsidRPr="008B1B9E" w:rsidRDefault="00075389" w:rsidP="006F3FF4">
            <w:pPr>
              <w:ind w:firstLine="709"/>
              <w:jc w:val="center"/>
              <w:rPr>
                <w:rFonts w:ascii="Times New Roman" w:hAnsi="Times New Roman" w:cs="Times New Roman"/>
                <w:sz w:val="28"/>
                <w:szCs w:val="28"/>
              </w:rPr>
            </w:pPr>
            <w:r w:rsidRPr="008B1B9E">
              <w:rPr>
                <w:rFonts w:ascii="Times New Roman" w:hAnsi="Times New Roman" w:cs="Times New Roman"/>
                <w:sz w:val="28"/>
                <w:szCs w:val="28"/>
              </w:rPr>
              <w:t>Наименование принципа</w:t>
            </w:r>
          </w:p>
        </w:tc>
        <w:tc>
          <w:tcPr>
            <w:tcW w:w="4962" w:type="dxa"/>
          </w:tcPr>
          <w:p w:rsidR="00075389" w:rsidRPr="008B1B9E" w:rsidRDefault="00075389" w:rsidP="006F3FF4">
            <w:pPr>
              <w:ind w:firstLine="709"/>
              <w:jc w:val="center"/>
              <w:rPr>
                <w:rFonts w:ascii="Times New Roman" w:hAnsi="Times New Roman" w:cs="Times New Roman"/>
                <w:sz w:val="28"/>
                <w:szCs w:val="28"/>
              </w:rPr>
            </w:pPr>
            <w:r w:rsidRPr="008B1B9E">
              <w:rPr>
                <w:rFonts w:ascii="Times New Roman" w:hAnsi="Times New Roman" w:cs="Times New Roman"/>
                <w:sz w:val="28"/>
                <w:szCs w:val="28"/>
              </w:rPr>
              <w:t>Содержательная составляющая принципа</w:t>
            </w:r>
          </w:p>
        </w:tc>
      </w:tr>
      <w:tr w:rsidR="00A66C7D" w:rsidRPr="008B1B9E" w:rsidTr="0054007E">
        <w:tc>
          <w:tcPr>
            <w:tcW w:w="4848" w:type="dxa"/>
          </w:tcPr>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b/>
                <w:bCs/>
                <w:sz w:val="28"/>
                <w:szCs w:val="28"/>
                <w:lang w:eastAsia="ru-RU"/>
              </w:rPr>
              <w:t>Принцип научности</w:t>
            </w:r>
          </w:p>
        </w:tc>
        <w:tc>
          <w:tcPr>
            <w:tcW w:w="4962" w:type="dxa"/>
          </w:tcPr>
          <w:p w:rsidR="00A66C7D" w:rsidRPr="008B1B9E" w:rsidRDefault="00A66C7D" w:rsidP="00F74A7A">
            <w:pPr>
              <w:numPr>
                <w:ilvl w:val="0"/>
                <w:numId w:val="26"/>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отражение в содержании воспитания основных закономерностей развития социальных объектов;</w:t>
            </w:r>
          </w:p>
          <w:p w:rsidR="00A66C7D" w:rsidRPr="008B1B9E" w:rsidRDefault="00A66C7D" w:rsidP="00F74A7A">
            <w:pPr>
              <w:numPr>
                <w:ilvl w:val="0"/>
                <w:numId w:val="26"/>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возможность усвоения знаний на уровне первоначальных, дифференцированных и обобщенных представлений;</w:t>
            </w:r>
          </w:p>
          <w:p w:rsidR="00A66C7D" w:rsidRPr="008B1B9E" w:rsidRDefault="00A66C7D" w:rsidP="00F74A7A">
            <w:pPr>
              <w:numPr>
                <w:ilvl w:val="0"/>
                <w:numId w:val="26"/>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стимулирование познавательного интереса детей к сфере социальных отношений;</w:t>
            </w:r>
          </w:p>
          <w:p w:rsidR="00A66C7D" w:rsidRPr="008B1B9E" w:rsidRDefault="00A66C7D" w:rsidP="00F74A7A">
            <w:pPr>
              <w:numPr>
                <w:ilvl w:val="0"/>
                <w:numId w:val="26"/>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формирование основ научного </w:t>
            </w:r>
            <w:r w:rsidRPr="008B1B9E">
              <w:rPr>
                <w:rFonts w:ascii="Times New Roman" w:eastAsia="Times New Roman" w:hAnsi="Times New Roman" w:cs="Times New Roman"/>
                <w:sz w:val="28"/>
                <w:szCs w:val="28"/>
                <w:lang w:eastAsia="ru-RU"/>
              </w:rPr>
              <w:lastRenderedPageBreak/>
              <w:t>мировоззрения.</w:t>
            </w:r>
          </w:p>
          <w:p w:rsidR="00A66C7D" w:rsidRPr="008B1B9E" w:rsidRDefault="00A66C7D" w:rsidP="0033008F">
            <w:pPr>
              <w:spacing w:line="360" w:lineRule="auto"/>
              <w:ind w:firstLine="709"/>
              <w:jc w:val="both"/>
              <w:rPr>
                <w:rFonts w:ascii="Times New Roman" w:hAnsi="Times New Roman" w:cs="Times New Roman"/>
                <w:sz w:val="28"/>
                <w:szCs w:val="28"/>
              </w:rPr>
            </w:pPr>
          </w:p>
        </w:tc>
      </w:tr>
      <w:tr w:rsidR="00A66C7D" w:rsidRPr="008B1B9E" w:rsidTr="0054007E">
        <w:tc>
          <w:tcPr>
            <w:tcW w:w="4848" w:type="dxa"/>
          </w:tcPr>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b/>
                <w:bCs/>
                <w:sz w:val="28"/>
                <w:szCs w:val="28"/>
                <w:lang w:eastAsia="ru-RU"/>
              </w:rPr>
              <w:lastRenderedPageBreak/>
              <w:t>Принцип доступности</w:t>
            </w:r>
          </w:p>
        </w:tc>
        <w:tc>
          <w:tcPr>
            <w:tcW w:w="4962" w:type="dxa"/>
          </w:tcPr>
          <w:p w:rsidR="00A66C7D" w:rsidRPr="008B1B9E" w:rsidRDefault="00A66C7D" w:rsidP="0033008F">
            <w:pPr>
              <w:ind w:left="720"/>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обеспечивает адаптацию научного знания к специфике особенностей личностного развития детей дошкольного возраста: </w:t>
            </w:r>
          </w:p>
          <w:p w:rsidR="00A66C7D" w:rsidRPr="008B1B9E" w:rsidRDefault="00A66C7D" w:rsidP="00F74A7A">
            <w:pPr>
              <w:numPr>
                <w:ilvl w:val="0"/>
                <w:numId w:val="27"/>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возрастных;</w:t>
            </w:r>
          </w:p>
          <w:p w:rsidR="00A66C7D" w:rsidRPr="008B1B9E" w:rsidRDefault="00A66C7D" w:rsidP="00F74A7A">
            <w:pPr>
              <w:numPr>
                <w:ilvl w:val="0"/>
                <w:numId w:val="27"/>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половых;</w:t>
            </w:r>
          </w:p>
          <w:p w:rsidR="00A66C7D" w:rsidRPr="008B1B9E" w:rsidRDefault="00A66C7D" w:rsidP="00F74A7A">
            <w:pPr>
              <w:numPr>
                <w:ilvl w:val="0"/>
                <w:numId w:val="27"/>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национальных;</w:t>
            </w:r>
          </w:p>
          <w:p w:rsidR="00A66C7D" w:rsidRPr="008B1B9E" w:rsidRDefault="00A66C7D" w:rsidP="00F74A7A">
            <w:pPr>
              <w:numPr>
                <w:ilvl w:val="0"/>
                <w:numId w:val="27"/>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этнических.</w:t>
            </w:r>
          </w:p>
          <w:p w:rsidR="00A66C7D" w:rsidRPr="008B1B9E" w:rsidRDefault="00A66C7D" w:rsidP="0033008F">
            <w:pPr>
              <w:spacing w:line="360" w:lineRule="auto"/>
              <w:ind w:firstLine="709"/>
              <w:jc w:val="both"/>
              <w:rPr>
                <w:rFonts w:ascii="Times New Roman" w:hAnsi="Times New Roman" w:cs="Times New Roman"/>
                <w:sz w:val="28"/>
                <w:szCs w:val="28"/>
              </w:rPr>
            </w:pPr>
          </w:p>
        </w:tc>
      </w:tr>
      <w:tr w:rsidR="00A66C7D" w:rsidRPr="008B1B9E" w:rsidTr="0054007E">
        <w:tc>
          <w:tcPr>
            <w:tcW w:w="4848" w:type="dxa"/>
          </w:tcPr>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b/>
                <w:bCs/>
                <w:sz w:val="28"/>
                <w:szCs w:val="28"/>
                <w:lang w:eastAsia="ru-RU"/>
              </w:rPr>
              <w:t>Принцип прогностичности</w:t>
            </w:r>
          </w:p>
        </w:tc>
        <w:tc>
          <w:tcPr>
            <w:tcW w:w="4962" w:type="dxa"/>
          </w:tcPr>
          <w:p w:rsidR="00A66C7D" w:rsidRPr="008B1B9E" w:rsidRDefault="00A66C7D" w:rsidP="0033008F">
            <w:pPr>
              <w:ind w:left="720"/>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ориентирует: </w:t>
            </w:r>
          </w:p>
          <w:p w:rsidR="00A66C7D" w:rsidRPr="008B1B9E" w:rsidRDefault="00A66C7D" w:rsidP="00F74A7A">
            <w:pPr>
              <w:numPr>
                <w:ilvl w:val="0"/>
                <w:numId w:val="28"/>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на осознанное восприятие детьми предлагаемого содержания;</w:t>
            </w:r>
          </w:p>
          <w:p w:rsidR="00A66C7D" w:rsidRPr="008B1B9E" w:rsidRDefault="00A66C7D" w:rsidP="00F74A7A">
            <w:pPr>
              <w:numPr>
                <w:ilvl w:val="0"/>
                <w:numId w:val="28"/>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возможное его использование в качестве аргументов в объяснении своих поступков, отношений в сфере социального взаимодействия;</w:t>
            </w:r>
          </w:p>
          <w:p w:rsidR="00A66C7D" w:rsidRPr="008B1B9E" w:rsidRDefault="00A66C7D" w:rsidP="00F74A7A">
            <w:pPr>
              <w:numPr>
                <w:ilvl w:val="0"/>
                <w:numId w:val="28"/>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проявление потребностей и мотивов социально значимого и одобряемого поведения.</w:t>
            </w:r>
          </w:p>
          <w:p w:rsidR="00A66C7D" w:rsidRPr="008B1B9E" w:rsidRDefault="00A66C7D" w:rsidP="0033008F">
            <w:pPr>
              <w:spacing w:line="360" w:lineRule="auto"/>
              <w:ind w:firstLine="709"/>
              <w:jc w:val="both"/>
              <w:rPr>
                <w:rFonts w:ascii="Times New Roman" w:hAnsi="Times New Roman" w:cs="Times New Roman"/>
                <w:sz w:val="28"/>
                <w:szCs w:val="28"/>
              </w:rPr>
            </w:pPr>
          </w:p>
        </w:tc>
      </w:tr>
      <w:tr w:rsidR="00A66C7D" w:rsidRPr="008B1B9E" w:rsidTr="0054007E">
        <w:tc>
          <w:tcPr>
            <w:tcW w:w="4848" w:type="dxa"/>
          </w:tcPr>
          <w:p w:rsidR="00A66C7D" w:rsidRPr="008B1B9E" w:rsidRDefault="00A66C7D" w:rsidP="00CF4834">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b/>
                <w:bCs/>
                <w:sz w:val="28"/>
                <w:szCs w:val="28"/>
                <w:lang w:eastAsia="ru-RU"/>
              </w:rPr>
              <w:t>Принцип последовательности и концентричности</w:t>
            </w:r>
          </w:p>
        </w:tc>
        <w:tc>
          <w:tcPr>
            <w:tcW w:w="4962" w:type="dxa"/>
          </w:tcPr>
          <w:p w:rsidR="00A66C7D" w:rsidRPr="008B1B9E" w:rsidRDefault="00A66C7D" w:rsidP="0033008F">
            <w:pPr>
              <w:ind w:left="720"/>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обеспечивает: </w:t>
            </w:r>
          </w:p>
          <w:p w:rsidR="00A66C7D" w:rsidRPr="008B1B9E" w:rsidRDefault="00A66C7D" w:rsidP="00F74A7A">
            <w:pPr>
              <w:numPr>
                <w:ilvl w:val="0"/>
                <w:numId w:val="29"/>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постепенное обогащение содержания различных видов социальной культуры по темам, блокам и разделам;</w:t>
            </w:r>
          </w:p>
          <w:p w:rsidR="00A66C7D" w:rsidRPr="008B1B9E" w:rsidRDefault="00A66C7D" w:rsidP="00F74A7A">
            <w:pPr>
              <w:numPr>
                <w:ilvl w:val="0"/>
                <w:numId w:val="29"/>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w:t>
            </w:r>
          </w:p>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sz w:val="28"/>
                <w:szCs w:val="28"/>
                <w:lang w:eastAsia="ru-RU"/>
              </w:rPr>
              <w:lastRenderedPageBreak/>
              <w:t>познание объектов социального мира в процессе их исторического развития</w:t>
            </w:r>
          </w:p>
        </w:tc>
      </w:tr>
      <w:tr w:rsidR="00A66C7D" w:rsidRPr="008B1B9E" w:rsidTr="0054007E">
        <w:tc>
          <w:tcPr>
            <w:tcW w:w="4848" w:type="dxa"/>
          </w:tcPr>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b/>
                <w:bCs/>
                <w:sz w:val="28"/>
                <w:szCs w:val="28"/>
                <w:lang w:eastAsia="ru-RU"/>
              </w:rPr>
              <w:lastRenderedPageBreak/>
              <w:t>Принцип системности</w:t>
            </w:r>
          </w:p>
        </w:tc>
        <w:tc>
          <w:tcPr>
            <w:tcW w:w="4962" w:type="dxa"/>
          </w:tcPr>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sz w:val="28"/>
                <w:szCs w:val="28"/>
                <w:lang w:eastAsia="ru-RU"/>
              </w:rPr>
              <w:t>предполагает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w:t>
            </w:r>
          </w:p>
        </w:tc>
      </w:tr>
      <w:tr w:rsidR="00A66C7D" w:rsidRPr="008B1B9E" w:rsidTr="0054007E">
        <w:tc>
          <w:tcPr>
            <w:tcW w:w="4848" w:type="dxa"/>
          </w:tcPr>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b/>
                <w:bCs/>
                <w:sz w:val="28"/>
                <w:szCs w:val="28"/>
                <w:lang w:eastAsia="ru-RU"/>
              </w:rPr>
              <w:t xml:space="preserve">Принцип </w:t>
            </w:r>
            <w:r w:rsidR="00CF4834" w:rsidRPr="008B1B9E">
              <w:rPr>
                <w:rFonts w:ascii="Times New Roman" w:eastAsia="Times New Roman" w:hAnsi="Times New Roman" w:cs="Times New Roman"/>
                <w:b/>
                <w:bCs/>
                <w:sz w:val="28"/>
                <w:szCs w:val="28"/>
                <w:lang w:eastAsia="ru-RU"/>
              </w:rPr>
              <w:t xml:space="preserve"> </w:t>
            </w:r>
            <w:r w:rsidRPr="008B1B9E">
              <w:rPr>
                <w:rFonts w:ascii="Times New Roman" w:eastAsia="Times New Roman" w:hAnsi="Times New Roman" w:cs="Times New Roman"/>
                <w:b/>
                <w:bCs/>
                <w:sz w:val="28"/>
                <w:szCs w:val="28"/>
                <w:lang w:eastAsia="ru-RU"/>
              </w:rPr>
              <w:t>интегративности</w:t>
            </w:r>
          </w:p>
        </w:tc>
        <w:tc>
          <w:tcPr>
            <w:tcW w:w="4962" w:type="dxa"/>
          </w:tcPr>
          <w:p w:rsidR="00A66C7D" w:rsidRPr="008B1B9E" w:rsidRDefault="00A66C7D" w:rsidP="0033008F">
            <w:pPr>
              <w:ind w:left="720"/>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предусматривает возможность: </w:t>
            </w:r>
          </w:p>
          <w:p w:rsidR="00A66C7D" w:rsidRPr="008B1B9E" w:rsidRDefault="00A66C7D" w:rsidP="00F74A7A">
            <w:pPr>
              <w:numPr>
                <w:ilvl w:val="0"/>
                <w:numId w:val="30"/>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использовать содержание социальной культуры в разных образовательных областях (познавательное, речевое, художественно-эстетическое, физическое развитие);</w:t>
            </w:r>
          </w:p>
          <w:p w:rsidR="00A66C7D" w:rsidRPr="008B1B9E" w:rsidRDefault="00A66C7D" w:rsidP="00F74A7A">
            <w:pPr>
              <w:numPr>
                <w:ilvl w:val="0"/>
                <w:numId w:val="30"/>
              </w:num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реализовывать его в разных видах деятельности.</w:t>
            </w:r>
          </w:p>
          <w:p w:rsidR="00A66C7D" w:rsidRPr="008B1B9E" w:rsidRDefault="00A66C7D" w:rsidP="0033008F">
            <w:pPr>
              <w:spacing w:line="360" w:lineRule="auto"/>
              <w:ind w:firstLine="709"/>
              <w:jc w:val="both"/>
              <w:rPr>
                <w:rFonts w:ascii="Times New Roman" w:hAnsi="Times New Roman" w:cs="Times New Roman"/>
                <w:sz w:val="28"/>
                <w:szCs w:val="28"/>
              </w:rPr>
            </w:pPr>
          </w:p>
        </w:tc>
      </w:tr>
      <w:tr w:rsidR="00A66C7D" w:rsidRPr="008B1B9E" w:rsidTr="0054007E">
        <w:tc>
          <w:tcPr>
            <w:tcW w:w="4848" w:type="dxa"/>
          </w:tcPr>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b/>
                <w:bCs/>
                <w:sz w:val="28"/>
                <w:szCs w:val="28"/>
                <w:lang w:eastAsia="ru-RU"/>
              </w:rPr>
              <w:t>Принцип культуросообразности и регионализма</w:t>
            </w:r>
          </w:p>
        </w:tc>
        <w:tc>
          <w:tcPr>
            <w:tcW w:w="4962" w:type="dxa"/>
          </w:tcPr>
          <w:p w:rsidR="00A66C7D" w:rsidRPr="008B1B9E"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обеспечивает становление различных сфер самосознания ребенка на основе: культуры своего народа;</w:t>
            </w:r>
          </w:p>
          <w:p w:rsidR="00A66C7D" w:rsidRPr="008B1B9E"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   культуры своего народа;</w:t>
            </w:r>
          </w:p>
          <w:p w:rsidR="00A66C7D" w:rsidRPr="008B1B9E"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    ближайшего социального окружения;</w:t>
            </w:r>
          </w:p>
          <w:p w:rsidR="00A66C7D" w:rsidRPr="008B1B9E"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    познания историко-географических,     этнических особенностей социальной действительности своего региона.</w:t>
            </w:r>
          </w:p>
          <w:p w:rsidR="00A66C7D" w:rsidRPr="008B1B9E" w:rsidRDefault="00A66C7D" w:rsidP="0033008F">
            <w:pPr>
              <w:rPr>
                <w:rFonts w:ascii="Times New Roman" w:eastAsia="Times New Roman" w:hAnsi="Times New Roman" w:cs="Times New Roman"/>
                <w:sz w:val="28"/>
                <w:szCs w:val="28"/>
                <w:lang w:eastAsia="ru-RU"/>
              </w:rPr>
            </w:pPr>
          </w:p>
          <w:p w:rsidR="00A66C7D" w:rsidRPr="008B1B9E" w:rsidRDefault="00A66C7D" w:rsidP="0033008F">
            <w:pPr>
              <w:spacing w:line="360" w:lineRule="auto"/>
              <w:jc w:val="both"/>
              <w:rPr>
                <w:rFonts w:ascii="Times New Roman" w:hAnsi="Times New Roman" w:cs="Times New Roman"/>
                <w:sz w:val="28"/>
                <w:szCs w:val="28"/>
              </w:rPr>
            </w:pPr>
          </w:p>
        </w:tc>
      </w:tr>
      <w:tr w:rsidR="00A66C7D" w:rsidRPr="008B1B9E" w:rsidTr="0054007E">
        <w:tc>
          <w:tcPr>
            <w:tcW w:w="4848" w:type="dxa"/>
          </w:tcPr>
          <w:p w:rsidR="00A66C7D" w:rsidRPr="008B1B9E" w:rsidRDefault="00A66C7D" w:rsidP="0033008F">
            <w:pPr>
              <w:spacing w:line="360" w:lineRule="auto"/>
              <w:jc w:val="both"/>
              <w:rPr>
                <w:rFonts w:ascii="Times New Roman" w:hAnsi="Times New Roman" w:cs="Times New Roman"/>
                <w:sz w:val="28"/>
                <w:szCs w:val="28"/>
              </w:rPr>
            </w:pPr>
            <w:r w:rsidRPr="008B1B9E">
              <w:rPr>
                <w:rFonts w:ascii="Times New Roman" w:eastAsia="Times New Roman" w:hAnsi="Times New Roman" w:cs="Times New Roman"/>
                <w:b/>
                <w:bCs/>
                <w:sz w:val="28"/>
                <w:szCs w:val="28"/>
                <w:lang w:eastAsia="ru-RU"/>
              </w:rPr>
              <w:t>Принцип «диалога культур»</w:t>
            </w:r>
          </w:p>
        </w:tc>
        <w:tc>
          <w:tcPr>
            <w:tcW w:w="4962" w:type="dxa"/>
          </w:tcPr>
          <w:p w:rsidR="00A66C7D" w:rsidRPr="008B1B9E"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ориентирует на понимание детьми временнóй </w:t>
            </w:r>
            <w:r w:rsidR="003F7DB3" w:rsidRPr="008B1B9E">
              <w:rPr>
                <w:rFonts w:ascii="Times New Roman" w:eastAsia="Times New Roman" w:hAnsi="Times New Roman" w:cs="Times New Roman"/>
                <w:sz w:val="28"/>
                <w:szCs w:val="28"/>
                <w:lang w:eastAsia="ru-RU"/>
              </w:rPr>
              <w:t xml:space="preserve"> </w:t>
            </w:r>
            <w:r w:rsidRPr="008B1B9E">
              <w:rPr>
                <w:rFonts w:ascii="Times New Roman" w:eastAsia="Times New Roman" w:hAnsi="Times New Roman" w:cs="Times New Roman"/>
                <w:sz w:val="28"/>
                <w:szCs w:val="28"/>
                <w:lang w:eastAsia="ru-RU"/>
              </w:rPr>
              <w:t>и </w:t>
            </w:r>
            <w:r w:rsidR="003F7DB3" w:rsidRPr="008B1B9E">
              <w:rPr>
                <w:rFonts w:ascii="Times New Roman" w:eastAsia="Times New Roman" w:hAnsi="Times New Roman" w:cs="Times New Roman"/>
                <w:sz w:val="28"/>
                <w:szCs w:val="28"/>
                <w:lang w:eastAsia="ru-RU"/>
              </w:rPr>
              <w:t xml:space="preserve"> </w:t>
            </w:r>
            <w:r w:rsidRPr="008B1B9E">
              <w:rPr>
                <w:rFonts w:ascii="Times New Roman" w:eastAsia="Times New Roman" w:hAnsi="Times New Roman" w:cs="Times New Roman"/>
                <w:sz w:val="28"/>
                <w:szCs w:val="28"/>
                <w:lang w:eastAsia="ru-RU"/>
              </w:rPr>
              <w:t>исторической последовательности развития материальных и духовных ценностей, взаимопроникновения и дополняемости</w:t>
            </w:r>
            <w:r w:rsidR="003F7DB3" w:rsidRPr="008B1B9E">
              <w:rPr>
                <w:rFonts w:ascii="Times New Roman" w:eastAsia="Times New Roman" w:hAnsi="Times New Roman" w:cs="Times New Roman"/>
                <w:sz w:val="28"/>
                <w:szCs w:val="28"/>
                <w:lang w:eastAsia="ru-RU"/>
              </w:rPr>
              <w:t xml:space="preserve"> </w:t>
            </w:r>
            <w:r w:rsidRPr="008B1B9E">
              <w:rPr>
                <w:rFonts w:ascii="Times New Roman" w:eastAsia="Times New Roman" w:hAnsi="Times New Roman" w:cs="Times New Roman"/>
                <w:sz w:val="28"/>
                <w:szCs w:val="28"/>
                <w:lang w:eastAsia="ru-RU"/>
              </w:rPr>
              <w:t xml:space="preserve"> культур разных </w:t>
            </w:r>
            <w:r w:rsidRPr="008B1B9E">
              <w:rPr>
                <w:rFonts w:ascii="Times New Roman" w:eastAsia="Times New Roman" w:hAnsi="Times New Roman" w:cs="Times New Roman"/>
                <w:sz w:val="28"/>
                <w:szCs w:val="28"/>
                <w:lang w:eastAsia="ru-RU"/>
              </w:rPr>
              <w:lastRenderedPageBreak/>
              <w:t>народов.</w:t>
            </w:r>
          </w:p>
          <w:p w:rsidR="00A66C7D" w:rsidRPr="008B1B9E" w:rsidRDefault="00A66C7D" w:rsidP="0033008F">
            <w:pPr>
              <w:spacing w:line="360" w:lineRule="auto"/>
              <w:ind w:firstLine="709"/>
              <w:jc w:val="both"/>
              <w:rPr>
                <w:rFonts w:ascii="Times New Roman" w:hAnsi="Times New Roman" w:cs="Times New Roman"/>
                <w:sz w:val="28"/>
                <w:szCs w:val="28"/>
              </w:rPr>
            </w:pPr>
          </w:p>
        </w:tc>
      </w:tr>
      <w:tr w:rsidR="00A66C7D" w:rsidRPr="008B1B9E" w:rsidTr="0054007E">
        <w:tc>
          <w:tcPr>
            <w:tcW w:w="4848" w:type="dxa"/>
          </w:tcPr>
          <w:p w:rsidR="00A66C7D" w:rsidRPr="008B1B9E" w:rsidRDefault="00A66C7D" w:rsidP="0033008F">
            <w:pPr>
              <w:spacing w:line="360" w:lineRule="auto"/>
              <w:jc w:val="both"/>
              <w:rPr>
                <w:rFonts w:ascii="Times New Roman" w:eastAsia="Times New Roman" w:hAnsi="Times New Roman" w:cs="Times New Roman"/>
                <w:b/>
                <w:bCs/>
                <w:sz w:val="28"/>
                <w:szCs w:val="28"/>
                <w:lang w:eastAsia="ru-RU"/>
              </w:rPr>
            </w:pPr>
          </w:p>
          <w:p w:rsidR="00A66C7D" w:rsidRPr="008B1B9E" w:rsidRDefault="00A66C7D" w:rsidP="0033008F">
            <w:pPr>
              <w:spacing w:line="360" w:lineRule="auto"/>
              <w:jc w:val="both"/>
              <w:rPr>
                <w:rFonts w:ascii="Times New Roman" w:eastAsia="Times New Roman" w:hAnsi="Times New Roman" w:cs="Times New Roman"/>
                <w:b/>
                <w:bCs/>
                <w:sz w:val="28"/>
                <w:szCs w:val="28"/>
                <w:lang w:eastAsia="ru-RU"/>
              </w:rPr>
            </w:pPr>
            <w:r w:rsidRPr="008B1B9E">
              <w:rPr>
                <w:rFonts w:ascii="Times New Roman" w:hAnsi="Times New Roman" w:cs="Times New Roman"/>
                <w:b/>
                <w:bCs/>
                <w:color w:val="000000"/>
                <w:sz w:val="28"/>
                <w:szCs w:val="28"/>
              </w:rPr>
              <w:t xml:space="preserve">Принцип </w:t>
            </w:r>
            <w:r w:rsidR="003F7DB3" w:rsidRPr="008B1B9E">
              <w:rPr>
                <w:rFonts w:ascii="Times New Roman" w:hAnsi="Times New Roman" w:cs="Times New Roman"/>
                <w:b/>
                <w:bCs/>
                <w:color w:val="000000"/>
                <w:sz w:val="28"/>
                <w:szCs w:val="28"/>
              </w:rPr>
              <w:t xml:space="preserve">  </w:t>
            </w:r>
            <w:r w:rsidRPr="008B1B9E">
              <w:rPr>
                <w:rFonts w:ascii="Times New Roman" w:hAnsi="Times New Roman" w:cs="Times New Roman"/>
                <w:b/>
                <w:bCs/>
                <w:color w:val="000000"/>
                <w:sz w:val="28"/>
                <w:szCs w:val="28"/>
              </w:rPr>
              <w:t>инклюзивности</w:t>
            </w:r>
          </w:p>
          <w:p w:rsidR="00A66C7D" w:rsidRPr="008B1B9E" w:rsidRDefault="00A66C7D" w:rsidP="0033008F">
            <w:pPr>
              <w:spacing w:line="360" w:lineRule="auto"/>
              <w:jc w:val="both"/>
              <w:rPr>
                <w:rFonts w:ascii="Times New Roman" w:eastAsia="Times New Roman" w:hAnsi="Times New Roman" w:cs="Times New Roman"/>
                <w:b/>
                <w:bCs/>
                <w:sz w:val="28"/>
                <w:szCs w:val="28"/>
                <w:lang w:eastAsia="ru-RU"/>
              </w:rPr>
            </w:pPr>
          </w:p>
          <w:p w:rsidR="00A66C7D" w:rsidRPr="008B1B9E" w:rsidRDefault="00A66C7D" w:rsidP="0033008F">
            <w:pPr>
              <w:spacing w:line="360" w:lineRule="auto"/>
              <w:jc w:val="both"/>
              <w:rPr>
                <w:rFonts w:ascii="Times New Roman" w:eastAsia="Times New Roman" w:hAnsi="Times New Roman" w:cs="Times New Roman"/>
                <w:b/>
                <w:bCs/>
                <w:sz w:val="28"/>
                <w:szCs w:val="28"/>
                <w:lang w:eastAsia="ru-RU"/>
              </w:rPr>
            </w:pPr>
          </w:p>
        </w:tc>
        <w:tc>
          <w:tcPr>
            <w:tcW w:w="4962" w:type="dxa"/>
          </w:tcPr>
          <w:p w:rsidR="00A66C7D" w:rsidRPr="008B1B9E" w:rsidRDefault="00A66C7D" w:rsidP="0033008F">
            <w:pPr>
              <w:tabs>
                <w:tab w:val="left" w:pos="993"/>
              </w:tabs>
              <w:suppressAutoHyphens/>
              <w:spacing w:line="276" w:lineRule="auto"/>
              <w:jc w:val="both"/>
              <w:rPr>
                <w:rFonts w:ascii="Times New Roman" w:hAnsi="Times New Roman" w:cs="Times New Roman"/>
                <w:sz w:val="28"/>
                <w:szCs w:val="28"/>
              </w:rPr>
            </w:pPr>
            <w:r w:rsidRPr="008B1B9E">
              <w:rPr>
                <w:rFonts w:ascii="Times New Roman" w:hAnsi="Times New Roman" w:cs="Times New Roman"/>
                <w:color w:val="000000"/>
                <w:sz w:val="28"/>
                <w:szCs w:val="28"/>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A66C7D" w:rsidRPr="008B1B9E" w:rsidRDefault="00A66C7D" w:rsidP="0033008F">
            <w:pPr>
              <w:spacing w:before="100" w:beforeAutospacing="1" w:after="100" w:afterAutospacing="1"/>
              <w:rPr>
                <w:rFonts w:ascii="Times New Roman" w:eastAsia="Times New Roman" w:hAnsi="Times New Roman" w:cs="Times New Roman"/>
                <w:sz w:val="28"/>
                <w:szCs w:val="28"/>
                <w:lang w:eastAsia="ru-RU"/>
              </w:rPr>
            </w:pPr>
          </w:p>
        </w:tc>
      </w:tr>
    </w:tbl>
    <w:p w:rsidR="00A66C7D" w:rsidRPr="008B1B9E" w:rsidRDefault="00A66C7D" w:rsidP="00224458">
      <w:pPr>
        <w:spacing w:after="0" w:line="360" w:lineRule="auto"/>
        <w:jc w:val="both"/>
        <w:rPr>
          <w:rFonts w:ascii="Times New Roman" w:hAnsi="Times New Roman" w:cs="Times New Roman"/>
        </w:rPr>
      </w:pPr>
    </w:p>
    <w:p w:rsidR="00A66C7D" w:rsidRPr="008B1B9E" w:rsidRDefault="00CF4834" w:rsidP="00C2560E">
      <w:pPr>
        <w:spacing w:after="0" w:line="360" w:lineRule="auto"/>
        <w:ind w:firstLine="709"/>
        <w:jc w:val="both"/>
        <w:rPr>
          <w:rFonts w:ascii="Times New Roman" w:hAnsi="Times New Roman" w:cs="Times New Roman"/>
          <w:b/>
          <w:sz w:val="28"/>
          <w:szCs w:val="28"/>
        </w:rPr>
      </w:pPr>
      <w:r w:rsidRPr="008B1B9E">
        <w:rPr>
          <w:rFonts w:ascii="Times New Roman" w:hAnsi="Times New Roman" w:cs="Times New Roman"/>
          <w:b/>
          <w:sz w:val="28"/>
          <w:szCs w:val="28"/>
        </w:rPr>
        <w:t xml:space="preserve">                                     Цель и задачи воспитания </w:t>
      </w:r>
    </w:p>
    <w:p w:rsidR="009F6951" w:rsidRPr="008B1B9E" w:rsidRDefault="009F6951" w:rsidP="00C2560E">
      <w:pPr>
        <w:spacing w:after="0" w:line="360" w:lineRule="auto"/>
        <w:ind w:firstLine="709"/>
        <w:jc w:val="both"/>
        <w:rPr>
          <w:rFonts w:ascii="Times New Roman" w:hAnsi="Times New Roman" w:cs="Times New Roman"/>
          <w:sz w:val="28"/>
          <w:szCs w:val="28"/>
        </w:rPr>
      </w:pPr>
      <w:r w:rsidRPr="008B1B9E">
        <w:rPr>
          <w:rFonts w:ascii="Times New Roman" w:hAnsi="Times New Roman" w:cs="Times New Roman"/>
          <w:sz w:val="28"/>
          <w:szCs w:val="28"/>
        </w:rPr>
        <w:t>Исходя из вышеуказанных принципов, необходимо выделить цель-результат и задачи</w:t>
      </w:r>
      <w:r w:rsidR="00CF4834" w:rsidRPr="008B1B9E">
        <w:rPr>
          <w:rFonts w:ascii="Times New Roman" w:hAnsi="Times New Roman" w:cs="Times New Roman"/>
          <w:sz w:val="28"/>
          <w:szCs w:val="28"/>
        </w:rPr>
        <w:t xml:space="preserve"> </w:t>
      </w:r>
      <w:r w:rsidRPr="008B1B9E">
        <w:rPr>
          <w:rFonts w:ascii="Times New Roman" w:hAnsi="Times New Roman" w:cs="Times New Roman"/>
          <w:sz w:val="28"/>
          <w:szCs w:val="28"/>
        </w:rPr>
        <w:t>(этапы) по достижению цели.</w:t>
      </w:r>
    </w:p>
    <w:tbl>
      <w:tblPr>
        <w:tblStyle w:val="a4"/>
        <w:tblW w:w="10060" w:type="dxa"/>
        <w:tblLook w:val="04A0"/>
      </w:tblPr>
      <w:tblGrid>
        <w:gridCol w:w="5098"/>
        <w:gridCol w:w="4962"/>
      </w:tblGrid>
      <w:tr w:rsidR="00A66C7D" w:rsidRPr="008B1B9E" w:rsidTr="0033008F">
        <w:tc>
          <w:tcPr>
            <w:tcW w:w="5098" w:type="dxa"/>
          </w:tcPr>
          <w:p w:rsidR="00A66C7D" w:rsidRPr="008B1B9E" w:rsidRDefault="00A66C7D" w:rsidP="0033008F">
            <w:pPr>
              <w:ind w:firstLine="709"/>
              <w:jc w:val="center"/>
              <w:rPr>
                <w:rFonts w:ascii="Times New Roman" w:hAnsi="Times New Roman" w:cs="Times New Roman"/>
                <w:b/>
                <w:sz w:val="28"/>
                <w:szCs w:val="28"/>
              </w:rPr>
            </w:pPr>
            <w:r w:rsidRPr="008B1B9E">
              <w:rPr>
                <w:rFonts w:ascii="Times New Roman" w:hAnsi="Times New Roman" w:cs="Times New Roman"/>
                <w:b/>
                <w:sz w:val="28"/>
                <w:szCs w:val="28"/>
              </w:rPr>
              <w:t>Цель-результат РПВ в ДОО</w:t>
            </w:r>
          </w:p>
        </w:tc>
        <w:tc>
          <w:tcPr>
            <w:tcW w:w="4962" w:type="dxa"/>
          </w:tcPr>
          <w:p w:rsidR="00A66C7D" w:rsidRPr="008B1B9E" w:rsidRDefault="00A66C7D" w:rsidP="0033008F">
            <w:pPr>
              <w:ind w:firstLine="709"/>
              <w:jc w:val="center"/>
              <w:rPr>
                <w:rFonts w:ascii="Times New Roman" w:hAnsi="Times New Roman" w:cs="Times New Roman"/>
                <w:b/>
                <w:sz w:val="28"/>
                <w:szCs w:val="28"/>
              </w:rPr>
            </w:pPr>
            <w:r w:rsidRPr="008B1B9E">
              <w:rPr>
                <w:rFonts w:ascii="Times New Roman" w:hAnsi="Times New Roman" w:cs="Times New Roman"/>
                <w:b/>
                <w:sz w:val="28"/>
                <w:szCs w:val="28"/>
              </w:rPr>
              <w:t>Задачи (этапы) по достижению цели РПВ в ДОО</w:t>
            </w:r>
          </w:p>
        </w:tc>
      </w:tr>
      <w:tr w:rsidR="00A66C7D" w:rsidRPr="008B1B9E" w:rsidTr="0033008F">
        <w:tc>
          <w:tcPr>
            <w:tcW w:w="5098" w:type="dxa"/>
          </w:tcPr>
          <w:p w:rsidR="00A66C7D" w:rsidRPr="008B1B9E" w:rsidRDefault="00A66C7D" w:rsidP="008B1B9E">
            <w:pPr>
              <w:jc w:val="both"/>
              <w:rPr>
                <w:rFonts w:ascii="Times New Roman" w:hAnsi="Times New Roman" w:cs="Times New Roman"/>
                <w:b/>
                <w:color w:val="000000"/>
                <w:sz w:val="28"/>
                <w:szCs w:val="28"/>
              </w:rPr>
            </w:pPr>
            <w:r w:rsidRPr="008B1B9E">
              <w:rPr>
                <w:rFonts w:ascii="Times New Roman" w:hAnsi="Times New Roman" w:cs="Times New Roman"/>
                <w:b/>
                <w:color w:val="000000"/>
                <w:sz w:val="28"/>
                <w:szCs w:val="28"/>
              </w:rPr>
              <w:t>Общая цель воспитания в МДОУ</w:t>
            </w:r>
          </w:p>
          <w:p w:rsidR="00A66C7D" w:rsidRPr="008B1B9E" w:rsidRDefault="00A66C7D" w:rsidP="008B1B9E">
            <w:pPr>
              <w:jc w:val="both"/>
              <w:rPr>
                <w:rFonts w:ascii="Times New Roman" w:hAnsi="Times New Roman" w:cs="Times New Roman"/>
                <w:color w:val="000000"/>
                <w:sz w:val="28"/>
                <w:szCs w:val="28"/>
              </w:rPr>
            </w:pP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 xml:space="preserve">В соответствии с Федеральным законом «Об образовании в РФ» </w:t>
            </w:r>
            <w:r w:rsidRPr="008B1B9E">
              <w:rPr>
                <w:rFonts w:ascii="Times New Roman" w:hAnsi="Times New Roman" w:cs="Times New Roman"/>
                <w:b/>
                <w:bCs/>
                <w:sz w:val="28"/>
                <w:szCs w:val="28"/>
              </w:rPr>
              <w:t xml:space="preserve">воспитание </w:t>
            </w:r>
            <w:r w:rsidRPr="008B1B9E">
              <w:rPr>
                <w:rFonts w:ascii="Times New Roman" w:hAnsi="Times New Roman" w:cs="Times New Roman"/>
                <w:i/>
                <w:iCs/>
                <w:sz w:val="28"/>
                <w:szCs w:val="28"/>
              </w:rPr>
              <w:t xml:space="preserve">- </w:t>
            </w:r>
            <w:r w:rsidRPr="008B1B9E">
              <w:rPr>
                <w:rFonts w:ascii="Times New Roman" w:hAnsi="Times New Roman" w:cs="Times New Roman"/>
                <w:sz w:val="28"/>
                <w:szCs w:val="28"/>
              </w:rPr>
              <w:t>деятельность,</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направленная на развитие личности, создание условий для самоопределения и социализации</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обучающихся на основе социокультурных, духовно-нравственных ценностей и принятых в</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российском обществе правил и норм поведения в интересах человека, семьи, общества и</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государства, формирование у обучающихся чувства патриотизма, гражданственности, уважения</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к памяти защитников Отечества и подвигам Героев Отечества, закону и правопорядку, человеку</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труда и старшему поколению, взаимного уважения, бережного отношения к культурному</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наследию и традициям многонационального народа Российской Федерации, природе и</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lastRenderedPageBreak/>
              <w:t>окружающей среде (ст. 2, п. 2, в редакции Федерального закона «Об образовании в РФ» от</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31.07.2020 N 304-ФЗ).</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 xml:space="preserve">Исходя из данного определения сформулирована общая </w:t>
            </w:r>
            <w:r w:rsidRPr="008B1B9E">
              <w:rPr>
                <w:rFonts w:ascii="Times New Roman" w:hAnsi="Times New Roman" w:cs="Times New Roman"/>
                <w:b/>
                <w:bCs/>
                <w:sz w:val="28"/>
                <w:szCs w:val="28"/>
              </w:rPr>
              <w:t xml:space="preserve">цель воспитания </w:t>
            </w:r>
            <w:r w:rsidRPr="008B1B9E">
              <w:rPr>
                <w:rFonts w:ascii="Times New Roman" w:hAnsi="Times New Roman" w:cs="Times New Roman"/>
                <w:sz w:val="28"/>
                <w:szCs w:val="28"/>
              </w:rPr>
              <w:t>в ДОУ: создание</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условий для самоопределения и социализации детей дошкольного возраста на основе</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социокультурных,</w:t>
            </w:r>
            <w:r w:rsidR="00224458" w:rsidRPr="008B1B9E">
              <w:rPr>
                <w:rFonts w:ascii="Times New Roman" w:hAnsi="Times New Roman" w:cs="Times New Roman"/>
                <w:sz w:val="28"/>
                <w:szCs w:val="28"/>
              </w:rPr>
              <w:t xml:space="preserve"> </w:t>
            </w:r>
            <w:r w:rsidRPr="008B1B9E">
              <w:rPr>
                <w:rFonts w:ascii="Times New Roman" w:hAnsi="Times New Roman" w:cs="Times New Roman"/>
                <w:sz w:val="28"/>
                <w:szCs w:val="28"/>
              </w:rPr>
              <w:t xml:space="preserve"> духовно-нравственных ценностей и принятых в российском обществе правил</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и норм поведения в интересах человека, семьи, общества и государства.</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 xml:space="preserve">Воспитание личности ребенка происходит только в процессе вовлечения его в социально значимую деятельность. </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В деятельности ребенок получает социальные знания, у него развивается позитивное отношение к</w:t>
            </w:r>
          </w:p>
          <w:p w:rsidR="00A66C7D" w:rsidRPr="008B1B9E" w:rsidRDefault="00A66C7D" w:rsidP="008B1B9E">
            <w:pPr>
              <w:autoSpaceDE w:val="0"/>
              <w:autoSpaceDN w:val="0"/>
              <w:adjustRightInd w:val="0"/>
              <w:jc w:val="both"/>
              <w:rPr>
                <w:rFonts w:ascii="Times New Roman" w:hAnsi="Times New Roman" w:cs="Times New Roman"/>
                <w:sz w:val="28"/>
                <w:szCs w:val="28"/>
              </w:rPr>
            </w:pPr>
            <w:r w:rsidRPr="008B1B9E">
              <w:rPr>
                <w:rFonts w:ascii="Times New Roman" w:hAnsi="Times New Roman" w:cs="Times New Roman"/>
                <w:sz w:val="28"/>
                <w:szCs w:val="28"/>
              </w:rPr>
              <w:t>Общественным ценностям, приобретается опыт участия в социально важных делах.</w:t>
            </w:r>
          </w:p>
        </w:tc>
        <w:tc>
          <w:tcPr>
            <w:tcW w:w="4962" w:type="dxa"/>
          </w:tcPr>
          <w:p w:rsidR="00A66C7D" w:rsidRPr="008B1B9E" w:rsidRDefault="00A66C7D" w:rsidP="008B1B9E">
            <w:pPr>
              <w:spacing w:before="100" w:beforeAutospacing="1" w:after="100" w:afterAutospacing="1"/>
              <w:jc w:val="both"/>
              <w:rPr>
                <w:rFonts w:ascii="Times New Roman" w:eastAsia="Times New Roman" w:hAnsi="Times New Roman" w:cs="Times New Roman"/>
                <w:b/>
                <w:bCs/>
                <w:sz w:val="28"/>
                <w:szCs w:val="28"/>
                <w:lang w:eastAsia="ru-RU"/>
              </w:rPr>
            </w:pPr>
            <w:r w:rsidRPr="008B1B9E">
              <w:rPr>
                <w:rFonts w:ascii="Times New Roman" w:eastAsia="Times New Roman" w:hAnsi="Times New Roman" w:cs="Times New Roman"/>
                <w:b/>
                <w:bCs/>
                <w:sz w:val="28"/>
                <w:szCs w:val="28"/>
                <w:lang w:eastAsia="ru-RU"/>
              </w:rPr>
              <w:lastRenderedPageBreak/>
              <w:t>Задачи на основе вариативной комплексной программы «Мир открытий»</w:t>
            </w:r>
          </w:p>
          <w:p w:rsidR="00A66C7D" w:rsidRPr="008B1B9E" w:rsidRDefault="00A66C7D" w:rsidP="008B1B9E">
            <w:pPr>
              <w:numPr>
                <w:ilvl w:val="0"/>
                <w:numId w:val="31"/>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A66C7D" w:rsidRPr="008B1B9E" w:rsidRDefault="00A66C7D" w:rsidP="008B1B9E">
            <w:pPr>
              <w:numPr>
                <w:ilvl w:val="0"/>
                <w:numId w:val="31"/>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A66C7D" w:rsidRPr="008B1B9E" w:rsidRDefault="00A66C7D" w:rsidP="008B1B9E">
            <w:pPr>
              <w:numPr>
                <w:ilvl w:val="0"/>
                <w:numId w:val="31"/>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развитие способностей и творческого потенциала каждого ребенка; организация содержательного взаимодействия ребенка с другими детьми, </w:t>
            </w:r>
            <w:r w:rsidRPr="008B1B9E">
              <w:rPr>
                <w:rFonts w:ascii="Times New Roman" w:eastAsia="Times New Roman" w:hAnsi="Times New Roman" w:cs="Times New Roman"/>
                <w:sz w:val="28"/>
                <w:szCs w:val="28"/>
                <w:lang w:eastAsia="ru-RU"/>
              </w:rPr>
              <w:lastRenderedPageBreak/>
              <w:t>взрослыми и окружающим миром на основе гуманистических ценностей и идеалов, прав свободного человека;</w:t>
            </w:r>
          </w:p>
          <w:p w:rsidR="00A66C7D" w:rsidRPr="008B1B9E" w:rsidRDefault="00A66C7D" w:rsidP="008B1B9E">
            <w:pPr>
              <w:numPr>
                <w:ilvl w:val="0"/>
                <w:numId w:val="31"/>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воспитание </w:t>
            </w:r>
            <w:r w:rsidRPr="008B1B9E">
              <w:rPr>
                <w:rFonts w:ascii="Times New Roman" w:eastAsia="Times New Roman" w:hAnsi="Times New Roman" w:cs="Times New Roman"/>
                <w:b/>
                <w:bCs/>
                <w:sz w:val="28"/>
                <w:szCs w:val="28"/>
                <w:lang w:eastAsia="ru-RU"/>
              </w:rPr>
              <w:t>патриотических чувств</w:t>
            </w:r>
            <w:r w:rsidRPr="008B1B9E">
              <w:rPr>
                <w:rFonts w:ascii="Times New Roman" w:eastAsia="Times New Roman" w:hAnsi="Times New Roman" w:cs="Times New Roman"/>
                <w:sz w:val="28"/>
                <w:szCs w:val="28"/>
                <w:lang w:eastAsia="ru-RU"/>
              </w:rPr>
              <w:t xml:space="preserve">, любви к Родине, гордости за ее достижения </w:t>
            </w:r>
            <w:r w:rsidRPr="008B1B9E">
              <w:rPr>
                <w:rFonts w:ascii="Times New Roman" w:eastAsia="Times New Roman" w:hAnsi="Times New Roman" w:cs="Times New Roman"/>
                <w:b/>
                <w:bCs/>
                <w:sz w:val="28"/>
                <w:szCs w:val="28"/>
                <w:lang w:eastAsia="ru-RU"/>
              </w:rPr>
              <w:t xml:space="preserve">на основе духовно-нравственных и социокультурных </w:t>
            </w:r>
            <w:r w:rsidR="00224458" w:rsidRPr="008B1B9E">
              <w:rPr>
                <w:rFonts w:ascii="Times New Roman" w:eastAsia="Times New Roman" w:hAnsi="Times New Roman" w:cs="Times New Roman"/>
                <w:b/>
                <w:bCs/>
                <w:sz w:val="28"/>
                <w:szCs w:val="28"/>
                <w:lang w:eastAsia="ru-RU"/>
              </w:rPr>
              <w:t xml:space="preserve"> </w:t>
            </w:r>
            <w:r w:rsidRPr="008B1B9E">
              <w:rPr>
                <w:rFonts w:ascii="Times New Roman" w:eastAsia="Times New Roman" w:hAnsi="Times New Roman" w:cs="Times New Roman"/>
                <w:b/>
                <w:bCs/>
                <w:sz w:val="28"/>
                <w:szCs w:val="28"/>
                <w:lang w:eastAsia="ru-RU"/>
              </w:rPr>
              <w:t>ценностей и принятых в обществе правил и норм поведения в интересах человека, семьи, общества</w:t>
            </w:r>
            <w:r w:rsidRPr="008B1B9E">
              <w:rPr>
                <w:rFonts w:ascii="Times New Roman" w:eastAsia="Times New Roman" w:hAnsi="Times New Roman" w:cs="Times New Roman"/>
                <w:sz w:val="28"/>
                <w:szCs w:val="28"/>
                <w:lang w:eastAsia="ru-RU"/>
              </w:rPr>
              <w:t>;</w:t>
            </w:r>
          </w:p>
          <w:p w:rsidR="00A66C7D" w:rsidRPr="008B1B9E" w:rsidRDefault="00A66C7D" w:rsidP="008B1B9E">
            <w:pPr>
              <w:numPr>
                <w:ilvl w:val="0"/>
                <w:numId w:val="31"/>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воспитание чувства собственного достоинства в процессе освоения разных видов социальной культуры, в том числе и </w:t>
            </w:r>
            <w:r w:rsidRPr="008B1B9E">
              <w:rPr>
                <w:rFonts w:ascii="Times New Roman" w:eastAsia="Times New Roman" w:hAnsi="Times New Roman" w:cs="Times New Roman"/>
                <w:b/>
                <w:bCs/>
                <w:sz w:val="28"/>
                <w:szCs w:val="28"/>
                <w:lang w:eastAsia="ru-RU"/>
              </w:rPr>
              <w:t>многонациональной культуры народов России</w:t>
            </w:r>
            <w:r w:rsidRPr="008B1B9E">
              <w:rPr>
                <w:rFonts w:ascii="Times New Roman" w:eastAsia="Times New Roman" w:hAnsi="Times New Roman" w:cs="Times New Roman"/>
                <w:sz w:val="28"/>
                <w:szCs w:val="28"/>
                <w:lang w:eastAsia="ru-RU"/>
              </w:rPr>
              <w:t xml:space="preserve"> и мира, умения общаться с разными людьми;</w:t>
            </w:r>
          </w:p>
          <w:p w:rsidR="00A66C7D" w:rsidRPr="008B1B9E" w:rsidRDefault="00A66C7D" w:rsidP="008B1B9E">
            <w:pPr>
              <w:numPr>
                <w:ilvl w:val="0"/>
                <w:numId w:val="31"/>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A66C7D" w:rsidRPr="008B1B9E" w:rsidRDefault="00A66C7D" w:rsidP="008B1B9E">
            <w:p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Примечание.</w:t>
            </w:r>
            <w:r w:rsidRPr="008B1B9E">
              <w:rPr>
                <w:rFonts w:ascii="Times New Roman" w:eastAsia="Times New Roman" w:hAnsi="Times New Roman" w:cs="Times New Roman"/>
                <w:sz w:val="28"/>
                <w:szCs w:val="28"/>
                <w:lang w:eastAsia="ru-RU"/>
              </w:rPr>
              <w:t xml:space="preserve"> Выделены аспекты, которые совпадают с положениями Федерального закона № 273-ФЗ.</w:t>
            </w:r>
          </w:p>
          <w:p w:rsidR="00A66C7D" w:rsidRPr="008B1B9E" w:rsidRDefault="00A66C7D" w:rsidP="008B1B9E">
            <w:p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на основе Концепции духовно-нравственного развития и воспитания личности гражданина России</w:t>
            </w:r>
          </w:p>
          <w:p w:rsidR="00A66C7D" w:rsidRPr="008B1B9E" w:rsidRDefault="00A66C7D" w:rsidP="008B1B9E">
            <w:p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lastRenderedPageBreak/>
              <w:t>В сфере личностного развития воспитание детей должно обеспечить:</w:t>
            </w:r>
          </w:p>
          <w:p w:rsidR="00A66C7D" w:rsidRPr="008B1B9E" w:rsidRDefault="00A66C7D" w:rsidP="008B1B9E">
            <w:pPr>
              <w:numPr>
                <w:ilvl w:val="0"/>
                <w:numId w:val="32"/>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развитие способностей и готовность к духовному развитию, нравственному самосовершенствованию, самооценке, индивидуально-ответственному поведению;</w:t>
            </w:r>
          </w:p>
          <w:p w:rsidR="00A66C7D" w:rsidRPr="008B1B9E" w:rsidRDefault="00A66C7D" w:rsidP="008B1B9E">
            <w:pPr>
              <w:numPr>
                <w:ilvl w:val="0"/>
                <w:numId w:val="32"/>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принятие ребенком базовых национальных ценностей, национальных духовных традиций;</w:t>
            </w:r>
          </w:p>
          <w:p w:rsidR="00A66C7D" w:rsidRPr="008B1B9E" w:rsidRDefault="00A66C7D" w:rsidP="008B1B9E">
            <w:pPr>
              <w:numPr>
                <w:ilvl w:val="0"/>
                <w:numId w:val="32"/>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A66C7D" w:rsidRPr="008B1B9E" w:rsidRDefault="00A66C7D" w:rsidP="008B1B9E">
            <w:pPr>
              <w:numPr>
                <w:ilvl w:val="0"/>
                <w:numId w:val="32"/>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формирование морали как осознанной личностью, необходимости определенного поведения, основанного на принятых в обществе представлениях о добре и зле, должном и недопустимом;</w:t>
            </w:r>
          </w:p>
          <w:p w:rsidR="00A66C7D" w:rsidRPr="008B1B9E" w:rsidRDefault="00A66C7D" w:rsidP="008B1B9E">
            <w:pPr>
              <w:numPr>
                <w:ilvl w:val="0"/>
                <w:numId w:val="32"/>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A66C7D" w:rsidRPr="008B1B9E" w:rsidRDefault="00A66C7D" w:rsidP="008B1B9E">
            <w:pPr>
              <w:numPr>
                <w:ilvl w:val="0"/>
                <w:numId w:val="32"/>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развитие способности и готовность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A66C7D" w:rsidRPr="008B1B9E" w:rsidRDefault="00A66C7D" w:rsidP="008B1B9E">
            <w:pPr>
              <w:numPr>
                <w:ilvl w:val="0"/>
                <w:numId w:val="32"/>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lastRenderedPageBreak/>
              <w:t>трудолюбие, бережливость, жизненный оптимизм, способность к преодолению трудностей;</w:t>
            </w:r>
          </w:p>
          <w:p w:rsidR="00A66C7D" w:rsidRPr="008B1B9E" w:rsidRDefault="00A66C7D" w:rsidP="008B1B9E">
            <w:pPr>
              <w:numPr>
                <w:ilvl w:val="0"/>
                <w:numId w:val="32"/>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осознание ценности других людей, ценности человеческой жизни.</w:t>
            </w:r>
          </w:p>
          <w:p w:rsidR="00A66C7D" w:rsidRPr="008B1B9E" w:rsidRDefault="00A66C7D" w:rsidP="008B1B9E">
            <w:pPr>
              <w:ind w:left="720"/>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 xml:space="preserve">В сфере общественных отношений воспитание детей должно обеспечить: </w:t>
            </w:r>
          </w:p>
          <w:p w:rsidR="00A66C7D" w:rsidRPr="008B1B9E" w:rsidRDefault="00A66C7D" w:rsidP="008B1B9E">
            <w:pPr>
              <w:numPr>
                <w:ilvl w:val="0"/>
                <w:numId w:val="33"/>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осознание себя гражданином России на основе принятия общих национальных нравственных ценностей;</w:t>
            </w:r>
          </w:p>
          <w:p w:rsidR="00A66C7D" w:rsidRPr="008B1B9E" w:rsidRDefault="00A66C7D" w:rsidP="008B1B9E">
            <w:pPr>
              <w:numPr>
                <w:ilvl w:val="0"/>
                <w:numId w:val="33"/>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развитие чувства патриотизма и гражданской солидарности;</w:t>
            </w:r>
          </w:p>
          <w:p w:rsidR="00A66C7D" w:rsidRPr="008B1B9E" w:rsidRDefault="00A66C7D" w:rsidP="008B1B9E">
            <w:pPr>
              <w:numPr>
                <w:ilvl w:val="0"/>
                <w:numId w:val="33"/>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осознание безусловной ценности семьи как первоосновы нашей принадлежности к многонациональному народу Российской Федерации, Отечеству;</w:t>
            </w:r>
          </w:p>
          <w:p w:rsidR="00A66C7D" w:rsidRPr="008B1B9E" w:rsidRDefault="00A66C7D" w:rsidP="008B1B9E">
            <w:pPr>
              <w:numPr>
                <w:ilvl w:val="0"/>
                <w:numId w:val="33"/>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A66C7D" w:rsidRPr="008B1B9E" w:rsidRDefault="00A66C7D" w:rsidP="008B1B9E">
            <w:pPr>
              <w:numPr>
                <w:ilvl w:val="0"/>
                <w:numId w:val="33"/>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духовную, культурную и социальную преемственность поколений.</w:t>
            </w:r>
          </w:p>
          <w:p w:rsidR="00A66C7D" w:rsidRPr="008B1B9E" w:rsidRDefault="00A66C7D" w:rsidP="008B1B9E">
            <w:p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воспитания в соответствии</w:t>
            </w:r>
            <w:r w:rsidRPr="008B1B9E">
              <w:rPr>
                <w:rFonts w:ascii="Times New Roman" w:eastAsia="Times New Roman" w:hAnsi="Times New Roman" w:cs="Times New Roman"/>
                <w:b/>
                <w:bCs/>
                <w:sz w:val="28"/>
                <w:szCs w:val="28"/>
                <w:lang w:eastAsia="ru-RU"/>
              </w:rPr>
              <w:br/>
              <w:t>с основными направлениями воспитания</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умственного воспитания:</w:t>
            </w:r>
            <w:r w:rsidRPr="008B1B9E">
              <w:rPr>
                <w:rFonts w:ascii="Times New Roman" w:eastAsia="Times New Roman" w:hAnsi="Times New Roman" w:cs="Times New Roman"/>
                <w:sz w:val="28"/>
                <w:szCs w:val="28"/>
                <w:lang w:eastAsia="ru-RU"/>
              </w:rPr>
              <w:t xml:space="preserve"> развитие мышления воспитанников, их умственные способности.</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физического воспитания:</w:t>
            </w:r>
            <w:r w:rsidRPr="008B1B9E">
              <w:rPr>
                <w:rFonts w:ascii="Times New Roman" w:eastAsia="Times New Roman" w:hAnsi="Times New Roman" w:cs="Times New Roman"/>
                <w:sz w:val="28"/>
                <w:szCs w:val="28"/>
                <w:lang w:eastAsia="ru-RU"/>
              </w:rPr>
              <w:t xml:space="preserve"> развитие у детей потребности в укреплении здоровья, развитие </w:t>
            </w:r>
            <w:r w:rsidRPr="008B1B9E">
              <w:rPr>
                <w:rFonts w:ascii="Times New Roman" w:eastAsia="Times New Roman" w:hAnsi="Times New Roman" w:cs="Times New Roman"/>
                <w:sz w:val="28"/>
                <w:szCs w:val="28"/>
                <w:lang w:eastAsia="ru-RU"/>
              </w:rPr>
              <w:lastRenderedPageBreak/>
              <w:t>их физических способностей.</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трудового воспитания:</w:t>
            </w:r>
            <w:r w:rsidRPr="008B1B9E">
              <w:rPr>
                <w:rFonts w:ascii="Times New Roman" w:eastAsia="Times New Roman" w:hAnsi="Times New Roman" w:cs="Times New Roman"/>
                <w:sz w:val="28"/>
                <w:szCs w:val="28"/>
                <w:lang w:eastAsia="ru-RU"/>
              </w:rPr>
              <w:t xml:space="preserve"> целенаправленное формирование у детей трудолюбия, уважения к людям труда, позитивного отношения к труду, развитие трудовых действий и навыков.</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эстетического воспитания:</w:t>
            </w:r>
            <w:r w:rsidRPr="008B1B9E">
              <w:rPr>
                <w:rFonts w:ascii="Times New Roman" w:eastAsia="Times New Roman" w:hAnsi="Times New Roman" w:cs="Times New Roman"/>
                <w:sz w:val="28"/>
                <w:szCs w:val="28"/>
                <w:lang w:eastAsia="ru-RU"/>
              </w:rPr>
              <w:t xml:space="preserve"> развитие способностей детей к восприятию, пониманию прекрасного в природе, жизни и искусстве, поддержка стремления к созданию прекрасного.</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нравственного воспитания:</w:t>
            </w:r>
            <w:r w:rsidRPr="008B1B9E">
              <w:rPr>
                <w:rFonts w:ascii="Times New Roman" w:eastAsia="Times New Roman" w:hAnsi="Times New Roman" w:cs="Times New Roman"/>
                <w:sz w:val="28"/>
                <w:szCs w:val="28"/>
                <w:lang w:eastAsia="ru-RU"/>
              </w:rPr>
              <w:t xml:space="preserve"> обеспечение усвоения детьми норм и правил поведения и выработка навыков правильного поведения в обществе.</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экологического воспитания:</w:t>
            </w:r>
            <w:r w:rsidRPr="008B1B9E">
              <w:rPr>
                <w:rFonts w:ascii="Times New Roman" w:eastAsia="Times New Roman" w:hAnsi="Times New Roman" w:cs="Times New Roman"/>
                <w:sz w:val="28"/>
                <w:szCs w:val="28"/>
                <w:lang w:eastAsia="ru-RU"/>
              </w:rPr>
              <w:t xml:space="preserve"> развитие бережного отношения к природе, обеспечение осознания детьми природы как необходимой и незаменимой среды обитания человека.</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экономического (финансового) воспитания:</w:t>
            </w:r>
            <w:r w:rsidRPr="008B1B9E">
              <w:rPr>
                <w:rFonts w:ascii="Times New Roman" w:eastAsia="Times New Roman" w:hAnsi="Times New Roman" w:cs="Times New Roman"/>
                <w:sz w:val="28"/>
                <w:szCs w:val="28"/>
                <w:lang w:eastAsia="ru-RU"/>
              </w:rPr>
              <w:t xml:space="preserve"> введение детей в мир экономических отношений, бюджета, финансовых расчетов, форм собственности и хозяйственных связей; воспитание отношения к деньгам как мере труда человека.</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гражданско-правового воспитания:</w:t>
            </w:r>
            <w:r w:rsidRPr="008B1B9E">
              <w:rPr>
                <w:rFonts w:ascii="Times New Roman" w:eastAsia="Times New Roman" w:hAnsi="Times New Roman" w:cs="Times New Roman"/>
                <w:sz w:val="28"/>
                <w:szCs w:val="28"/>
                <w:lang w:eastAsia="ru-RU"/>
              </w:rPr>
              <w:t xml:space="preserve"> воспитание уважения к закону как своду правил и норм поведения в обществе, развитие понимания детьми прав и обязанностей членов общества и неразрывной связи между правами и обязанностями; воспитание активной жизненной позиции, </w:t>
            </w:r>
            <w:r w:rsidRPr="008B1B9E">
              <w:rPr>
                <w:rFonts w:ascii="Times New Roman" w:eastAsia="Times New Roman" w:hAnsi="Times New Roman" w:cs="Times New Roman"/>
                <w:sz w:val="28"/>
                <w:szCs w:val="28"/>
                <w:lang w:eastAsia="ru-RU"/>
              </w:rPr>
              <w:lastRenderedPageBreak/>
              <w:t>желания приносить пользу другим людям, обществу.</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патриотического воспитания:</w:t>
            </w:r>
            <w:r w:rsidRPr="008B1B9E">
              <w:rPr>
                <w:rFonts w:ascii="Times New Roman" w:eastAsia="Times New Roman" w:hAnsi="Times New Roman" w:cs="Times New Roman"/>
                <w:sz w:val="28"/>
                <w:szCs w:val="28"/>
                <w:lang w:eastAsia="ru-RU"/>
              </w:rPr>
              <w:t xml:space="preserve"> воспитание любви к малой Родине и Отечеству, ее народам, армии, социальным институтам, культуре и др.</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интернационального воспитания:</w:t>
            </w:r>
            <w:r w:rsidRPr="008B1B9E">
              <w:rPr>
                <w:rFonts w:ascii="Times New Roman" w:eastAsia="Times New Roman" w:hAnsi="Times New Roman" w:cs="Times New Roman"/>
                <w:sz w:val="28"/>
                <w:szCs w:val="28"/>
                <w:lang w:eastAsia="ru-RU"/>
              </w:rPr>
              <w:t xml:space="preserve"> формирование уважения и признания равенства наций.</w:t>
            </w:r>
          </w:p>
          <w:p w:rsidR="00A66C7D" w:rsidRPr="008B1B9E" w:rsidRDefault="00A66C7D" w:rsidP="008B1B9E">
            <w:pPr>
              <w:numPr>
                <w:ilvl w:val="0"/>
                <w:numId w:val="34"/>
              </w:numPr>
              <w:spacing w:before="100" w:beforeAutospacing="1" w:after="100" w:afterAutospacing="1"/>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b/>
                <w:bCs/>
                <w:sz w:val="28"/>
                <w:szCs w:val="28"/>
                <w:lang w:eastAsia="ru-RU"/>
              </w:rPr>
              <w:t>Задачи мультикультурного воспитания:</w:t>
            </w:r>
            <w:r w:rsidRPr="008B1B9E">
              <w:rPr>
                <w:rFonts w:ascii="Times New Roman" w:eastAsia="Times New Roman" w:hAnsi="Times New Roman" w:cs="Times New Roman"/>
                <w:sz w:val="28"/>
                <w:szCs w:val="28"/>
                <w:lang w:eastAsia="ru-RU"/>
              </w:rPr>
              <w:t xml:space="preserve"> развитие у детей мультикультурного образа мира и мультикультурной компетенции как условия межкультурного взаимодействия и интеграции в глобальное культурное пространство с сохранением собственной культурной идентичности.</w:t>
            </w:r>
          </w:p>
          <w:p w:rsidR="00A66C7D" w:rsidRPr="008B1B9E" w:rsidRDefault="00A66C7D" w:rsidP="008B1B9E">
            <w:pPr>
              <w:spacing w:line="360" w:lineRule="auto"/>
              <w:ind w:firstLine="709"/>
              <w:jc w:val="both"/>
              <w:rPr>
                <w:rFonts w:ascii="Times New Roman" w:hAnsi="Times New Roman" w:cs="Times New Roman"/>
                <w:sz w:val="28"/>
                <w:szCs w:val="28"/>
              </w:rPr>
            </w:pPr>
          </w:p>
        </w:tc>
      </w:tr>
    </w:tbl>
    <w:p w:rsidR="006F3FF4" w:rsidRPr="008B1B9E" w:rsidRDefault="006F3FF4" w:rsidP="001E3565">
      <w:pPr>
        <w:spacing w:after="0" w:line="360" w:lineRule="auto"/>
        <w:ind w:firstLine="709"/>
        <w:jc w:val="both"/>
        <w:rPr>
          <w:rFonts w:ascii="Times New Roman" w:hAnsi="Times New Roman" w:cs="Times New Roman"/>
          <w:sz w:val="28"/>
          <w:szCs w:val="28"/>
        </w:rPr>
      </w:pPr>
    </w:p>
    <w:p w:rsidR="001E3565" w:rsidRPr="008B1B9E" w:rsidRDefault="003F7DB3" w:rsidP="001E3565">
      <w:pPr>
        <w:spacing w:after="0" w:line="240" w:lineRule="auto"/>
        <w:contextualSpacing/>
        <w:jc w:val="center"/>
        <w:rPr>
          <w:rFonts w:ascii="Times New Roman" w:hAnsi="Times New Roman" w:cs="Times New Roman"/>
          <w:b/>
          <w:bCs/>
          <w:sz w:val="28"/>
          <w:szCs w:val="28"/>
        </w:rPr>
      </w:pPr>
      <w:r w:rsidRPr="008B1B9E">
        <w:rPr>
          <w:rFonts w:ascii="Times New Roman" w:hAnsi="Times New Roman" w:cs="Times New Roman"/>
          <w:b/>
          <w:bCs/>
          <w:sz w:val="28"/>
          <w:szCs w:val="28"/>
        </w:rPr>
        <w:t xml:space="preserve">      </w:t>
      </w:r>
      <w:r w:rsidR="001E3565" w:rsidRPr="008B1B9E">
        <w:rPr>
          <w:rFonts w:ascii="Times New Roman" w:hAnsi="Times New Roman" w:cs="Times New Roman"/>
          <w:b/>
          <w:bCs/>
          <w:sz w:val="28"/>
          <w:szCs w:val="28"/>
        </w:rPr>
        <w:t>Портрет выпускника образовательной организации, осуществляющей образовательный процесс на уровне ДО</w:t>
      </w:r>
    </w:p>
    <w:p w:rsidR="008F0A60" w:rsidRPr="008B1B9E" w:rsidRDefault="008F0A60" w:rsidP="001E3565">
      <w:pPr>
        <w:spacing w:after="0" w:line="240" w:lineRule="auto"/>
        <w:contextualSpacing/>
        <w:jc w:val="center"/>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4"/>
        <w:gridCol w:w="1985"/>
        <w:gridCol w:w="2995"/>
        <w:gridCol w:w="2497"/>
      </w:tblGrid>
      <w:tr w:rsidR="001E3565" w:rsidRPr="008B1B9E" w:rsidTr="003F7DB3">
        <w:tc>
          <w:tcPr>
            <w:tcW w:w="1412" w:type="pct"/>
          </w:tcPr>
          <w:p w:rsidR="006F3FF4" w:rsidRPr="008B1B9E" w:rsidRDefault="001E3565" w:rsidP="001E3565">
            <w:pPr>
              <w:spacing w:after="0" w:line="240" w:lineRule="auto"/>
              <w:contextualSpacing/>
              <w:jc w:val="center"/>
              <w:rPr>
                <w:rFonts w:ascii="Times New Roman" w:hAnsi="Times New Roman" w:cs="Times New Roman"/>
                <w:b/>
                <w:sz w:val="24"/>
                <w:szCs w:val="24"/>
              </w:rPr>
            </w:pPr>
            <w:bookmarkStart w:id="0" w:name="_Hlk72080085"/>
            <w:r w:rsidRPr="008B1B9E">
              <w:rPr>
                <w:rFonts w:ascii="Times New Roman" w:hAnsi="Times New Roman" w:cs="Times New Roman"/>
                <w:b/>
                <w:sz w:val="24"/>
                <w:szCs w:val="24"/>
              </w:rPr>
              <w:t xml:space="preserve">Портрет Гражданина России </w:t>
            </w:r>
          </w:p>
          <w:p w:rsidR="001E3565" w:rsidRPr="008B1B9E" w:rsidRDefault="001E3565" w:rsidP="001E3565">
            <w:pPr>
              <w:spacing w:after="0" w:line="240" w:lineRule="auto"/>
              <w:contextualSpacing/>
              <w:jc w:val="center"/>
              <w:rPr>
                <w:rFonts w:ascii="Times New Roman" w:hAnsi="Times New Roman" w:cs="Times New Roman"/>
                <w:b/>
                <w:sz w:val="24"/>
                <w:szCs w:val="24"/>
              </w:rPr>
            </w:pPr>
            <w:r w:rsidRPr="008B1B9E">
              <w:rPr>
                <w:rFonts w:ascii="Times New Roman" w:hAnsi="Times New Roman" w:cs="Times New Roman"/>
                <w:b/>
                <w:sz w:val="24"/>
                <w:szCs w:val="24"/>
              </w:rPr>
              <w:t>2035 года</w:t>
            </w:r>
          </w:p>
          <w:p w:rsidR="001E3565" w:rsidRPr="008B1B9E" w:rsidRDefault="001E3565" w:rsidP="001E3565">
            <w:pPr>
              <w:spacing w:after="0" w:line="240" w:lineRule="auto"/>
              <w:contextualSpacing/>
              <w:jc w:val="center"/>
              <w:rPr>
                <w:rFonts w:ascii="Times New Roman" w:hAnsi="Times New Roman" w:cs="Times New Roman"/>
                <w:b/>
                <w:sz w:val="24"/>
                <w:szCs w:val="24"/>
              </w:rPr>
            </w:pPr>
            <w:r w:rsidRPr="008B1B9E">
              <w:rPr>
                <w:rFonts w:ascii="Times New Roman" w:hAnsi="Times New Roman" w:cs="Times New Roman"/>
                <w:b/>
                <w:sz w:val="24"/>
                <w:szCs w:val="24"/>
              </w:rPr>
              <w:t>(общие характеристики)</w:t>
            </w:r>
          </w:p>
        </w:tc>
        <w:tc>
          <w:tcPr>
            <w:tcW w:w="952" w:type="pct"/>
          </w:tcPr>
          <w:p w:rsidR="001E3565" w:rsidRPr="008B1B9E" w:rsidRDefault="008F0A60" w:rsidP="001E3565">
            <w:pPr>
              <w:spacing w:after="0" w:line="240" w:lineRule="auto"/>
              <w:ind w:firstLine="33"/>
              <w:contextualSpacing/>
              <w:jc w:val="center"/>
              <w:rPr>
                <w:rFonts w:ascii="Times New Roman" w:hAnsi="Times New Roman" w:cs="Times New Roman"/>
                <w:b/>
                <w:sz w:val="24"/>
                <w:szCs w:val="24"/>
              </w:rPr>
            </w:pPr>
            <w:r w:rsidRPr="008B1B9E">
              <w:rPr>
                <w:rFonts w:ascii="Times New Roman" w:hAnsi="Times New Roman" w:cs="Times New Roman"/>
                <w:b/>
                <w:sz w:val="24"/>
                <w:szCs w:val="24"/>
              </w:rPr>
              <w:t xml:space="preserve">Базовые направления воспитания </w:t>
            </w:r>
            <w:r w:rsidR="001E3565" w:rsidRPr="008B1B9E">
              <w:rPr>
                <w:rFonts w:ascii="Times New Roman" w:hAnsi="Times New Roman" w:cs="Times New Roman"/>
                <w:b/>
                <w:sz w:val="24"/>
                <w:szCs w:val="24"/>
              </w:rPr>
              <w:t>ду</w:t>
            </w:r>
            <w:r w:rsidRPr="008B1B9E">
              <w:rPr>
                <w:rFonts w:ascii="Times New Roman" w:hAnsi="Times New Roman" w:cs="Times New Roman"/>
                <w:b/>
                <w:sz w:val="24"/>
                <w:szCs w:val="24"/>
              </w:rPr>
              <w:t xml:space="preserve">ховно-нравственных ценностей на </w:t>
            </w:r>
            <w:r w:rsidR="001E3565" w:rsidRPr="008B1B9E">
              <w:rPr>
                <w:rFonts w:ascii="Times New Roman" w:hAnsi="Times New Roman" w:cs="Times New Roman"/>
                <w:b/>
                <w:sz w:val="24"/>
                <w:szCs w:val="24"/>
              </w:rPr>
              <w:t>уровне дошкольного образования</w:t>
            </w:r>
          </w:p>
        </w:tc>
        <w:tc>
          <w:tcPr>
            <w:tcW w:w="1437" w:type="pct"/>
          </w:tcPr>
          <w:p w:rsidR="001E3565" w:rsidRPr="008B1B9E" w:rsidRDefault="001E3565" w:rsidP="001E3565">
            <w:pPr>
              <w:spacing w:after="0" w:line="240" w:lineRule="auto"/>
              <w:contextualSpacing/>
              <w:jc w:val="center"/>
              <w:rPr>
                <w:rFonts w:ascii="Times New Roman" w:hAnsi="Times New Roman" w:cs="Times New Roman"/>
                <w:b/>
                <w:sz w:val="24"/>
                <w:szCs w:val="24"/>
              </w:rPr>
            </w:pPr>
            <w:r w:rsidRPr="008B1B9E">
              <w:rPr>
                <w:rFonts w:ascii="Times New Roman" w:hAnsi="Times New Roman" w:cs="Times New Roman"/>
                <w:b/>
                <w:sz w:val="24"/>
                <w:szCs w:val="24"/>
              </w:rPr>
              <w:t>Портрет выпускника ОО, осуществляющих образовательный процесс на уровне дошкольного образования.</w:t>
            </w:r>
          </w:p>
          <w:p w:rsidR="001E3565" w:rsidRPr="008B1B9E" w:rsidRDefault="001E3565" w:rsidP="001E3565">
            <w:pPr>
              <w:spacing w:after="0" w:line="240" w:lineRule="auto"/>
              <w:ind w:firstLine="33"/>
              <w:contextualSpacing/>
              <w:jc w:val="center"/>
              <w:rPr>
                <w:rFonts w:ascii="Times New Roman" w:hAnsi="Times New Roman" w:cs="Times New Roman"/>
                <w:b/>
                <w:sz w:val="24"/>
                <w:szCs w:val="24"/>
              </w:rPr>
            </w:pPr>
            <w:r w:rsidRPr="008B1B9E">
              <w:rPr>
                <w:rFonts w:ascii="Times New Roman" w:hAnsi="Times New Roman" w:cs="Times New Roman"/>
                <w:b/>
                <w:sz w:val="24"/>
                <w:szCs w:val="24"/>
              </w:rPr>
              <w:t>(уточнённые характеристики (дескрипторы))</w:t>
            </w:r>
          </w:p>
        </w:tc>
        <w:tc>
          <w:tcPr>
            <w:tcW w:w="1198" w:type="pct"/>
          </w:tcPr>
          <w:p w:rsidR="001E3565" w:rsidRPr="008B1B9E" w:rsidRDefault="001E3565" w:rsidP="001E3565">
            <w:pPr>
              <w:spacing w:after="0" w:line="240" w:lineRule="auto"/>
              <w:contextualSpacing/>
              <w:jc w:val="center"/>
              <w:rPr>
                <w:rFonts w:ascii="Times New Roman" w:hAnsi="Times New Roman" w:cs="Times New Roman"/>
                <w:b/>
                <w:sz w:val="24"/>
                <w:szCs w:val="24"/>
              </w:rPr>
            </w:pPr>
            <w:r w:rsidRPr="008B1B9E">
              <w:rPr>
                <w:rFonts w:ascii="Times New Roman" w:hAnsi="Times New Roman" w:cs="Times New Roman"/>
                <w:b/>
                <w:sz w:val="24"/>
                <w:szCs w:val="24"/>
              </w:rPr>
              <w:t xml:space="preserve">Планируемые результаты </w:t>
            </w:r>
          </w:p>
        </w:tc>
      </w:tr>
      <w:tr w:rsidR="001E3565" w:rsidRPr="008B1B9E" w:rsidTr="003F7DB3">
        <w:trPr>
          <w:trHeight w:val="265"/>
        </w:trPr>
        <w:tc>
          <w:tcPr>
            <w:tcW w:w="1412" w:type="pct"/>
          </w:tcPr>
          <w:p w:rsidR="001E3565" w:rsidRPr="008B1B9E" w:rsidRDefault="001E3565" w:rsidP="00F74A7A">
            <w:pPr>
              <w:numPr>
                <w:ilvl w:val="0"/>
                <w:numId w:val="6"/>
              </w:numPr>
              <w:spacing w:after="0" w:line="240" w:lineRule="auto"/>
              <w:ind w:left="0"/>
              <w:contextualSpacing/>
              <w:rPr>
                <w:rFonts w:ascii="Times New Roman" w:hAnsi="Times New Roman" w:cs="Times New Roman"/>
                <w:sz w:val="24"/>
                <w:szCs w:val="24"/>
              </w:rPr>
            </w:pPr>
            <w:r w:rsidRPr="008B1B9E">
              <w:rPr>
                <w:rFonts w:ascii="Times New Roman" w:hAnsi="Times New Roman" w:cs="Times New Roman"/>
                <w:sz w:val="24"/>
                <w:szCs w:val="24"/>
              </w:rPr>
              <w:t>1. Патриотизм.</w:t>
            </w:r>
          </w:p>
          <w:p w:rsidR="001E3565" w:rsidRPr="008B1B9E" w:rsidRDefault="001E3565" w:rsidP="000444C9">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w:t>
            </w:r>
            <w:r w:rsidR="000444C9" w:rsidRPr="008B1B9E">
              <w:rPr>
                <w:rFonts w:ascii="Times New Roman" w:hAnsi="Times New Roman" w:cs="Times New Roman"/>
                <w:sz w:val="24"/>
                <w:szCs w:val="24"/>
              </w:rPr>
              <w:t xml:space="preserve">й культуры, исторической памяти </w:t>
            </w:r>
            <w:r w:rsidRPr="008B1B9E">
              <w:rPr>
                <w:rFonts w:ascii="Times New Roman" w:hAnsi="Times New Roman" w:cs="Times New Roman"/>
                <w:sz w:val="24"/>
                <w:szCs w:val="24"/>
              </w:rPr>
              <w:t xml:space="preserve">и преемственности на </w:t>
            </w:r>
            <w:r w:rsidRPr="008B1B9E">
              <w:rPr>
                <w:rFonts w:ascii="Times New Roman" w:hAnsi="Times New Roman" w:cs="Times New Roman"/>
                <w:sz w:val="24"/>
                <w:szCs w:val="24"/>
              </w:rPr>
              <w:lastRenderedPageBreak/>
              <w:t xml:space="preserve">основе любви к Отечеству, малой родине, сопричастности </w:t>
            </w:r>
            <w:r w:rsidRPr="008B1B9E">
              <w:rPr>
                <w:rFonts w:ascii="Times New Roman" w:hAnsi="Times New Roman" w:cs="Times New Roman"/>
                <w:sz w:val="24"/>
                <w:szCs w:val="24"/>
              </w:rPr>
              <w:br/>
              <w:t>к многонациональному народу России, принятия тр</w:t>
            </w:r>
            <w:r w:rsidR="000444C9" w:rsidRPr="008B1B9E">
              <w:rPr>
                <w:rFonts w:ascii="Times New Roman" w:hAnsi="Times New Roman" w:cs="Times New Roman"/>
                <w:sz w:val="24"/>
                <w:szCs w:val="24"/>
              </w:rPr>
              <w:t xml:space="preserve">адиционных духовно-нравственных </w:t>
            </w:r>
            <w:r w:rsidRPr="008B1B9E">
              <w:rPr>
                <w:rFonts w:ascii="Times New Roman" w:hAnsi="Times New Roman" w:cs="Times New Roman"/>
                <w:sz w:val="24"/>
                <w:szCs w:val="24"/>
              </w:rPr>
              <w:t xml:space="preserve">ценностей человеческой жизни, семьи, человечества, уважения </w:t>
            </w:r>
            <w:r w:rsidRPr="008B1B9E">
              <w:rPr>
                <w:rFonts w:ascii="Times New Roman" w:hAnsi="Times New Roman" w:cs="Times New Roman"/>
                <w:sz w:val="24"/>
                <w:szCs w:val="24"/>
              </w:rPr>
              <w:br/>
              <w:t xml:space="preserve">к традиционным религиям России. Уважающий прошлое родной страны и устремлённый </w:t>
            </w:r>
            <w:r w:rsidRPr="008B1B9E">
              <w:rPr>
                <w:rFonts w:ascii="Times New Roman" w:hAnsi="Times New Roman" w:cs="Times New Roman"/>
                <w:sz w:val="24"/>
                <w:szCs w:val="24"/>
              </w:rPr>
              <w:br/>
              <w:t>в будущее.</w:t>
            </w:r>
          </w:p>
        </w:tc>
        <w:tc>
          <w:tcPr>
            <w:tcW w:w="952" w:type="pct"/>
          </w:tcPr>
          <w:p w:rsidR="001E3565" w:rsidRPr="008B1B9E" w:rsidRDefault="001E3565" w:rsidP="000444C9">
            <w:pPr>
              <w:spacing w:after="0" w:line="240" w:lineRule="auto"/>
              <w:ind w:firstLine="33"/>
              <w:rPr>
                <w:rFonts w:ascii="Times New Roman" w:hAnsi="Times New Roman" w:cs="Times New Roman"/>
                <w:sz w:val="24"/>
                <w:szCs w:val="24"/>
              </w:rPr>
            </w:pPr>
            <w:r w:rsidRPr="008B1B9E">
              <w:rPr>
                <w:rFonts w:ascii="Times New Roman" w:hAnsi="Times New Roman" w:cs="Times New Roman"/>
                <w:sz w:val="24"/>
                <w:szCs w:val="24"/>
              </w:rPr>
              <w:lastRenderedPageBreak/>
              <w:t>Формирование основ гражданской идентичности.</w:t>
            </w:r>
          </w:p>
          <w:p w:rsidR="001E3565" w:rsidRPr="008B1B9E" w:rsidRDefault="001E3565" w:rsidP="000444C9">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Формирование семейных ценностей.</w:t>
            </w:r>
          </w:p>
        </w:tc>
        <w:tc>
          <w:tcPr>
            <w:tcW w:w="1437" w:type="pct"/>
          </w:tcPr>
          <w:p w:rsidR="001E3565" w:rsidRPr="008B1B9E" w:rsidRDefault="001E3565" w:rsidP="000444C9">
            <w:pPr>
              <w:shd w:val="clear" w:color="auto" w:fill="FFFFFF"/>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1.1. Любящий свою семью, принимающий ее ценности и поддерживающий традиции.</w:t>
            </w:r>
            <w:r w:rsidRPr="008B1B9E">
              <w:rPr>
                <w:rFonts w:ascii="Times New Roman" w:hAnsi="Times New Roman" w:cs="Times New Roman"/>
                <w:sz w:val="24"/>
                <w:szCs w:val="24"/>
              </w:rPr>
              <w:br/>
              <w:t>1.2. Любящий свою малую Родину и имеющий представление о России в мире, испытывающий симпатии и уважение к людям разных национальностей.</w:t>
            </w:r>
            <w:r w:rsidRPr="008B1B9E">
              <w:rPr>
                <w:rFonts w:ascii="Times New Roman" w:hAnsi="Times New Roman" w:cs="Times New Roman"/>
                <w:sz w:val="24"/>
                <w:szCs w:val="24"/>
              </w:rPr>
              <w:br/>
              <w:t xml:space="preserve">1.3. Эмоционально и </w:t>
            </w:r>
            <w:r w:rsidRPr="008B1B9E">
              <w:rPr>
                <w:rFonts w:ascii="Times New Roman" w:hAnsi="Times New Roman" w:cs="Times New Roman"/>
                <w:sz w:val="24"/>
                <w:szCs w:val="24"/>
              </w:rPr>
              <w:lastRenderedPageBreak/>
              <w:t>уважительно реагирующий на государственные символы; демо</w:t>
            </w:r>
            <w:r w:rsidR="008F0A60" w:rsidRPr="008B1B9E">
              <w:rPr>
                <w:rFonts w:ascii="Times New Roman" w:hAnsi="Times New Roman" w:cs="Times New Roman"/>
                <w:sz w:val="24"/>
                <w:szCs w:val="24"/>
              </w:rPr>
              <w:t xml:space="preserve">нстрирующий интерес и уважение к государственным праздникам </w:t>
            </w:r>
            <w:r w:rsidRPr="008B1B9E">
              <w:rPr>
                <w:rFonts w:ascii="Times New Roman" w:hAnsi="Times New Roman" w:cs="Times New Roman"/>
                <w:sz w:val="24"/>
                <w:szCs w:val="24"/>
              </w:rPr>
              <w:t>и важнейшим событиям в жизни России, места, в котором он живет.</w:t>
            </w:r>
          </w:p>
          <w:p w:rsidR="001E3565" w:rsidRPr="008B1B9E" w:rsidRDefault="001E3565" w:rsidP="000444C9">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1.4. Активно участвующий в делах семьи, группы детского сада, своей малой Родины (города, села).</w:t>
            </w:r>
          </w:p>
          <w:p w:rsidR="001E3565" w:rsidRPr="008B1B9E" w:rsidRDefault="001E3565" w:rsidP="000444C9">
            <w:pPr>
              <w:spacing w:after="0" w:line="240" w:lineRule="auto"/>
              <w:contextualSpacing/>
              <w:rPr>
                <w:rFonts w:ascii="Times New Roman" w:hAnsi="Times New Roman" w:cs="Times New Roman"/>
                <w:sz w:val="24"/>
                <w:szCs w:val="24"/>
              </w:rPr>
            </w:pPr>
          </w:p>
        </w:tc>
        <w:tc>
          <w:tcPr>
            <w:tcW w:w="1198" w:type="pct"/>
          </w:tcPr>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lastRenderedPageBreak/>
              <w:t>имеет представления о семейных ценностях, семейных традициях, бережном отношение к ним;</w:t>
            </w:r>
          </w:p>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проявляет нравственные чувства, эмоционально-ценностное </w:t>
            </w:r>
            <w:r w:rsidRPr="008B1B9E">
              <w:rPr>
                <w:rFonts w:ascii="Times New Roman" w:hAnsi="Times New Roman" w:cs="Times New Roman"/>
                <w:sz w:val="24"/>
                <w:szCs w:val="24"/>
              </w:rPr>
              <w:lastRenderedPageBreak/>
              <w:t xml:space="preserve">отношение </w:t>
            </w:r>
            <w:r w:rsidRPr="008B1B9E">
              <w:rPr>
                <w:rFonts w:ascii="Times New Roman" w:hAnsi="Times New Roman" w:cs="Times New Roman"/>
                <w:sz w:val="24"/>
                <w:szCs w:val="24"/>
              </w:rPr>
              <w:br/>
              <w:t>к семье;</w:t>
            </w:r>
          </w:p>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проявляет ценностное отношение </w:t>
            </w:r>
            <w:r w:rsidRPr="008B1B9E">
              <w:rPr>
                <w:rFonts w:ascii="Times New Roman" w:hAnsi="Times New Roman" w:cs="Times New Roman"/>
                <w:sz w:val="24"/>
                <w:szCs w:val="24"/>
              </w:rPr>
              <w:br/>
              <w:t>к прошлому и будущему – своему, своей семьи, своей страны;</w:t>
            </w:r>
          </w:p>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проявляет уважительное отношение </w:t>
            </w:r>
            <w:r w:rsidRPr="008B1B9E">
              <w:rPr>
                <w:rFonts w:ascii="Times New Roman" w:hAnsi="Times New Roman" w:cs="Times New Roman"/>
                <w:sz w:val="24"/>
                <w:szCs w:val="24"/>
              </w:rPr>
              <w:br/>
              <w:t>к родителям, к старшим, заботливое отношение к младшим;</w:t>
            </w:r>
          </w:p>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имеет первичные представления </w:t>
            </w:r>
            <w:r w:rsidRPr="008B1B9E">
              <w:rPr>
                <w:rFonts w:ascii="Times New Roman" w:hAnsi="Times New Roman" w:cs="Times New Roman"/>
                <w:sz w:val="24"/>
                <w:szCs w:val="24"/>
              </w:rPr>
              <w:br/>
              <w:t xml:space="preserve">о гражданских ценностях, ценностях истории, основанных на национальных традициях, связи поколений, уважении </w:t>
            </w:r>
            <w:r w:rsidRPr="008B1B9E">
              <w:rPr>
                <w:rFonts w:ascii="Times New Roman" w:hAnsi="Times New Roman" w:cs="Times New Roman"/>
                <w:sz w:val="24"/>
                <w:szCs w:val="24"/>
              </w:rPr>
              <w:br/>
              <w:t>к героям России;</w:t>
            </w:r>
          </w:p>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знает символы государства – Флаг, Герб Российской Федерации и символику субъекта Российской Федерации, в которой находится образовательная организация;</w:t>
            </w:r>
          </w:p>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проявляет высшие нравственные чувства: патриотизм, уважение к правам </w:t>
            </w:r>
            <w:r w:rsidRPr="008B1B9E">
              <w:rPr>
                <w:rFonts w:ascii="Times New Roman" w:hAnsi="Times New Roman" w:cs="Times New Roman"/>
                <w:sz w:val="24"/>
                <w:szCs w:val="24"/>
              </w:rPr>
              <w:br/>
              <w:t>и обязанностям человека;</w:t>
            </w:r>
          </w:p>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имеет начальные представления о правах и обязанностях человека, </w:t>
            </w:r>
            <w:r w:rsidRPr="008B1B9E">
              <w:rPr>
                <w:rFonts w:ascii="Times New Roman" w:hAnsi="Times New Roman" w:cs="Times New Roman"/>
                <w:sz w:val="24"/>
                <w:szCs w:val="24"/>
              </w:rPr>
              <w:lastRenderedPageBreak/>
              <w:t>гражданина, семьяни</w:t>
            </w:r>
            <w:r w:rsidR="008F0A60" w:rsidRPr="008B1B9E">
              <w:rPr>
                <w:rFonts w:ascii="Times New Roman" w:hAnsi="Times New Roman" w:cs="Times New Roman"/>
                <w:sz w:val="24"/>
                <w:szCs w:val="24"/>
              </w:rPr>
              <w:t>на, товарища;</w:t>
            </w:r>
          </w:p>
          <w:p w:rsidR="001E3565" w:rsidRPr="008B1B9E" w:rsidRDefault="001E3565" w:rsidP="00F74A7A">
            <w:pPr>
              <w:numPr>
                <w:ilvl w:val="0"/>
                <w:numId w:val="7"/>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проявляет познавательный интерес </w:t>
            </w:r>
            <w:r w:rsidRPr="008B1B9E">
              <w:rPr>
                <w:rFonts w:ascii="Times New Roman" w:hAnsi="Times New Roman" w:cs="Times New Roman"/>
                <w:sz w:val="24"/>
                <w:szCs w:val="24"/>
              </w:rPr>
              <w:br/>
              <w:t>и уважение к важнейшим событиям истории России и ее народов, к героям России;</w:t>
            </w:r>
          </w:p>
          <w:p w:rsidR="001E3565" w:rsidRPr="008B1B9E" w:rsidRDefault="001E3565" w:rsidP="00F74A7A">
            <w:pPr>
              <w:numPr>
                <w:ilvl w:val="0"/>
                <w:numId w:val="7"/>
              </w:numPr>
              <w:shd w:val="clear" w:color="auto" w:fill="FFFFFF"/>
              <w:spacing w:after="0" w:line="240" w:lineRule="auto"/>
              <w:ind w:left="317"/>
              <w:contextualSpacing/>
              <w:rPr>
                <w:rFonts w:ascii="Times New Roman" w:hAnsi="Times New Roman" w:cs="Times New Roman"/>
                <w:sz w:val="24"/>
                <w:szCs w:val="24"/>
              </w:rPr>
            </w:pPr>
            <w:r w:rsidRPr="008B1B9E">
              <w:rPr>
                <w:rFonts w:ascii="Times New Roman" w:hAnsi="Times New Roman" w:cs="Times New Roman"/>
                <w:sz w:val="24"/>
                <w:szCs w:val="24"/>
              </w:rPr>
              <w:t xml:space="preserve">проявляет интерес к государственным праздникам и имеет желание участвовать </w:t>
            </w:r>
            <w:r w:rsidRPr="008B1B9E">
              <w:rPr>
                <w:rFonts w:ascii="Times New Roman" w:hAnsi="Times New Roman" w:cs="Times New Roman"/>
                <w:sz w:val="24"/>
                <w:szCs w:val="24"/>
              </w:rPr>
              <w:br/>
              <w:t>в праздниках и их организации в ОО.</w:t>
            </w:r>
          </w:p>
        </w:tc>
      </w:tr>
      <w:tr w:rsidR="001E3565" w:rsidRPr="008B1B9E" w:rsidTr="003F7DB3">
        <w:tc>
          <w:tcPr>
            <w:tcW w:w="1412" w:type="pct"/>
          </w:tcPr>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lastRenderedPageBreak/>
              <w:t xml:space="preserve">2. Гражданская позиция и правосознание. </w:t>
            </w:r>
          </w:p>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Активно и сознательно принимающий участие </w:t>
            </w:r>
            <w:r w:rsidRPr="008B1B9E">
              <w:rPr>
                <w:rFonts w:ascii="Times New Roman" w:hAnsi="Times New Roman" w:cs="Times New Roman"/>
                <w:sz w:val="24"/>
                <w:szCs w:val="24"/>
              </w:rPr>
              <w:br/>
              <w:t>в достижении наци</w:t>
            </w:r>
            <w:r w:rsidR="008F0A60" w:rsidRPr="008B1B9E">
              <w:rPr>
                <w:rFonts w:ascii="Times New Roman" w:hAnsi="Times New Roman" w:cs="Times New Roman"/>
                <w:sz w:val="24"/>
                <w:szCs w:val="24"/>
              </w:rPr>
              <w:t xml:space="preserve">ональных целей развития России </w:t>
            </w:r>
            <w:r w:rsidRPr="008B1B9E">
              <w:rPr>
                <w:rFonts w:ascii="Times New Roman" w:hAnsi="Times New Roman" w:cs="Times New Roman"/>
                <w:sz w:val="24"/>
                <w:szCs w:val="24"/>
              </w:rPr>
              <w:t>в различных сферах социальной жизни и экономики, участвующий в деятельности обществен</w:t>
            </w:r>
            <w:r w:rsidR="000444C9" w:rsidRPr="008B1B9E">
              <w:rPr>
                <w:rFonts w:ascii="Times New Roman" w:hAnsi="Times New Roman" w:cs="Times New Roman"/>
                <w:sz w:val="24"/>
                <w:szCs w:val="24"/>
              </w:rPr>
              <w:t xml:space="preserve">ных объединениях, волонтёрских </w:t>
            </w:r>
            <w:r w:rsidRPr="008B1B9E">
              <w:rPr>
                <w:rFonts w:ascii="Times New Roman" w:hAnsi="Times New Roman" w:cs="Times New Roman"/>
                <w:sz w:val="24"/>
                <w:szCs w:val="24"/>
              </w:rPr>
              <w:t xml:space="preserve">и благотворительных проектах. Принимающий и учитывающий </w:t>
            </w:r>
            <w:r w:rsidRPr="008B1B9E">
              <w:rPr>
                <w:rFonts w:ascii="Times New Roman" w:hAnsi="Times New Roman" w:cs="Times New Roman"/>
                <w:sz w:val="24"/>
                <w:szCs w:val="24"/>
              </w:rPr>
              <w:br/>
              <w:t>в своих действиях цен</w:t>
            </w:r>
            <w:r w:rsidR="008F0A60" w:rsidRPr="008B1B9E">
              <w:rPr>
                <w:rFonts w:ascii="Times New Roman" w:hAnsi="Times New Roman" w:cs="Times New Roman"/>
                <w:sz w:val="24"/>
                <w:szCs w:val="24"/>
              </w:rPr>
              <w:t xml:space="preserve">ность </w:t>
            </w:r>
            <w:r w:rsidR="008F0A60" w:rsidRPr="008B1B9E">
              <w:rPr>
                <w:rFonts w:ascii="Times New Roman" w:hAnsi="Times New Roman" w:cs="Times New Roman"/>
                <w:sz w:val="24"/>
                <w:szCs w:val="24"/>
              </w:rPr>
              <w:br/>
              <w:t xml:space="preserve">и неповторимость, права и свободы других людей </w:t>
            </w:r>
            <w:r w:rsidRPr="008B1B9E">
              <w:rPr>
                <w:rFonts w:ascii="Times New Roman" w:hAnsi="Times New Roman" w:cs="Times New Roman"/>
                <w:sz w:val="24"/>
                <w:szCs w:val="24"/>
              </w:rPr>
              <w:t>на основе развитого правосознания.</w:t>
            </w:r>
          </w:p>
        </w:tc>
        <w:tc>
          <w:tcPr>
            <w:tcW w:w="952" w:type="pct"/>
          </w:tcPr>
          <w:p w:rsidR="001E3565" w:rsidRPr="008B1B9E" w:rsidRDefault="001E3565" w:rsidP="008F0A60">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Формирование основ гражданской идентичности.</w:t>
            </w:r>
          </w:p>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Развитие основ нравственной культуры.</w:t>
            </w:r>
          </w:p>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Формирование основ межэтнического взаимодействия.</w:t>
            </w:r>
          </w:p>
        </w:tc>
        <w:tc>
          <w:tcPr>
            <w:tcW w:w="1437" w:type="pct"/>
          </w:tcPr>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2.1. Уважающий этнокультурные, религиозные особенности других людей (сверстников, взрослых). </w:t>
            </w:r>
          </w:p>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2.2. Принимающий ценность человеческой жизни </w:t>
            </w:r>
            <w:r w:rsidRPr="008B1B9E">
              <w:rPr>
                <w:rFonts w:ascii="Times New Roman" w:hAnsi="Times New Roman" w:cs="Times New Roman"/>
                <w:sz w:val="24"/>
                <w:szCs w:val="24"/>
              </w:rPr>
              <w:br/>
              <w:t>и неповторимость прав и свобод других людей.</w:t>
            </w:r>
          </w:p>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2.3. Доброжелательный </w:t>
            </w:r>
            <w:r w:rsidRPr="008B1B9E">
              <w:rPr>
                <w:rFonts w:ascii="Times New Roman" w:hAnsi="Times New Roman" w:cs="Times New Roman"/>
                <w:sz w:val="24"/>
                <w:szCs w:val="24"/>
              </w:rPr>
              <w:br/>
              <w:t>по отношению к другим людям, включая людей с ОВЗ, эмоционально отз</w:t>
            </w:r>
            <w:r w:rsidR="000444C9" w:rsidRPr="008B1B9E">
              <w:rPr>
                <w:rFonts w:ascii="Times New Roman" w:hAnsi="Times New Roman" w:cs="Times New Roman"/>
                <w:sz w:val="24"/>
                <w:szCs w:val="24"/>
              </w:rPr>
              <w:t xml:space="preserve">ывчивый, проявляющий понимание </w:t>
            </w:r>
            <w:r w:rsidRPr="008B1B9E">
              <w:rPr>
                <w:rFonts w:ascii="Times New Roman" w:hAnsi="Times New Roman" w:cs="Times New Roman"/>
                <w:sz w:val="24"/>
                <w:szCs w:val="24"/>
              </w:rPr>
              <w:t xml:space="preserve">и сопереживание, готовый оказать посильную помощь нуждающимся </w:t>
            </w:r>
            <w:r w:rsidRPr="008B1B9E">
              <w:rPr>
                <w:rFonts w:ascii="Times New Roman" w:hAnsi="Times New Roman" w:cs="Times New Roman"/>
                <w:sz w:val="24"/>
                <w:szCs w:val="24"/>
              </w:rPr>
              <w:br/>
              <w:t>в ней сверстникам и взрослым.</w:t>
            </w:r>
          </w:p>
          <w:p w:rsidR="001E3565" w:rsidRPr="008B1B9E" w:rsidRDefault="001E3565" w:rsidP="008F0A60">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2.4. Знающий и понимающий основы правовых норм, регулирующих отношения между людьми.</w:t>
            </w:r>
          </w:p>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2.5. Способный к оценке своих действий и высказываний, оценке их влияния на других людей.</w:t>
            </w:r>
          </w:p>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2.6. Осознающий и принимающий элементы гендерной идентичности, психологических и </w:t>
            </w:r>
            <w:r w:rsidRPr="008B1B9E">
              <w:rPr>
                <w:rFonts w:ascii="Times New Roman" w:hAnsi="Times New Roman" w:cs="Times New Roman"/>
                <w:sz w:val="24"/>
                <w:szCs w:val="24"/>
              </w:rPr>
              <w:lastRenderedPageBreak/>
              <w:t>поведенческих особенностей человека определенного пола, включая типичное ролевое поведение.</w:t>
            </w:r>
          </w:p>
        </w:tc>
        <w:tc>
          <w:tcPr>
            <w:tcW w:w="1198" w:type="pct"/>
          </w:tcPr>
          <w:p w:rsidR="001E3565" w:rsidRPr="008B1B9E" w:rsidRDefault="001E3565" w:rsidP="00F74A7A">
            <w:pPr>
              <w:numPr>
                <w:ilvl w:val="0"/>
                <w:numId w:val="8"/>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lastRenderedPageBreak/>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r w:rsidR="008F0A60" w:rsidRPr="008B1B9E">
              <w:rPr>
                <w:rFonts w:ascii="Times New Roman" w:hAnsi="Times New Roman" w:cs="Times New Roman"/>
                <w:sz w:val="24"/>
                <w:szCs w:val="24"/>
              </w:rPr>
              <w:t>;</w:t>
            </w:r>
          </w:p>
          <w:p w:rsidR="001E3565" w:rsidRPr="008B1B9E" w:rsidRDefault="001E3565" w:rsidP="00F74A7A">
            <w:pPr>
              <w:numPr>
                <w:ilvl w:val="0"/>
                <w:numId w:val="8"/>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имеет первичные представления </w:t>
            </w:r>
            <w:r w:rsidRPr="008B1B9E">
              <w:rPr>
                <w:rFonts w:ascii="Times New Roman" w:hAnsi="Times New Roman" w:cs="Times New Roman"/>
                <w:sz w:val="24"/>
                <w:szCs w:val="24"/>
              </w:rPr>
              <w:br/>
              <w:t>о многонациональности России, об этнокультурных традициях, фольклоре народов России</w:t>
            </w:r>
            <w:r w:rsidR="008F0A60" w:rsidRPr="008B1B9E">
              <w:rPr>
                <w:rFonts w:ascii="Times New Roman" w:hAnsi="Times New Roman" w:cs="Times New Roman"/>
                <w:sz w:val="24"/>
                <w:szCs w:val="24"/>
              </w:rPr>
              <w:t>;</w:t>
            </w:r>
          </w:p>
          <w:p w:rsidR="001E3565" w:rsidRPr="008B1B9E" w:rsidRDefault="001E3565" w:rsidP="00F74A7A">
            <w:pPr>
              <w:numPr>
                <w:ilvl w:val="0"/>
                <w:numId w:val="8"/>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понимает, что все люди имеют равные права и могут выступать за них.</w:t>
            </w:r>
          </w:p>
          <w:p w:rsidR="001E3565" w:rsidRPr="008B1B9E" w:rsidRDefault="001E3565" w:rsidP="008F0A60">
            <w:pPr>
              <w:spacing w:after="0" w:line="240" w:lineRule="auto"/>
              <w:contextualSpacing/>
              <w:rPr>
                <w:rFonts w:ascii="Times New Roman" w:hAnsi="Times New Roman" w:cs="Times New Roman"/>
                <w:sz w:val="24"/>
                <w:szCs w:val="24"/>
              </w:rPr>
            </w:pPr>
          </w:p>
        </w:tc>
      </w:tr>
      <w:tr w:rsidR="001E3565" w:rsidRPr="008B1B9E" w:rsidTr="003F7DB3">
        <w:tc>
          <w:tcPr>
            <w:tcW w:w="1412"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lastRenderedPageBreak/>
              <w:t xml:space="preserve">3. Социальная направленность и зрелость. </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Проявляющий самостоятельность и ответственность в постановке </w:t>
            </w:r>
            <w:r w:rsidRPr="008B1B9E">
              <w:rPr>
                <w:rFonts w:ascii="Times New Roman" w:hAnsi="Times New Roman" w:cs="Times New Roman"/>
                <w:sz w:val="24"/>
                <w:szCs w:val="24"/>
              </w:rPr>
              <w:br/>
              <w:t>и достижении жизненны</w:t>
            </w:r>
            <w:r w:rsidR="008F0A60" w:rsidRPr="008B1B9E">
              <w:rPr>
                <w:rFonts w:ascii="Times New Roman" w:hAnsi="Times New Roman" w:cs="Times New Roman"/>
                <w:sz w:val="24"/>
                <w:szCs w:val="24"/>
              </w:rPr>
              <w:t xml:space="preserve">х целей, активность, честность </w:t>
            </w:r>
            <w:r w:rsidRPr="008B1B9E">
              <w:rPr>
                <w:rFonts w:ascii="Times New Roman" w:hAnsi="Times New Roman" w:cs="Times New Roman"/>
                <w:sz w:val="24"/>
                <w:szCs w:val="24"/>
              </w:rPr>
              <w:t>и принципиальност</w:t>
            </w:r>
            <w:r w:rsidR="008F0A60" w:rsidRPr="008B1B9E">
              <w:rPr>
                <w:rFonts w:ascii="Times New Roman" w:hAnsi="Times New Roman" w:cs="Times New Roman"/>
                <w:sz w:val="24"/>
                <w:szCs w:val="24"/>
              </w:rPr>
              <w:t xml:space="preserve">ь </w:t>
            </w:r>
            <w:r w:rsidRPr="008B1B9E">
              <w:rPr>
                <w:rFonts w:ascii="Times New Roman" w:hAnsi="Times New Roman" w:cs="Times New Roman"/>
                <w:sz w:val="24"/>
                <w:szCs w:val="24"/>
              </w:rPr>
              <w:t>в общественной сфере, нетерпимость к проявлениям непрофессионализма в т</w:t>
            </w:r>
            <w:r w:rsidR="008F0A60" w:rsidRPr="008B1B9E">
              <w:rPr>
                <w:rFonts w:ascii="Times New Roman" w:hAnsi="Times New Roman" w:cs="Times New Roman"/>
                <w:sz w:val="24"/>
                <w:szCs w:val="24"/>
              </w:rPr>
              <w:t xml:space="preserve">рудовой деятельности, уважение </w:t>
            </w:r>
            <w:r w:rsidRPr="008B1B9E">
              <w:rPr>
                <w:rFonts w:ascii="Times New Roman" w:hAnsi="Times New Roman" w:cs="Times New Roman"/>
                <w:sz w:val="24"/>
                <w:szCs w:val="24"/>
              </w:rPr>
              <w:t>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w:t>
            </w:r>
            <w:r w:rsidR="008F0A60" w:rsidRPr="008B1B9E">
              <w:rPr>
                <w:rFonts w:ascii="Times New Roman" w:hAnsi="Times New Roman" w:cs="Times New Roman"/>
                <w:sz w:val="24"/>
                <w:szCs w:val="24"/>
              </w:rPr>
              <w:t xml:space="preserve">ьзующий для разрешения проблем </w:t>
            </w:r>
            <w:r w:rsidRPr="008B1B9E">
              <w:rPr>
                <w:rFonts w:ascii="Times New Roman" w:hAnsi="Times New Roman" w:cs="Times New Roman"/>
                <w:sz w:val="24"/>
                <w:szCs w:val="24"/>
              </w:rPr>
              <w:t>и достижения целей средства саморегуляции, самоорганизации и рефлексии.</w:t>
            </w:r>
          </w:p>
        </w:tc>
        <w:tc>
          <w:tcPr>
            <w:tcW w:w="952" w:type="pct"/>
          </w:tcPr>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Развитие основ нравственной культуры.</w:t>
            </w:r>
          </w:p>
          <w:p w:rsidR="001E3565" w:rsidRPr="008B1B9E" w:rsidRDefault="001E3565" w:rsidP="001E3565">
            <w:pPr>
              <w:spacing w:after="0" w:line="240" w:lineRule="auto"/>
              <w:ind w:firstLine="33"/>
              <w:rPr>
                <w:rFonts w:ascii="Times New Roman" w:hAnsi="Times New Roman" w:cs="Times New Roman"/>
                <w:sz w:val="24"/>
                <w:szCs w:val="24"/>
              </w:rPr>
            </w:pPr>
            <w:r w:rsidRPr="008B1B9E">
              <w:rPr>
                <w:rFonts w:ascii="Times New Roman" w:hAnsi="Times New Roman" w:cs="Times New Roman"/>
                <w:sz w:val="24"/>
                <w:szCs w:val="24"/>
              </w:rPr>
              <w:t>Формирование основ межэтнического взаимодействия.</w:t>
            </w:r>
          </w:p>
        </w:tc>
        <w:tc>
          <w:tcPr>
            <w:tcW w:w="1437" w:type="pct"/>
          </w:tcPr>
          <w:p w:rsidR="001E3565" w:rsidRPr="008B1B9E" w:rsidRDefault="001E3565" w:rsidP="001E3565">
            <w:pPr>
              <w:shd w:val="clear" w:color="auto" w:fill="FFFFFF"/>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3.1. </w:t>
            </w:r>
            <w:r w:rsidR="008F0A60" w:rsidRPr="008B1B9E">
              <w:rPr>
                <w:rFonts w:ascii="Times New Roman" w:hAnsi="Times New Roman" w:cs="Times New Roman"/>
                <w:sz w:val="24"/>
                <w:szCs w:val="24"/>
              </w:rPr>
              <w:t>Имеющий</w:t>
            </w:r>
            <w:r w:rsidRPr="008B1B9E">
              <w:rPr>
                <w:rFonts w:ascii="Times New Roman" w:hAnsi="Times New Roman" w:cs="Times New Roman"/>
                <w:sz w:val="24"/>
                <w:szCs w:val="24"/>
              </w:rPr>
              <w:t xml:space="preserve">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1E3565" w:rsidRPr="008B1B9E" w:rsidRDefault="001E3565" w:rsidP="001E3565">
            <w:pPr>
              <w:shd w:val="clear" w:color="auto" w:fill="FFFFFF"/>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3.2. Проявляющий разнообразные морально-нравственные чувства, эмоционально-ценностное отношение к окружающим людям, природе и п</w:t>
            </w:r>
            <w:r w:rsidR="008F0A60" w:rsidRPr="008B1B9E">
              <w:rPr>
                <w:rFonts w:ascii="Times New Roman" w:hAnsi="Times New Roman" w:cs="Times New Roman"/>
                <w:sz w:val="24"/>
                <w:szCs w:val="24"/>
              </w:rPr>
              <w:t xml:space="preserve">редметному миру, </w:t>
            </w:r>
            <w:r w:rsidR="000444C9" w:rsidRPr="008B1B9E">
              <w:rPr>
                <w:rFonts w:ascii="Times New Roman" w:hAnsi="Times New Roman" w:cs="Times New Roman"/>
                <w:sz w:val="24"/>
                <w:szCs w:val="24"/>
              </w:rPr>
              <w:t xml:space="preserve">к самому себе (гордость, </w:t>
            </w:r>
            <w:r w:rsidRPr="008B1B9E">
              <w:rPr>
                <w:rFonts w:ascii="Times New Roman" w:hAnsi="Times New Roman" w:cs="Times New Roman"/>
                <w:sz w:val="24"/>
                <w:szCs w:val="24"/>
              </w:rPr>
              <w:t>удовлетворённость, стыд, доброжелательность и т.д.).</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3.3. Начинающий осознавать себя (свое «Я») в соответствии с семейными, националь</w:t>
            </w:r>
            <w:r w:rsidR="008F0A60" w:rsidRPr="008B1B9E">
              <w:rPr>
                <w:rFonts w:ascii="Times New Roman" w:hAnsi="Times New Roman" w:cs="Times New Roman"/>
                <w:sz w:val="24"/>
                <w:szCs w:val="24"/>
              </w:rPr>
              <w:t xml:space="preserve">ными, нравственными ценностями </w:t>
            </w:r>
            <w:r w:rsidRPr="008B1B9E">
              <w:rPr>
                <w:rFonts w:ascii="Times New Roman" w:hAnsi="Times New Roman" w:cs="Times New Roman"/>
                <w:sz w:val="24"/>
                <w:szCs w:val="24"/>
              </w:rPr>
              <w:t xml:space="preserve">и </w:t>
            </w:r>
            <w:r w:rsidR="008F0A60" w:rsidRPr="008B1B9E">
              <w:rPr>
                <w:rFonts w:ascii="Times New Roman" w:hAnsi="Times New Roman" w:cs="Times New Roman"/>
                <w:sz w:val="24"/>
                <w:szCs w:val="24"/>
              </w:rPr>
              <w:t>нормами,</w:t>
            </w:r>
            <w:r w:rsidRPr="008B1B9E">
              <w:rPr>
                <w:rFonts w:ascii="Times New Roman" w:hAnsi="Times New Roman" w:cs="Times New Roman"/>
                <w:sz w:val="24"/>
                <w:szCs w:val="24"/>
              </w:rPr>
              <w:t xml:space="preserve"> и правилами поведения.</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3.4. Различающий основные проявления добра и зла, принимает и уважает ценности общества, п</w:t>
            </w:r>
            <w:r w:rsidR="008F0A60" w:rsidRPr="008B1B9E">
              <w:rPr>
                <w:rFonts w:ascii="Times New Roman" w:hAnsi="Times New Roman" w:cs="Times New Roman"/>
                <w:sz w:val="24"/>
                <w:szCs w:val="24"/>
              </w:rPr>
              <w:t xml:space="preserve">равдивый, искренний, способный к сочувствию и заботе, </w:t>
            </w:r>
            <w:r w:rsidRPr="008B1B9E">
              <w:rPr>
                <w:rFonts w:ascii="Times New Roman" w:hAnsi="Times New Roman" w:cs="Times New Roman"/>
                <w:sz w:val="24"/>
                <w:szCs w:val="24"/>
              </w:rPr>
              <w:t>к нравственному поступку, проявляет ответственность за свои действия и поведение.</w:t>
            </w:r>
          </w:p>
        </w:tc>
        <w:tc>
          <w:tcPr>
            <w:tcW w:w="1198" w:type="pct"/>
          </w:tcPr>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имеет первичные представления </w:t>
            </w:r>
            <w:r w:rsidRPr="008B1B9E">
              <w:rPr>
                <w:rFonts w:ascii="Times New Roman" w:hAnsi="Times New Roman" w:cs="Times New Roman"/>
                <w:sz w:val="24"/>
                <w:szCs w:val="24"/>
              </w:rPr>
              <w:br/>
              <w:t>о нравственн</w:t>
            </w:r>
            <w:r w:rsidR="008F0A60" w:rsidRPr="008B1B9E">
              <w:rPr>
                <w:rFonts w:ascii="Times New Roman" w:hAnsi="Times New Roman" w:cs="Times New Roman"/>
                <w:sz w:val="24"/>
                <w:szCs w:val="24"/>
              </w:rPr>
              <w:t xml:space="preserve">ых ценностях в отношении </w:t>
            </w:r>
            <w:r w:rsidRPr="008B1B9E">
              <w:rPr>
                <w:rFonts w:ascii="Times New Roman" w:hAnsi="Times New Roman" w:cs="Times New Roman"/>
                <w:sz w:val="24"/>
                <w:szCs w:val="24"/>
              </w:rPr>
              <w:t>общества, сверстников, взрослых, предметного мира и себя в этом мире;</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проявляет нравственные чувства, эмоционально-ценностного отношения </w:t>
            </w:r>
            <w:r w:rsidRPr="008B1B9E">
              <w:rPr>
                <w:rFonts w:ascii="Times New Roman" w:hAnsi="Times New Roman" w:cs="Times New Roman"/>
                <w:sz w:val="24"/>
                <w:szCs w:val="24"/>
              </w:rPr>
              <w:br/>
              <w:t>к окружающим людям, предметному миру, к себе;</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доброжелательный, умеющий слушать </w:t>
            </w:r>
            <w:r w:rsidRPr="008B1B9E">
              <w:rPr>
                <w:rFonts w:ascii="Times New Roman" w:hAnsi="Times New Roman" w:cs="Times New Roman"/>
                <w:sz w:val="24"/>
                <w:szCs w:val="24"/>
              </w:rPr>
              <w:br/>
              <w:t>и слышать собеседника, обосновывать свое мнение;</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способный выразить себя в игровой, досуговой деятельности и поведении </w:t>
            </w:r>
            <w:r w:rsidRPr="008B1B9E">
              <w:rPr>
                <w:rFonts w:ascii="Times New Roman" w:hAnsi="Times New Roman" w:cs="Times New Roman"/>
                <w:sz w:val="24"/>
                <w:szCs w:val="24"/>
              </w:rPr>
              <w:br/>
              <w:t>в соответствии с нравственными ценностями</w:t>
            </w:r>
            <w:r w:rsidR="008F0A60" w:rsidRPr="008B1B9E">
              <w:rPr>
                <w:rFonts w:ascii="Times New Roman" w:hAnsi="Times New Roman" w:cs="Times New Roman"/>
                <w:sz w:val="24"/>
                <w:szCs w:val="24"/>
              </w:rPr>
              <w:t>;</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самостоятельно применяет усвоенные правила, владеет нормами, конструктивными способами взаимодействия с взрослыми </w:t>
            </w:r>
            <w:r w:rsidRPr="008B1B9E">
              <w:rPr>
                <w:rFonts w:ascii="Times New Roman" w:hAnsi="Times New Roman" w:cs="Times New Roman"/>
                <w:sz w:val="24"/>
                <w:szCs w:val="24"/>
              </w:rPr>
              <w:br/>
              <w:t>и сверстниками (умение договариваться, взаимодействовать в игровых отношениях в рамках игровых правил и т.д.);</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со взрослыми и сверстниками </w:t>
            </w:r>
            <w:r w:rsidRPr="008B1B9E">
              <w:rPr>
                <w:rFonts w:ascii="Times New Roman" w:hAnsi="Times New Roman" w:cs="Times New Roman"/>
                <w:sz w:val="24"/>
                <w:szCs w:val="24"/>
              </w:rPr>
              <w:br/>
              <w:t>в зависимости от ситуации;</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способен к творческому поведению </w:t>
            </w:r>
            <w:r w:rsidRPr="008B1B9E">
              <w:rPr>
                <w:rFonts w:ascii="Times New Roman" w:hAnsi="Times New Roman" w:cs="Times New Roman"/>
                <w:sz w:val="24"/>
                <w:szCs w:val="24"/>
              </w:rPr>
              <w:br/>
              <w:t xml:space="preserve">в новых ситуациях в соответствии </w:t>
            </w:r>
            <w:r w:rsidRPr="008B1B9E">
              <w:rPr>
                <w:rFonts w:ascii="Times New Roman" w:hAnsi="Times New Roman" w:cs="Times New Roman"/>
                <w:sz w:val="24"/>
                <w:szCs w:val="24"/>
              </w:rPr>
              <w:br/>
              <w:t>с принятой системой ценностей;</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выражает познавательный интерес </w:t>
            </w:r>
            <w:r w:rsidRPr="008B1B9E">
              <w:rPr>
                <w:rFonts w:ascii="Times New Roman" w:hAnsi="Times New Roman" w:cs="Times New Roman"/>
                <w:sz w:val="24"/>
                <w:szCs w:val="24"/>
              </w:rPr>
              <w:br/>
              <w:t xml:space="preserve">к отношениям, поведению людей, стремление их осмысливать, оценивать </w:t>
            </w:r>
            <w:r w:rsidRPr="008B1B9E">
              <w:rPr>
                <w:rFonts w:ascii="Times New Roman" w:hAnsi="Times New Roman" w:cs="Times New Roman"/>
                <w:sz w:val="24"/>
                <w:szCs w:val="24"/>
              </w:rPr>
              <w:br/>
              <w:t>в соответствии с усвоенными нравственными нормами и ценностями;</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задает вопросы взрослым;</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экспериментирует в сфере установления отношений, определения позиции </w:t>
            </w:r>
            <w:r w:rsidRPr="008B1B9E">
              <w:rPr>
                <w:rFonts w:ascii="Times New Roman" w:hAnsi="Times New Roman" w:cs="Times New Roman"/>
                <w:sz w:val="24"/>
                <w:szCs w:val="24"/>
              </w:rPr>
              <w:br/>
              <w:t>в собственном поведении;</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способен самостоятельно действовать, </w:t>
            </w:r>
            <w:r w:rsidRPr="008B1B9E">
              <w:rPr>
                <w:rFonts w:ascii="Times New Roman" w:hAnsi="Times New Roman" w:cs="Times New Roman"/>
                <w:sz w:val="24"/>
                <w:szCs w:val="24"/>
              </w:rPr>
              <w:br/>
              <w:t xml:space="preserve">в случае затруднений обращаться </w:t>
            </w:r>
            <w:r w:rsidRPr="008B1B9E">
              <w:rPr>
                <w:rFonts w:ascii="Times New Roman" w:hAnsi="Times New Roman" w:cs="Times New Roman"/>
                <w:sz w:val="24"/>
                <w:szCs w:val="24"/>
              </w:rPr>
              <w:br/>
              <w:t>за помощью;</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осознает возможности совместного поиска выхода из сложившейся проблемной ситуации или принятия решений;</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умеет слушать и уважать мнения других людей;</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умеет пойти навстречу другому при несовпадающих интересах и мнениях, найти компромисс и совместно прийти </w:t>
            </w:r>
            <w:r w:rsidRPr="008B1B9E">
              <w:rPr>
                <w:rFonts w:ascii="Times New Roman" w:hAnsi="Times New Roman" w:cs="Times New Roman"/>
                <w:sz w:val="24"/>
                <w:szCs w:val="24"/>
              </w:rPr>
              <w:br/>
              <w:t>к решению, которое поможет достигнуть баланса интересов;</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пытается соотнести свое поведение </w:t>
            </w:r>
            <w:r w:rsidRPr="008B1B9E">
              <w:rPr>
                <w:rFonts w:ascii="Times New Roman" w:hAnsi="Times New Roman" w:cs="Times New Roman"/>
                <w:sz w:val="24"/>
                <w:szCs w:val="24"/>
              </w:rPr>
              <w:br/>
              <w:t>с правилами и нормами общества;</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осознает свое эмоциональное состояние;</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имеет свое мнение, может его обосновать;</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имеет начальные способности управлять своим поведением, планировать свои действия:</w:t>
            </w:r>
          </w:p>
          <w:p w:rsidR="001E3565" w:rsidRPr="008B1B9E" w:rsidRDefault="001E3565" w:rsidP="00F74A7A">
            <w:pPr>
              <w:numPr>
                <w:ilvl w:val="0"/>
                <w:numId w:val="9"/>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старается не нарушать правила поведения, испытывает чувство неловкости, стыда </w:t>
            </w:r>
            <w:r w:rsidRPr="008B1B9E">
              <w:rPr>
                <w:rFonts w:ascii="Times New Roman" w:hAnsi="Times New Roman" w:cs="Times New Roman"/>
                <w:sz w:val="24"/>
                <w:szCs w:val="24"/>
              </w:rPr>
              <w:br/>
              <w:t>в ситуациях, где его поведение неблаговидно;</w:t>
            </w:r>
          </w:p>
          <w:p w:rsidR="001E3565" w:rsidRPr="008B1B9E" w:rsidRDefault="001E3565" w:rsidP="00F74A7A">
            <w:pPr>
              <w:numPr>
                <w:ilvl w:val="0"/>
                <w:numId w:val="9"/>
              </w:numPr>
              <w:shd w:val="clear" w:color="auto" w:fill="FFFFFF"/>
              <w:spacing w:after="0" w:line="240" w:lineRule="auto"/>
              <w:ind w:left="317"/>
              <w:contextualSpacing/>
              <w:rPr>
                <w:rFonts w:ascii="Times New Roman" w:hAnsi="Times New Roman" w:cs="Times New Roman"/>
                <w:sz w:val="24"/>
                <w:szCs w:val="24"/>
              </w:rPr>
            </w:pPr>
            <w:r w:rsidRPr="008B1B9E">
              <w:rPr>
                <w:rFonts w:ascii="Times New Roman" w:hAnsi="Times New Roman" w:cs="Times New Roman"/>
                <w:sz w:val="24"/>
                <w:szCs w:val="24"/>
              </w:rPr>
              <w:t>поведение в основном определяется представлениями о хороших и плохих поступках.</w:t>
            </w:r>
          </w:p>
        </w:tc>
      </w:tr>
      <w:tr w:rsidR="001E3565" w:rsidRPr="008B1B9E" w:rsidTr="003F7DB3">
        <w:tc>
          <w:tcPr>
            <w:tcW w:w="1412"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4. Интеллектуальная самостоятельность.</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Системно, креативно </w:t>
            </w:r>
            <w:r w:rsidRPr="008B1B9E">
              <w:rPr>
                <w:rFonts w:ascii="Times New Roman" w:hAnsi="Times New Roman" w:cs="Times New Roman"/>
                <w:sz w:val="24"/>
                <w:szCs w:val="24"/>
              </w:rPr>
              <w:br/>
              <w:t>и критически мыслящий, активно и целенаправленно по</w:t>
            </w:r>
            <w:r w:rsidR="008F0A60" w:rsidRPr="008B1B9E">
              <w:rPr>
                <w:rFonts w:ascii="Times New Roman" w:hAnsi="Times New Roman" w:cs="Times New Roman"/>
                <w:sz w:val="24"/>
                <w:szCs w:val="24"/>
              </w:rPr>
              <w:t>знающий мир, самореализующийся</w:t>
            </w:r>
            <w:r w:rsidRPr="008B1B9E">
              <w:rPr>
                <w:rFonts w:ascii="Times New Roman" w:hAnsi="Times New Roman" w:cs="Times New Roman"/>
                <w:sz w:val="24"/>
                <w:szCs w:val="24"/>
              </w:rPr>
              <w:t>в профессиональной и личност</w:t>
            </w:r>
            <w:r w:rsidR="008F0A60" w:rsidRPr="008B1B9E">
              <w:rPr>
                <w:rFonts w:ascii="Times New Roman" w:hAnsi="Times New Roman" w:cs="Times New Roman"/>
                <w:sz w:val="24"/>
                <w:szCs w:val="24"/>
              </w:rPr>
              <w:t xml:space="preserve">ной сферах на основе этических </w:t>
            </w:r>
            <w:r w:rsidRPr="008B1B9E">
              <w:rPr>
                <w:rFonts w:ascii="Times New Roman" w:hAnsi="Times New Roman" w:cs="Times New Roman"/>
                <w:sz w:val="24"/>
                <w:szCs w:val="24"/>
              </w:rPr>
              <w:t>и эстетических идеалов</w:t>
            </w:r>
          </w:p>
        </w:tc>
        <w:tc>
          <w:tcPr>
            <w:tcW w:w="952" w:type="pct"/>
          </w:tcPr>
          <w:p w:rsidR="001E3565" w:rsidRPr="008B1B9E" w:rsidRDefault="001E3565" w:rsidP="001E3565">
            <w:pPr>
              <w:spacing w:after="0" w:line="240" w:lineRule="auto"/>
              <w:ind w:firstLine="33"/>
              <w:rPr>
                <w:rFonts w:ascii="Times New Roman" w:hAnsi="Times New Roman" w:cs="Times New Roman"/>
                <w:sz w:val="24"/>
                <w:szCs w:val="24"/>
              </w:rPr>
            </w:pPr>
          </w:p>
        </w:tc>
        <w:tc>
          <w:tcPr>
            <w:tcW w:w="1437" w:type="pct"/>
          </w:tcPr>
          <w:p w:rsidR="001E3565" w:rsidRPr="008B1B9E" w:rsidRDefault="001E3565" w:rsidP="001E3565">
            <w:pPr>
              <w:shd w:val="clear" w:color="auto" w:fill="FFFFFF"/>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4.1. Способный выразить себя </w:t>
            </w:r>
            <w:r w:rsidRPr="008B1B9E">
              <w:rPr>
                <w:rFonts w:ascii="Times New Roman" w:hAnsi="Times New Roman" w:cs="Times New Roman"/>
                <w:sz w:val="24"/>
                <w:szCs w:val="24"/>
              </w:rPr>
              <w:br/>
              <w:t>в разных видах деятельности (игровой, трудовой, учебной и пр.) в соответствии с нравственными ценностями и нормами.</w:t>
            </w:r>
          </w:p>
          <w:p w:rsidR="001E3565" w:rsidRPr="008B1B9E" w:rsidRDefault="001E3565" w:rsidP="001E3565">
            <w:pPr>
              <w:shd w:val="clear" w:color="auto" w:fill="FFFFFF"/>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4.2.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в самовыражении, в том числе творческом.</w:t>
            </w:r>
          </w:p>
          <w:p w:rsidR="001E3565" w:rsidRPr="008B1B9E" w:rsidRDefault="001E3565" w:rsidP="001E3565">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4.3. Активный, проявляющий самостоятельность и инициативу в познавательной, игровой, коммуникативной и п</w:t>
            </w:r>
            <w:r w:rsidR="008F0A60" w:rsidRPr="008B1B9E">
              <w:rPr>
                <w:rFonts w:ascii="Times New Roman" w:hAnsi="Times New Roman" w:cs="Times New Roman"/>
                <w:sz w:val="24"/>
                <w:szCs w:val="24"/>
              </w:rPr>
              <w:t xml:space="preserve">родуктивных видах деятельности </w:t>
            </w:r>
            <w:r w:rsidRPr="008B1B9E">
              <w:rPr>
                <w:rFonts w:ascii="Times New Roman" w:hAnsi="Times New Roman" w:cs="Times New Roman"/>
                <w:sz w:val="24"/>
                <w:szCs w:val="24"/>
              </w:rPr>
              <w:t xml:space="preserve">и в </w:t>
            </w:r>
            <w:r w:rsidR="008F0A60" w:rsidRPr="008B1B9E">
              <w:rPr>
                <w:rFonts w:ascii="Times New Roman" w:hAnsi="Times New Roman" w:cs="Times New Roman"/>
                <w:sz w:val="24"/>
                <w:szCs w:val="24"/>
              </w:rPr>
              <w:t>самообслуживании.</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4.4. Способный чувствовать прекрасное в быту, природе, поступках, искусстве, стремящийся к отображению прекрасного в продуктивных видах деятельности, обладающий основами художественно-эстетического вкуса. Эмоционально отзывчивый к душевной и физической красоте человека, окружающего мира, произведений искусства.</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4.5. Способный к самостоятельному поиску решений в зависимости </w:t>
            </w:r>
            <w:r w:rsidRPr="008B1B9E">
              <w:rPr>
                <w:rFonts w:ascii="Times New Roman" w:hAnsi="Times New Roman" w:cs="Times New Roman"/>
                <w:sz w:val="24"/>
                <w:szCs w:val="24"/>
              </w:rPr>
              <w:br/>
              <w:t xml:space="preserve">от знакомых жизненных ситуаций. </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4.6. Мотивированный к посильной проектной и исследовательской деятельности экспериментированию, открытиям, проявляющий любопытство </w:t>
            </w:r>
            <w:r w:rsidRPr="008B1B9E">
              <w:rPr>
                <w:rFonts w:ascii="Times New Roman" w:hAnsi="Times New Roman" w:cs="Times New Roman"/>
                <w:sz w:val="24"/>
                <w:szCs w:val="24"/>
              </w:rPr>
              <w:br/>
              <w:t>и стремление к самостоятельному решению интеллектуальных и практических задач.</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4.7. </w:t>
            </w:r>
            <w:r w:rsidR="008F0A60" w:rsidRPr="008B1B9E">
              <w:rPr>
                <w:rFonts w:ascii="Times New Roman" w:hAnsi="Times New Roman" w:cs="Times New Roman"/>
                <w:sz w:val="24"/>
                <w:szCs w:val="24"/>
              </w:rPr>
              <w:t>Не принимающий</w:t>
            </w:r>
            <w:r w:rsidRPr="008B1B9E">
              <w:rPr>
                <w:rFonts w:ascii="Times New Roman" w:hAnsi="Times New Roman" w:cs="Times New Roman"/>
                <w:sz w:val="24"/>
                <w:szCs w:val="24"/>
              </w:rPr>
              <w:t xml:space="preserve"> действия и поступки, противоречащие нормам нравственности и культуры поведения. </w:t>
            </w:r>
          </w:p>
        </w:tc>
        <w:tc>
          <w:tcPr>
            <w:tcW w:w="1198" w:type="pct"/>
          </w:tcPr>
          <w:p w:rsidR="001E3565" w:rsidRPr="008B1B9E" w:rsidRDefault="001E3565" w:rsidP="00F74A7A">
            <w:pPr>
              <w:numPr>
                <w:ilvl w:val="0"/>
                <w:numId w:val="10"/>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проявляет любознательность и интерес </w:t>
            </w:r>
            <w:r w:rsidRPr="008B1B9E">
              <w:rPr>
                <w:rFonts w:ascii="Times New Roman" w:hAnsi="Times New Roman" w:cs="Times New Roman"/>
                <w:sz w:val="24"/>
                <w:szCs w:val="24"/>
              </w:rPr>
              <w:br/>
              <w:t xml:space="preserve">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w:t>
            </w:r>
            <w:r w:rsidRPr="008B1B9E">
              <w:rPr>
                <w:rFonts w:ascii="Times New Roman" w:hAnsi="Times New Roman" w:cs="Times New Roman"/>
                <w:sz w:val="24"/>
                <w:szCs w:val="24"/>
              </w:rPr>
              <w:br/>
              <w:t>и незнакомых взрослых);</w:t>
            </w:r>
          </w:p>
          <w:p w:rsidR="001E3565" w:rsidRPr="008B1B9E" w:rsidRDefault="001E3565" w:rsidP="00F74A7A">
            <w:pPr>
              <w:numPr>
                <w:ilvl w:val="0"/>
                <w:numId w:val="10"/>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проявляет инициативу по улучшению качества жизни окружающих людей </w:t>
            </w:r>
            <w:r w:rsidRPr="008B1B9E">
              <w:rPr>
                <w:rFonts w:ascii="Times New Roman" w:hAnsi="Times New Roman" w:cs="Times New Roman"/>
                <w:sz w:val="24"/>
                <w:szCs w:val="24"/>
              </w:rPr>
              <w:br/>
              <w:t xml:space="preserve">в процессе постановки и посильного решения практических проблем </w:t>
            </w:r>
            <w:r w:rsidRPr="008B1B9E">
              <w:rPr>
                <w:rFonts w:ascii="Times New Roman" w:hAnsi="Times New Roman" w:cs="Times New Roman"/>
                <w:sz w:val="24"/>
                <w:szCs w:val="24"/>
              </w:rPr>
              <w:br/>
              <w:t>в реализации собственных проектных замыслов;</w:t>
            </w:r>
          </w:p>
          <w:p w:rsidR="001E3565" w:rsidRPr="008B1B9E" w:rsidRDefault="001E3565" w:rsidP="00F74A7A">
            <w:pPr>
              <w:numPr>
                <w:ilvl w:val="0"/>
                <w:numId w:val="10"/>
              </w:numPr>
              <w:shd w:val="clear" w:color="auto" w:fill="FFFFFF"/>
              <w:spacing w:after="0" w:line="240" w:lineRule="auto"/>
              <w:ind w:left="317"/>
              <w:contextualSpacing/>
              <w:rPr>
                <w:rFonts w:ascii="Times New Roman" w:hAnsi="Times New Roman" w:cs="Times New Roman"/>
                <w:sz w:val="24"/>
                <w:szCs w:val="24"/>
              </w:rPr>
            </w:pPr>
            <w:r w:rsidRPr="008B1B9E">
              <w:rPr>
                <w:rFonts w:ascii="Times New Roman" w:hAnsi="Times New Roman" w:cs="Times New Roman"/>
                <w:sz w:val="24"/>
                <w:szCs w:val="24"/>
              </w:rPr>
              <w:t>проявляет инициативу в получении новой информации и практического оп</w:t>
            </w:r>
            <w:r w:rsidR="008F0A60" w:rsidRPr="008B1B9E">
              <w:rPr>
                <w:rFonts w:ascii="Times New Roman" w:hAnsi="Times New Roman" w:cs="Times New Roman"/>
                <w:sz w:val="24"/>
                <w:szCs w:val="24"/>
              </w:rPr>
              <w:t xml:space="preserve">ыта, мотивируя ее потребностью </w:t>
            </w:r>
            <w:r w:rsidRPr="008B1B9E">
              <w:rPr>
                <w:rFonts w:ascii="Times New Roman" w:hAnsi="Times New Roman" w:cs="Times New Roman"/>
                <w:sz w:val="24"/>
                <w:szCs w:val="24"/>
              </w:rPr>
              <w:t>в саморазвитии и желанием помогать другим людям, взаимодействовать с ними в решении посильных, но серьезных общественных задач.</w:t>
            </w:r>
          </w:p>
        </w:tc>
      </w:tr>
      <w:tr w:rsidR="001E3565" w:rsidRPr="008B1B9E" w:rsidTr="003F7DB3">
        <w:tc>
          <w:tcPr>
            <w:tcW w:w="1412"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5. Зрелое сетевое поведение. Эффективно и </w:t>
            </w:r>
            <w:r w:rsidR="000444C9" w:rsidRPr="008B1B9E">
              <w:rPr>
                <w:rFonts w:ascii="Times New Roman" w:hAnsi="Times New Roman" w:cs="Times New Roman"/>
                <w:sz w:val="24"/>
                <w:szCs w:val="24"/>
              </w:rPr>
              <w:t>уверенно осуществляющий сетевую коммуникацию,</w:t>
            </w:r>
            <w:r w:rsidRPr="008B1B9E">
              <w:rPr>
                <w:rFonts w:ascii="Times New Roman" w:hAnsi="Times New Roman" w:cs="Times New Roman"/>
                <w:sz w:val="24"/>
                <w:szCs w:val="24"/>
              </w:rPr>
              <w:t xml:space="preserve">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952" w:type="pct"/>
          </w:tcPr>
          <w:p w:rsidR="001E3565" w:rsidRPr="008B1B9E" w:rsidRDefault="001E3565" w:rsidP="001E3565">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 xml:space="preserve">Формирование основ информационной </w:t>
            </w:r>
            <w:r w:rsidRPr="008B1B9E">
              <w:rPr>
                <w:rFonts w:ascii="Times New Roman" w:hAnsi="Times New Roman" w:cs="Times New Roman"/>
                <w:sz w:val="24"/>
                <w:szCs w:val="24"/>
              </w:rPr>
              <w:br/>
              <w:t>и экологической культуры.</w:t>
            </w:r>
          </w:p>
        </w:tc>
        <w:tc>
          <w:tcPr>
            <w:tcW w:w="1437"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5.1. Способный отличать реальный мир от воображаемого и виртуального и действовать сообразно их специфике.</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5.2. Способный общаться и взаимодействовать с другими детьми и взрослыми с помощью простых цифровых технологий и устройств.</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1198" w:type="pct"/>
          </w:tcPr>
          <w:p w:rsidR="001E3565" w:rsidRPr="008B1B9E" w:rsidRDefault="001E3565" w:rsidP="00F74A7A">
            <w:pPr>
              <w:numPr>
                <w:ilvl w:val="0"/>
                <w:numId w:val="11"/>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p>
          <w:p w:rsidR="001E3565" w:rsidRPr="008B1B9E" w:rsidRDefault="001E3565" w:rsidP="00F74A7A">
            <w:pPr>
              <w:numPr>
                <w:ilvl w:val="0"/>
                <w:numId w:val="11"/>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использует простые средства сетевого взаимодействия для установления общественно полезных и продуктивных контактов с другими людьми;</w:t>
            </w:r>
          </w:p>
          <w:p w:rsidR="001E3565" w:rsidRPr="008B1B9E" w:rsidRDefault="001E3565" w:rsidP="00F74A7A">
            <w:pPr>
              <w:numPr>
                <w:ilvl w:val="0"/>
                <w:numId w:val="11"/>
              </w:numPr>
              <w:spacing w:after="0" w:line="240" w:lineRule="auto"/>
              <w:ind w:left="317"/>
              <w:contextualSpacing/>
              <w:rPr>
                <w:rFonts w:ascii="Times New Roman" w:hAnsi="Times New Roman" w:cs="Times New Roman"/>
                <w:sz w:val="24"/>
                <w:szCs w:val="24"/>
              </w:rPr>
            </w:pPr>
            <w:r w:rsidRPr="008B1B9E">
              <w:rPr>
                <w:rFonts w:ascii="Times New Roman" w:hAnsi="Times New Roman" w:cs="Times New Roman"/>
                <w:sz w:val="24"/>
                <w:szCs w:val="24"/>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1E3565" w:rsidRPr="008B1B9E" w:rsidTr="003F7DB3">
        <w:tc>
          <w:tcPr>
            <w:tcW w:w="1412"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6. Экономическая активность. Проявляющий стремление </w:t>
            </w:r>
            <w:r w:rsidRPr="008B1B9E">
              <w:rPr>
                <w:rFonts w:ascii="Times New Roman" w:hAnsi="Times New Roman" w:cs="Times New Roman"/>
                <w:sz w:val="24"/>
                <w:szCs w:val="24"/>
              </w:rPr>
              <w:br/>
              <w:t xml:space="preserve">к созидательному труду, успешно достигающий поставленных жизненных целей за счёт высокой экономической активности </w:t>
            </w:r>
            <w:r w:rsidRPr="008B1B9E">
              <w:rPr>
                <w:rFonts w:ascii="Times New Roman" w:hAnsi="Times New Roman" w:cs="Times New Roman"/>
                <w:sz w:val="24"/>
                <w:szCs w:val="24"/>
              </w:rPr>
              <w:br/>
              <w:t xml:space="preserve">и эффективного поведения </w:t>
            </w:r>
            <w:r w:rsidRPr="008B1B9E">
              <w:rPr>
                <w:rFonts w:ascii="Times New Roman" w:hAnsi="Times New Roman" w:cs="Times New Roman"/>
                <w:sz w:val="24"/>
                <w:szCs w:val="24"/>
              </w:rPr>
              <w:br/>
              <w:t>на рынке труда в условиях многооб</w:t>
            </w:r>
            <w:r w:rsidR="000444C9" w:rsidRPr="008B1B9E">
              <w:rPr>
                <w:rFonts w:ascii="Times New Roman" w:hAnsi="Times New Roman" w:cs="Times New Roman"/>
                <w:sz w:val="24"/>
                <w:szCs w:val="24"/>
              </w:rPr>
              <w:t xml:space="preserve">разия социально-трудовых ролей, </w:t>
            </w:r>
            <w:r w:rsidRPr="008B1B9E">
              <w:rPr>
                <w:rFonts w:ascii="Times New Roman" w:hAnsi="Times New Roman" w:cs="Times New Roman"/>
                <w:sz w:val="24"/>
                <w:szCs w:val="24"/>
              </w:rPr>
              <w:t>мотивированный к инновационной деятельности</w:t>
            </w:r>
          </w:p>
        </w:tc>
        <w:tc>
          <w:tcPr>
            <w:tcW w:w="952"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Развитие основ нравственной культуры. Воспитание культуры труда.</w:t>
            </w:r>
          </w:p>
          <w:p w:rsidR="001E3565" w:rsidRPr="008B1B9E" w:rsidRDefault="001E3565" w:rsidP="001E3565">
            <w:pPr>
              <w:spacing w:after="0" w:line="240" w:lineRule="auto"/>
              <w:ind w:firstLine="33"/>
              <w:contextualSpacing/>
              <w:rPr>
                <w:rFonts w:ascii="Times New Roman" w:hAnsi="Times New Roman" w:cs="Times New Roman"/>
                <w:sz w:val="24"/>
                <w:szCs w:val="24"/>
              </w:rPr>
            </w:pPr>
          </w:p>
          <w:p w:rsidR="001E3565" w:rsidRPr="008B1B9E" w:rsidRDefault="001E3565" w:rsidP="001E3565">
            <w:pPr>
              <w:spacing w:after="0" w:line="240" w:lineRule="auto"/>
              <w:ind w:firstLine="33"/>
              <w:contextualSpacing/>
              <w:rPr>
                <w:rFonts w:ascii="Times New Roman" w:hAnsi="Times New Roman" w:cs="Times New Roman"/>
                <w:sz w:val="24"/>
                <w:szCs w:val="24"/>
              </w:rPr>
            </w:pPr>
          </w:p>
          <w:p w:rsidR="001E3565" w:rsidRPr="008B1B9E" w:rsidRDefault="001E3565" w:rsidP="001E3565">
            <w:pPr>
              <w:spacing w:after="0" w:line="240" w:lineRule="auto"/>
              <w:ind w:firstLine="33"/>
              <w:contextualSpacing/>
              <w:rPr>
                <w:rFonts w:ascii="Times New Roman" w:hAnsi="Times New Roman" w:cs="Times New Roman"/>
                <w:sz w:val="24"/>
                <w:szCs w:val="24"/>
              </w:rPr>
            </w:pPr>
          </w:p>
        </w:tc>
        <w:tc>
          <w:tcPr>
            <w:tcW w:w="1437" w:type="pct"/>
          </w:tcPr>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6.1. Ценящий труд в семье и в обществе, уважает людей труда, результаты их деятельности, проявляющий трудолюбие при выполнении поручений и в самостоятельной деятельности. Бережно и уважительно относящийся к результатам своего труда, труда других людей.</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 xml:space="preserve">6.2. Имеющий элементарные представления о профессиях </w:t>
            </w:r>
            <w:r w:rsidRPr="008B1B9E">
              <w:rPr>
                <w:rFonts w:ascii="Times New Roman" w:hAnsi="Times New Roman" w:cs="Times New Roman"/>
                <w:sz w:val="24"/>
                <w:szCs w:val="24"/>
              </w:rPr>
              <w:br/>
              <w:t>и сферах человеческой деятельности, о роли знаний, науки, современного производства в жизни человека и общества.</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6.3. Стремящийся к выполнению коллективных и индивидуальных проектов, заданий и поручений.</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6.4. Стремящийся к сотрудничеству со сверстниками и взрослыми в трудовой деятельности.</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6.5. Проявляющий интерес к общественно полезной деятельности.</w:t>
            </w:r>
          </w:p>
        </w:tc>
        <w:tc>
          <w:tcPr>
            <w:tcW w:w="1198" w:type="pct"/>
          </w:tcPr>
          <w:p w:rsidR="001E3565" w:rsidRPr="008B1B9E" w:rsidRDefault="001E3565" w:rsidP="00F74A7A">
            <w:pPr>
              <w:numPr>
                <w:ilvl w:val="0"/>
                <w:numId w:val="11"/>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имеет первичные представления </w:t>
            </w:r>
            <w:r w:rsidRPr="008B1B9E">
              <w:rPr>
                <w:rFonts w:ascii="Times New Roman" w:hAnsi="Times New Roman" w:cs="Times New Roman"/>
                <w:sz w:val="24"/>
                <w:szCs w:val="24"/>
              </w:rPr>
              <w:br/>
              <w:t>о ценностях труда, о различных профессиях;</w:t>
            </w:r>
          </w:p>
          <w:p w:rsidR="001E3565" w:rsidRPr="008B1B9E" w:rsidRDefault="001E3565" w:rsidP="00F74A7A">
            <w:pPr>
              <w:numPr>
                <w:ilvl w:val="0"/>
                <w:numId w:val="11"/>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проявляет уважение к людям труда </w:t>
            </w:r>
            <w:r w:rsidRPr="008B1B9E">
              <w:rPr>
                <w:rFonts w:ascii="Times New Roman" w:hAnsi="Times New Roman" w:cs="Times New Roman"/>
                <w:sz w:val="24"/>
                <w:szCs w:val="24"/>
              </w:rPr>
              <w:br/>
              <w:t>в семье и в обществе;</w:t>
            </w:r>
          </w:p>
          <w:p w:rsidR="001E3565" w:rsidRPr="008B1B9E" w:rsidRDefault="001E3565" w:rsidP="00F74A7A">
            <w:pPr>
              <w:numPr>
                <w:ilvl w:val="0"/>
                <w:numId w:val="11"/>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проявляет навыки сотрудничества </w:t>
            </w:r>
            <w:r w:rsidRPr="008B1B9E">
              <w:rPr>
                <w:rFonts w:ascii="Times New Roman" w:hAnsi="Times New Roman" w:cs="Times New Roman"/>
                <w:sz w:val="24"/>
                <w:szCs w:val="24"/>
              </w:rPr>
              <w:br/>
              <w:t>со сверстниками и взрослыми в трудовой деятельности.</w:t>
            </w:r>
          </w:p>
        </w:tc>
      </w:tr>
      <w:tr w:rsidR="001E3565" w:rsidRPr="008B1B9E" w:rsidTr="003F7DB3">
        <w:tc>
          <w:tcPr>
            <w:tcW w:w="1412" w:type="pct"/>
          </w:tcPr>
          <w:p w:rsidR="001E3565" w:rsidRPr="008B1B9E" w:rsidRDefault="008F0A60"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7. Коммуникация </w:t>
            </w:r>
            <w:r w:rsidR="001E3565" w:rsidRPr="008B1B9E">
              <w:rPr>
                <w:rFonts w:ascii="Times New Roman" w:hAnsi="Times New Roman" w:cs="Times New Roman"/>
                <w:sz w:val="24"/>
                <w:szCs w:val="24"/>
              </w:rPr>
              <w:t xml:space="preserve">и сотрудничество. 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001E3565" w:rsidRPr="008B1B9E">
              <w:rPr>
                <w:rFonts w:ascii="Times New Roman" w:hAnsi="Times New Roman" w:cs="Times New Roman"/>
                <w:sz w:val="24"/>
                <w:szCs w:val="24"/>
              </w:rPr>
              <w:br/>
              <w:t>на русском и родном языке</w:t>
            </w:r>
          </w:p>
        </w:tc>
        <w:tc>
          <w:tcPr>
            <w:tcW w:w="952" w:type="pct"/>
          </w:tcPr>
          <w:p w:rsidR="001E3565" w:rsidRPr="008B1B9E" w:rsidRDefault="001E3565" w:rsidP="001E3565">
            <w:pPr>
              <w:spacing w:after="0" w:line="240" w:lineRule="auto"/>
              <w:jc w:val="both"/>
              <w:rPr>
                <w:rFonts w:ascii="Times New Roman" w:hAnsi="Times New Roman" w:cs="Times New Roman"/>
                <w:sz w:val="24"/>
                <w:szCs w:val="24"/>
              </w:rPr>
            </w:pPr>
            <w:r w:rsidRPr="008B1B9E">
              <w:rPr>
                <w:rFonts w:ascii="Times New Roman" w:hAnsi="Times New Roman" w:cs="Times New Roman"/>
                <w:sz w:val="24"/>
                <w:szCs w:val="24"/>
              </w:rPr>
              <w:t>Развитие основ нравственной культуры.</w:t>
            </w:r>
          </w:p>
          <w:p w:rsidR="001E3565" w:rsidRPr="008B1B9E" w:rsidRDefault="003F7DB3" w:rsidP="001E3565">
            <w:pPr>
              <w:spacing w:after="0" w:line="240" w:lineRule="auto"/>
              <w:jc w:val="both"/>
              <w:rPr>
                <w:rFonts w:ascii="Times New Roman" w:hAnsi="Times New Roman" w:cs="Times New Roman"/>
                <w:sz w:val="24"/>
                <w:szCs w:val="24"/>
              </w:rPr>
            </w:pPr>
            <w:r w:rsidRPr="008B1B9E">
              <w:rPr>
                <w:rFonts w:ascii="Times New Roman" w:hAnsi="Times New Roman" w:cs="Times New Roman"/>
                <w:sz w:val="24"/>
                <w:szCs w:val="24"/>
              </w:rPr>
              <w:t xml:space="preserve">Формирование основ </w:t>
            </w:r>
            <w:r w:rsidR="001E3565" w:rsidRPr="008B1B9E">
              <w:rPr>
                <w:rFonts w:ascii="Times New Roman" w:hAnsi="Times New Roman" w:cs="Times New Roman"/>
                <w:sz w:val="24"/>
                <w:szCs w:val="24"/>
              </w:rPr>
              <w:t>межэтнического взаимодействия.</w:t>
            </w:r>
          </w:p>
        </w:tc>
        <w:tc>
          <w:tcPr>
            <w:tcW w:w="1437" w:type="pct"/>
          </w:tcPr>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7.1. Владеющий основами речевой культуры, дружелюбный и доброжелательный, умеющий слушать и слышать собеседника, взаимодействовать со взрослыми и сверстниками на основе общих интересов и дел.</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7.2. Следующий элементарным общественным нормам и правилам поведения, владеет основами управления эмоциональным состоянием (эмоциональный интеллект).</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7.3. Ориентирующийся в окружающей среде (городской, сельской), следует принятым в обществе нормам и правилам поведения (социальный интеллект).</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7.4. Владеющий средствами вербального и невербального общения.</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7.5. Демонстрирующий в общении самоуважение и уважение к другим людям, их правам и свободам.</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7.6. Принимающий запрет на физическое и психологическое воздействие на другого человека.</w:t>
            </w:r>
          </w:p>
        </w:tc>
        <w:tc>
          <w:tcPr>
            <w:tcW w:w="1198" w:type="pct"/>
          </w:tcPr>
          <w:p w:rsidR="001E3565" w:rsidRPr="008B1B9E" w:rsidRDefault="001E3565" w:rsidP="00F74A7A">
            <w:pPr>
              <w:numPr>
                <w:ilvl w:val="0"/>
                <w:numId w:val="11"/>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умеет выслушать замечание и адекватно отреагировать на него (эмоционально, вербально);</w:t>
            </w:r>
          </w:p>
          <w:p w:rsidR="001E3565" w:rsidRPr="008B1B9E" w:rsidRDefault="001E3565" w:rsidP="00F74A7A">
            <w:pPr>
              <w:numPr>
                <w:ilvl w:val="0"/>
                <w:numId w:val="11"/>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умеет выразить и отстоять свою позицию, а также принять позицию другого человека (сверстника, взрослого);</w:t>
            </w:r>
          </w:p>
          <w:p w:rsidR="001E3565" w:rsidRPr="008B1B9E" w:rsidRDefault="001E3565" w:rsidP="00F74A7A">
            <w:pPr>
              <w:numPr>
                <w:ilvl w:val="0"/>
                <w:numId w:val="11"/>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не принимает лжи (в собственном поведении и со стороны других людей);</w:t>
            </w:r>
          </w:p>
          <w:p w:rsidR="001E3565" w:rsidRPr="008B1B9E" w:rsidRDefault="001E3565" w:rsidP="00F74A7A">
            <w:pPr>
              <w:numPr>
                <w:ilvl w:val="0"/>
                <w:numId w:val="11"/>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стремится обличить несправедливость </w:t>
            </w:r>
            <w:r w:rsidRPr="008B1B9E">
              <w:rPr>
                <w:rFonts w:ascii="Times New Roman" w:hAnsi="Times New Roman" w:cs="Times New Roman"/>
                <w:sz w:val="24"/>
                <w:szCs w:val="24"/>
              </w:rPr>
              <w:br/>
              <w:t>и встать на защиту несправедливо обиженного;</w:t>
            </w:r>
          </w:p>
          <w:p w:rsidR="001E3565" w:rsidRPr="008B1B9E" w:rsidRDefault="001E3565" w:rsidP="00F74A7A">
            <w:pPr>
              <w:numPr>
                <w:ilvl w:val="0"/>
                <w:numId w:val="11"/>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выполняет разные виды заданий, поручений, просьб, связанных</w:t>
            </w:r>
            <w:r w:rsidRPr="008B1B9E">
              <w:rPr>
                <w:rFonts w:ascii="Times New Roman" w:hAnsi="Times New Roman" w:cs="Times New Roman"/>
                <w:sz w:val="24"/>
                <w:szCs w:val="24"/>
              </w:rPr>
              <w:br/>
              <w:t>с гармонизацией общественного окружения;</w:t>
            </w:r>
          </w:p>
          <w:p w:rsidR="001E3565" w:rsidRPr="008B1B9E" w:rsidRDefault="001E3565" w:rsidP="00F74A7A">
            <w:pPr>
              <w:numPr>
                <w:ilvl w:val="0"/>
                <w:numId w:val="11"/>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умеет выступить и в роли организатора, </w:t>
            </w:r>
            <w:r w:rsidRPr="008B1B9E">
              <w:rPr>
                <w:rFonts w:ascii="Times New Roman" w:hAnsi="Times New Roman" w:cs="Times New Roman"/>
                <w:sz w:val="24"/>
                <w:szCs w:val="24"/>
              </w:rPr>
              <w:br/>
              <w:t>и в роли исполнителя в деловом, игровом, коммуникативном взаимодействии;</w:t>
            </w:r>
          </w:p>
          <w:p w:rsidR="001E3565" w:rsidRPr="008B1B9E" w:rsidRDefault="001E3565" w:rsidP="00F74A7A">
            <w:pPr>
              <w:numPr>
                <w:ilvl w:val="0"/>
                <w:numId w:val="11"/>
              </w:numPr>
              <w:spacing w:after="0" w:line="240" w:lineRule="auto"/>
              <w:ind w:left="317"/>
              <w:contextualSpacing/>
              <w:rPr>
                <w:rFonts w:ascii="Times New Roman" w:hAnsi="Times New Roman" w:cs="Times New Roman"/>
                <w:sz w:val="24"/>
                <w:szCs w:val="24"/>
              </w:rPr>
            </w:pPr>
            <w:r w:rsidRPr="008B1B9E">
              <w:rPr>
                <w:rFonts w:ascii="Times New Roman" w:hAnsi="Times New Roman" w:cs="Times New Roman"/>
                <w:sz w:val="24"/>
                <w:szCs w:val="24"/>
              </w:rPr>
              <w:t xml:space="preserve">оказывает посильную помощь другим людям (сверстникам и взрослым) </w:t>
            </w:r>
            <w:r w:rsidRPr="008B1B9E">
              <w:rPr>
                <w:rFonts w:ascii="Times New Roman" w:hAnsi="Times New Roman" w:cs="Times New Roman"/>
                <w:sz w:val="24"/>
                <w:szCs w:val="24"/>
              </w:rPr>
              <w:br/>
              <w:t>по их просьбе и собственной инициативе.</w:t>
            </w:r>
          </w:p>
        </w:tc>
      </w:tr>
      <w:tr w:rsidR="001E3565" w:rsidRPr="008B1B9E" w:rsidTr="003F7DB3">
        <w:tc>
          <w:tcPr>
            <w:tcW w:w="1412"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8. Здоровье и безопасность. Стремящийся к гармоничному развитию, осознанно выполняющий правила здорового и экологически целесообразного образа жизни и повед</w:t>
            </w:r>
            <w:r w:rsidR="008F0A60" w:rsidRPr="008B1B9E">
              <w:rPr>
                <w:rFonts w:ascii="Times New Roman" w:hAnsi="Times New Roman" w:cs="Times New Roman"/>
                <w:sz w:val="24"/>
                <w:szCs w:val="24"/>
              </w:rPr>
              <w:t xml:space="preserve">ения, безопасного для человека </w:t>
            </w:r>
            <w:r w:rsidRPr="008B1B9E">
              <w:rPr>
                <w:rFonts w:ascii="Times New Roman" w:hAnsi="Times New Roman" w:cs="Times New Roman"/>
                <w:sz w:val="24"/>
                <w:szCs w:val="24"/>
              </w:rP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952" w:type="pct"/>
          </w:tcPr>
          <w:p w:rsidR="001E3565" w:rsidRPr="008B1B9E" w:rsidRDefault="001E3565" w:rsidP="001E3565">
            <w:pPr>
              <w:spacing w:after="0" w:line="240" w:lineRule="auto"/>
              <w:ind w:firstLine="33"/>
              <w:rPr>
                <w:rFonts w:ascii="Times New Roman" w:hAnsi="Times New Roman" w:cs="Times New Roman"/>
                <w:sz w:val="24"/>
                <w:szCs w:val="24"/>
              </w:rPr>
            </w:pPr>
            <w:r w:rsidRPr="008B1B9E">
              <w:rPr>
                <w:rFonts w:ascii="Times New Roman" w:hAnsi="Times New Roman" w:cs="Times New Roman"/>
                <w:sz w:val="24"/>
                <w:szCs w:val="24"/>
              </w:rPr>
              <w:t>Формирование основ экологической культуры.</w:t>
            </w:r>
          </w:p>
        </w:tc>
        <w:tc>
          <w:tcPr>
            <w:tcW w:w="1437"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8.1. Обладающий жизнестойкостью и оптимизмом, основными навыками личной и общественной гигиены, стремится соблюдать правила безопасного поведения в быту, социуме, природе.</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8.2. Обладающий элементарными представлениями об особенностях здорового образа жизни.</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8.3. Обладающий элементарными представлениями о правилах безопасности дома, на улице, на дороге, на воде.</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8.4. Соблюдающий правила здорового, экологически целесообразного образа жизни и поведения, безопасного для человека и окружающей среды.</w:t>
            </w:r>
          </w:p>
          <w:p w:rsidR="001E3565" w:rsidRPr="008B1B9E" w:rsidRDefault="001E3565" w:rsidP="001E3565">
            <w:pPr>
              <w:spacing w:after="0" w:line="240" w:lineRule="auto"/>
              <w:ind w:firstLine="33"/>
              <w:contextualSpacing/>
              <w:rPr>
                <w:rFonts w:ascii="Times New Roman" w:hAnsi="Times New Roman" w:cs="Times New Roman"/>
                <w:sz w:val="24"/>
                <w:szCs w:val="24"/>
              </w:rPr>
            </w:pPr>
            <w:r w:rsidRPr="008B1B9E">
              <w:rPr>
                <w:rFonts w:ascii="Times New Roman" w:hAnsi="Times New Roman" w:cs="Times New Roman"/>
                <w:sz w:val="24"/>
                <w:szCs w:val="24"/>
              </w:rPr>
              <w:t xml:space="preserve">8.5. Чутко и гуманно относящийся ко всем объектам живой и неживой природы. </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8.6. Признающий жизнь как наивысшую ценность.</w:t>
            </w:r>
          </w:p>
        </w:tc>
        <w:tc>
          <w:tcPr>
            <w:tcW w:w="1198" w:type="pct"/>
          </w:tcPr>
          <w:p w:rsidR="001E3565" w:rsidRPr="008B1B9E" w:rsidRDefault="001E3565" w:rsidP="00F74A7A">
            <w:pPr>
              <w:numPr>
                <w:ilvl w:val="0"/>
                <w:numId w:val="12"/>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владеет основами умения регулировать свое поведение и эмоции в обществе, сдерживать негативные импульсы </w:t>
            </w:r>
            <w:r w:rsidRPr="008B1B9E">
              <w:rPr>
                <w:rFonts w:ascii="Times New Roman" w:hAnsi="Times New Roman" w:cs="Times New Roman"/>
                <w:sz w:val="24"/>
                <w:szCs w:val="24"/>
              </w:rPr>
              <w:br/>
              <w:t>и состояния;</w:t>
            </w:r>
          </w:p>
          <w:p w:rsidR="001E3565" w:rsidRPr="008B1B9E" w:rsidRDefault="001E3565" w:rsidP="00F74A7A">
            <w:pPr>
              <w:numPr>
                <w:ilvl w:val="0"/>
                <w:numId w:val="12"/>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знает и выполняет нормы и правила поведения в общественных местах </w:t>
            </w:r>
            <w:r w:rsidRPr="008B1B9E">
              <w:rPr>
                <w:rFonts w:ascii="Times New Roman" w:hAnsi="Times New Roman" w:cs="Times New Roman"/>
                <w:sz w:val="24"/>
                <w:szCs w:val="24"/>
              </w:rPr>
              <w:br/>
              <w:t>в соответствии с их спецификой (детский сад, транспорт, поликлиника, магазин, музей, театр и пр.);</w:t>
            </w:r>
          </w:p>
          <w:p w:rsidR="001E3565" w:rsidRPr="008B1B9E" w:rsidRDefault="001E3565" w:rsidP="00F74A7A">
            <w:pPr>
              <w:numPr>
                <w:ilvl w:val="0"/>
                <w:numId w:val="12"/>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rsidR="001E3565" w:rsidRPr="008B1B9E" w:rsidRDefault="001E3565" w:rsidP="00F74A7A">
            <w:pPr>
              <w:numPr>
                <w:ilvl w:val="0"/>
                <w:numId w:val="12"/>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спокойно реагирует на непривычное поведение других людей, стремится обсудить его с взрослыми без осуждения;</w:t>
            </w:r>
          </w:p>
          <w:p w:rsidR="001E3565" w:rsidRPr="008B1B9E" w:rsidRDefault="001E3565" w:rsidP="00F74A7A">
            <w:pPr>
              <w:numPr>
                <w:ilvl w:val="0"/>
                <w:numId w:val="12"/>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 xml:space="preserve">не применяет физического насилия </w:t>
            </w:r>
            <w:r w:rsidRPr="008B1B9E">
              <w:rPr>
                <w:rFonts w:ascii="Times New Roman" w:hAnsi="Times New Roman" w:cs="Times New Roman"/>
                <w:sz w:val="24"/>
                <w:szCs w:val="24"/>
              </w:rPr>
              <w:br/>
              <w:t>и</w:t>
            </w:r>
            <w:r w:rsidR="008F0A60" w:rsidRPr="008B1B9E">
              <w:rPr>
                <w:rFonts w:ascii="Times New Roman" w:hAnsi="Times New Roman" w:cs="Times New Roman"/>
                <w:sz w:val="24"/>
                <w:szCs w:val="24"/>
              </w:rPr>
              <w:t xml:space="preserve"> вербальной агрессии в общении </w:t>
            </w:r>
            <w:r w:rsidRPr="008B1B9E">
              <w:rPr>
                <w:rFonts w:ascii="Times New Roman" w:hAnsi="Times New Roman" w:cs="Times New Roman"/>
                <w:sz w:val="24"/>
                <w:szCs w:val="24"/>
              </w:rPr>
              <w:t>с другими людьми;</w:t>
            </w:r>
          </w:p>
          <w:p w:rsidR="001E3565" w:rsidRPr="008B1B9E" w:rsidRDefault="001E3565" w:rsidP="00F74A7A">
            <w:pPr>
              <w:numPr>
                <w:ilvl w:val="0"/>
                <w:numId w:val="12"/>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отстаивает свое достоинство и свои права в обществе сверстников и взрослых;</w:t>
            </w:r>
          </w:p>
          <w:p w:rsidR="001E3565" w:rsidRPr="008B1B9E" w:rsidRDefault="001E3565" w:rsidP="00F74A7A">
            <w:pPr>
              <w:numPr>
                <w:ilvl w:val="0"/>
                <w:numId w:val="12"/>
              </w:numPr>
              <w:spacing w:after="0" w:line="240" w:lineRule="auto"/>
              <w:ind w:left="317"/>
              <w:rPr>
                <w:rFonts w:ascii="Times New Roman" w:hAnsi="Times New Roman" w:cs="Times New Roman"/>
                <w:sz w:val="24"/>
                <w:szCs w:val="24"/>
              </w:rPr>
            </w:pPr>
            <w:r w:rsidRPr="008B1B9E">
              <w:rPr>
                <w:rFonts w:ascii="Times New Roman" w:hAnsi="Times New Roman" w:cs="Times New Roman"/>
                <w:sz w:val="24"/>
                <w:szCs w:val="24"/>
              </w:rPr>
              <w:t>помогает менее защищенным и слабым с</w:t>
            </w:r>
            <w:r w:rsidR="008F0A60" w:rsidRPr="008B1B9E">
              <w:rPr>
                <w:rFonts w:ascii="Times New Roman" w:hAnsi="Times New Roman" w:cs="Times New Roman"/>
                <w:sz w:val="24"/>
                <w:szCs w:val="24"/>
              </w:rPr>
              <w:t xml:space="preserve">верстникам отстаивать их права </w:t>
            </w:r>
            <w:r w:rsidRPr="008B1B9E">
              <w:rPr>
                <w:rFonts w:ascii="Times New Roman" w:hAnsi="Times New Roman" w:cs="Times New Roman"/>
                <w:sz w:val="24"/>
                <w:szCs w:val="24"/>
              </w:rPr>
              <w:t>и достоинство;</w:t>
            </w:r>
          </w:p>
          <w:p w:rsidR="001E3565" w:rsidRPr="008B1B9E" w:rsidRDefault="001E3565" w:rsidP="00F74A7A">
            <w:pPr>
              <w:numPr>
                <w:ilvl w:val="0"/>
                <w:numId w:val="12"/>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имеет первичные представления </w:t>
            </w:r>
            <w:r w:rsidRPr="008B1B9E">
              <w:rPr>
                <w:rFonts w:ascii="Times New Roman" w:hAnsi="Times New Roman" w:cs="Times New Roman"/>
                <w:sz w:val="24"/>
                <w:szCs w:val="24"/>
              </w:rPr>
              <w:br/>
              <w:t xml:space="preserve">об экологических ценностях, основанных на заботе о живой и неживой природе, родном крае, бережном отношении </w:t>
            </w:r>
            <w:r w:rsidRPr="008B1B9E">
              <w:rPr>
                <w:rFonts w:ascii="Times New Roman" w:hAnsi="Times New Roman" w:cs="Times New Roman"/>
                <w:sz w:val="24"/>
                <w:szCs w:val="24"/>
              </w:rPr>
              <w:br/>
              <w:t>к собственному здоровью;</w:t>
            </w:r>
          </w:p>
          <w:p w:rsidR="001E3565" w:rsidRPr="008B1B9E" w:rsidRDefault="001E3565" w:rsidP="00F74A7A">
            <w:pPr>
              <w:numPr>
                <w:ilvl w:val="0"/>
                <w:numId w:val="12"/>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проявляет желание участвовать </w:t>
            </w:r>
            <w:r w:rsidRPr="008B1B9E">
              <w:rPr>
                <w:rFonts w:ascii="Times New Roman" w:hAnsi="Times New Roman" w:cs="Times New Roman"/>
                <w:sz w:val="24"/>
                <w:szCs w:val="24"/>
              </w:rPr>
              <w:br/>
              <w:t>в экологических проектах, различных мероприятиях экологической</w:t>
            </w:r>
            <w:r w:rsidRPr="008B1B9E">
              <w:rPr>
                <w:rFonts w:ascii="Times New Roman" w:hAnsi="Times New Roman" w:cs="Times New Roman"/>
                <w:sz w:val="24"/>
                <w:szCs w:val="24"/>
              </w:rPr>
              <w:br/>
              <w:t>направленности;</w:t>
            </w:r>
          </w:p>
          <w:p w:rsidR="001E3565" w:rsidRPr="008B1B9E" w:rsidRDefault="001E3565" w:rsidP="00F74A7A">
            <w:pPr>
              <w:numPr>
                <w:ilvl w:val="0"/>
                <w:numId w:val="12"/>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проявляет разнообразные нравственные чувства, эмоционально-ценностное отношение к природе;</w:t>
            </w:r>
          </w:p>
          <w:p w:rsidR="001E3565" w:rsidRPr="008B1B9E" w:rsidRDefault="001E3565" w:rsidP="00F74A7A">
            <w:pPr>
              <w:numPr>
                <w:ilvl w:val="0"/>
                <w:numId w:val="12"/>
              </w:numPr>
              <w:spacing w:after="0" w:line="240" w:lineRule="auto"/>
              <w:ind w:left="317"/>
              <w:contextualSpacing/>
              <w:rPr>
                <w:rFonts w:ascii="Times New Roman" w:hAnsi="Times New Roman" w:cs="Times New Roman"/>
                <w:sz w:val="24"/>
                <w:szCs w:val="24"/>
              </w:rPr>
            </w:pPr>
            <w:r w:rsidRPr="008B1B9E">
              <w:rPr>
                <w:rFonts w:ascii="Times New Roman" w:hAnsi="Times New Roman" w:cs="Times New Roman"/>
                <w:sz w:val="24"/>
                <w:szCs w:val="24"/>
              </w:rPr>
              <w:t>имеет начальные знания о традициях нравственно-этическо</w:t>
            </w:r>
            <w:r w:rsidR="008F0A60" w:rsidRPr="008B1B9E">
              <w:rPr>
                <w:rFonts w:ascii="Times New Roman" w:hAnsi="Times New Roman" w:cs="Times New Roman"/>
                <w:sz w:val="24"/>
                <w:szCs w:val="24"/>
              </w:rPr>
              <w:t xml:space="preserve">го отношения </w:t>
            </w:r>
            <w:r w:rsidRPr="008B1B9E">
              <w:rPr>
                <w:rFonts w:ascii="Times New Roman" w:hAnsi="Times New Roman" w:cs="Times New Roman"/>
                <w:sz w:val="24"/>
                <w:szCs w:val="24"/>
              </w:rPr>
              <w:t>к природе в культуре России, нормах экологической этики.</w:t>
            </w:r>
          </w:p>
        </w:tc>
      </w:tr>
      <w:tr w:rsidR="001E3565" w:rsidRPr="008B1B9E" w:rsidTr="003F7DB3">
        <w:tc>
          <w:tcPr>
            <w:tcW w:w="1412"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9. Мобильность и устойчивость. </w:t>
            </w:r>
          </w:p>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r>
            <w:r w:rsidRPr="008B1B9E">
              <w:rPr>
                <w:rFonts w:ascii="Times New Roman" w:hAnsi="Times New Roman" w:cs="Times New Roman"/>
                <w:sz w:val="24"/>
                <w:szCs w:val="24"/>
              </w:rPr>
              <w:br/>
              <w:t xml:space="preserve">и образовательную мобильность, </w:t>
            </w:r>
            <w:r w:rsidRPr="008B1B9E">
              <w:rPr>
                <w:rFonts w:ascii="Times New Roman" w:hAnsi="Times New Roman" w:cs="Times New Roman"/>
                <w:sz w:val="24"/>
                <w:szCs w:val="24"/>
              </w:rPr>
              <w:br/>
              <w:t>в том числе в форм</w:t>
            </w:r>
            <w:r w:rsidR="008F0A60" w:rsidRPr="008B1B9E">
              <w:rPr>
                <w:rFonts w:ascii="Times New Roman" w:hAnsi="Times New Roman" w:cs="Times New Roman"/>
                <w:sz w:val="24"/>
                <w:szCs w:val="24"/>
              </w:rPr>
              <w:t xml:space="preserve">е непрерывного самообразования </w:t>
            </w:r>
            <w:r w:rsidRPr="008B1B9E">
              <w:rPr>
                <w:rFonts w:ascii="Times New Roman" w:hAnsi="Times New Roman" w:cs="Times New Roman"/>
                <w:sz w:val="24"/>
                <w:szCs w:val="24"/>
              </w:rPr>
              <w:t>и самосовершенствования</w:t>
            </w:r>
          </w:p>
        </w:tc>
        <w:tc>
          <w:tcPr>
            <w:tcW w:w="952" w:type="pct"/>
          </w:tcPr>
          <w:p w:rsidR="001E3565" w:rsidRPr="008B1B9E" w:rsidRDefault="001E3565"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Формирование основ социокультурных ценностей. </w:t>
            </w:r>
          </w:p>
          <w:p w:rsidR="001E3565" w:rsidRPr="008B1B9E" w:rsidRDefault="001E3565" w:rsidP="001E3565">
            <w:pPr>
              <w:spacing w:after="0" w:line="240" w:lineRule="auto"/>
              <w:contextualSpacing/>
              <w:rPr>
                <w:rFonts w:ascii="Times New Roman" w:hAnsi="Times New Roman" w:cs="Times New Roman"/>
                <w:sz w:val="24"/>
                <w:szCs w:val="24"/>
              </w:rPr>
            </w:pPr>
          </w:p>
        </w:tc>
        <w:tc>
          <w:tcPr>
            <w:tcW w:w="1437" w:type="pct"/>
          </w:tcPr>
          <w:p w:rsidR="001E3565" w:rsidRPr="008B1B9E" w:rsidRDefault="001E3565" w:rsidP="008F0A60">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9.1. Стремящийся к выполнению коллективных и индивидуальных проектов, заданий и поручений.</w:t>
            </w:r>
          </w:p>
          <w:p w:rsidR="001E3565" w:rsidRPr="008B1B9E" w:rsidRDefault="008F0A60" w:rsidP="001E3565">
            <w:pPr>
              <w:spacing w:after="0" w:line="240" w:lineRule="auto"/>
              <w:contextualSpacing/>
              <w:rPr>
                <w:rFonts w:ascii="Times New Roman" w:hAnsi="Times New Roman" w:cs="Times New Roman"/>
                <w:sz w:val="24"/>
                <w:szCs w:val="24"/>
              </w:rPr>
            </w:pPr>
            <w:r w:rsidRPr="008B1B9E">
              <w:rPr>
                <w:rFonts w:ascii="Times New Roman" w:hAnsi="Times New Roman" w:cs="Times New Roman"/>
                <w:sz w:val="24"/>
                <w:szCs w:val="24"/>
              </w:rPr>
              <w:t xml:space="preserve">9.2. Проявляющий интерес </w:t>
            </w:r>
            <w:r w:rsidR="001E3565" w:rsidRPr="008B1B9E">
              <w:rPr>
                <w:rFonts w:ascii="Times New Roman" w:hAnsi="Times New Roman" w:cs="Times New Roman"/>
                <w:sz w:val="24"/>
                <w:szCs w:val="24"/>
              </w:rPr>
              <w:t>к общественно полезной деятельности.</w:t>
            </w:r>
          </w:p>
          <w:p w:rsidR="001E3565" w:rsidRPr="008B1B9E" w:rsidRDefault="001E3565" w:rsidP="001E3565">
            <w:pPr>
              <w:spacing w:after="0" w:line="240" w:lineRule="auto"/>
              <w:jc w:val="both"/>
              <w:rPr>
                <w:rFonts w:ascii="Times New Roman" w:hAnsi="Times New Roman" w:cs="Times New Roman"/>
                <w:sz w:val="24"/>
                <w:szCs w:val="24"/>
              </w:rPr>
            </w:pPr>
            <w:r w:rsidRPr="008B1B9E">
              <w:rPr>
                <w:rFonts w:ascii="Times New Roman" w:hAnsi="Times New Roman" w:cs="Times New Roman"/>
                <w:sz w:val="24"/>
                <w:szCs w:val="24"/>
              </w:rPr>
              <w:t xml:space="preserve">9.3. Проявляющий в поведении </w:t>
            </w:r>
            <w:r w:rsidRPr="008B1B9E">
              <w:rPr>
                <w:rFonts w:ascii="Times New Roman" w:hAnsi="Times New Roman" w:cs="Times New Roman"/>
                <w:sz w:val="24"/>
                <w:szCs w:val="24"/>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1E3565" w:rsidRPr="008B1B9E" w:rsidRDefault="001E3565" w:rsidP="001E3565">
            <w:pPr>
              <w:spacing w:after="0" w:line="240" w:lineRule="auto"/>
              <w:jc w:val="both"/>
              <w:rPr>
                <w:rFonts w:ascii="Times New Roman" w:hAnsi="Times New Roman" w:cs="Times New Roman"/>
                <w:sz w:val="24"/>
                <w:szCs w:val="24"/>
              </w:rPr>
            </w:pPr>
            <w:r w:rsidRPr="008B1B9E">
              <w:rPr>
                <w:rFonts w:ascii="Times New Roman" w:hAnsi="Times New Roman" w:cs="Times New Roman"/>
                <w:sz w:val="24"/>
                <w:szCs w:val="24"/>
              </w:rPr>
              <w:t xml:space="preserve">9.4. Способный к переключению внимания и изменению поведения </w:t>
            </w:r>
            <w:r w:rsidRPr="008B1B9E">
              <w:rPr>
                <w:rFonts w:ascii="Times New Roman" w:hAnsi="Times New Roman" w:cs="Times New Roman"/>
                <w:sz w:val="24"/>
                <w:szCs w:val="24"/>
              </w:rPr>
              <w:br/>
              <w:t>в зависимости от ситуации.</w:t>
            </w:r>
          </w:p>
        </w:tc>
        <w:tc>
          <w:tcPr>
            <w:tcW w:w="1198" w:type="pct"/>
          </w:tcPr>
          <w:p w:rsidR="001E3565" w:rsidRPr="008B1B9E" w:rsidRDefault="001E3565" w:rsidP="00F74A7A">
            <w:pPr>
              <w:numPr>
                <w:ilvl w:val="0"/>
                <w:numId w:val="13"/>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участвует в посильных общественно-значимых социальных проектах;</w:t>
            </w:r>
          </w:p>
          <w:p w:rsidR="001E3565" w:rsidRPr="008B1B9E" w:rsidRDefault="001E3565" w:rsidP="00F74A7A">
            <w:pPr>
              <w:numPr>
                <w:ilvl w:val="0"/>
                <w:numId w:val="13"/>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выполняет просьбы и поручения взрослых и сверстников;</w:t>
            </w:r>
          </w:p>
          <w:p w:rsidR="001E3565" w:rsidRPr="008B1B9E" w:rsidRDefault="001E3565" w:rsidP="00F74A7A">
            <w:pPr>
              <w:numPr>
                <w:ilvl w:val="0"/>
                <w:numId w:val="13"/>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умеет распределить и удержать собственное внимание в процессе деятельности, самостоятельно преодолеть в ее ходе трудности;</w:t>
            </w:r>
          </w:p>
          <w:p w:rsidR="001E3565" w:rsidRPr="008B1B9E" w:rsidRDefault="001E3565" w:rsidP="00F74A7A">
            <w:pPr>
              <w:numPr>
                <w:ilvl w:val="0"/>
                <w:numId w:val="13"/>
              </w:numPr>
              <w:spacing w:after="0" w:line="240" w:lineRule="auto"/>
              <w:ind w:left="317"/>
              <w:jc w:val="both"/>
              <w:rPr>
                <w:rFonts w:ascii="Times New Roman" w:hAnsi="Times New Roman" w:cs="Times New Roman"/>
                <w:sz w:val="24"/>
                <w:szCs w:val="24"/>
              </w:rPr>
            </w:pPr>
            <w:r w:rsidRPr="008B1B9E">
              <w:rPr>
                <w:rFonts w:ascii="Times New Roman" w:hAnsi="Times New Roman" w:cs="Times New Roman"/>
                <w:sz w:val="24"/>
                <w:szCs w:val="24"/>
              </w:rPr>
              <w:t xml:space="preserve">адекватно оценивает результаты своей деятельности и стремится </w:t>
            </w:r>
            <w:r w:rsidRPr="008B1B9E">
              <w:rPr>
                <w:rFonts w:ascii="Times New Roman" w:hAnsi="Times New Roman" w:cs="Times New Roman"/>
                <w:sz w:val="24"/>
                <w:szCs w:val="24"/>
              </w:rPr>
              <w:br/>
              <w:t>к их совершенствованию;</w:t>
            </w:r>
          </w:p>
          <w:p w:rsidR="001E3565" w:rsidRPr="008B1B9E" w:rsidRDefault="001E3565" w:rsidP="00F74A7A">
            <w:pPr>
              <w:numPr>
                <w:ilvl w:val="0"/>
                <w:numId w:val="13"/>
              </w:numPr>
              <w:spacing w:after="0" w:line="240" w:lineRule="auto"/>
              <w:ind w:left="317"/>
              <w:contextualSpacing/>
              <w:rPr>
                <w:rFonts w:ascii="Times New Roman" w:hAnsi="Times New Roman" w:cs="Times New Roman"/>
                <w:sz w:val="24"/>
                <w:szCs w:val="24"/>
              </w:rPr>
            </w:pPr>
            <w:r w:rsidRPr="008B1B9E">
              <w:rPr>
                <w:rFonts w:ascii="Times New Roman" w:hAnsi="Times New Roman" w:cs="Times New Roman"/>
                <w:sz w:val="24"/>
                <w:szCs w:val="24"/>
              </w:rPr>
              <w:t>проявляет основы с</w:t>
            </w:r>
            <w:r w:rsidR="000444C9" w:rsidRPr="008B1B9E">
              <w:rPr>
                <w:rFonts w:ascii="Times New Roman" w:hAnsi="Times New Roman" w:cs="Times New Roman"/>
                <w:sz w:val="24"/>
                <w:szCs w:val="24"/>
              </w:rPr>
              <w:t xml:space="preserve">пособности действовать в режиме </w:t>
            </w:r>
            <w:r w:rsidRPr="008B1B9E">
              <w:rPr>
                <w:rFonts w:ascii="Times New Roman" w:hAnsi="Times New Roman" w:cs="Times New Roman"/>
                <w:sz w:val="24"/>
                <w:szCs w:val="24"/>
              </w:rPr>
              <w:t>многозадачности</w:t>
            </w:r>
            <w:r w:rsidR="008F0A60" w:rsidRPr="008B1B9E">
              <w:rPr>
                <w:rFonts w:ascii="Times New Roman" w:hAnsi="Times New Roman" w:cs="Times New Roman"/>
                <w:sz w:val="24"/>
                <w:szCs w:val="24"/>
              </w:rPr>
              <w:t>.</w:t>
            </w:r>
          </w:p>
        </w:tc>
      </w:tr>
      <w:bookmarkEnd w:id="0"/>
    </w:tbl>
    <w:p w:rsidR="00362BC7" w:rsidRPr="008B1B9E" w:rsidRDefault="00362BC7" w:rsidP="00C2560E">
      <w:pPr>
        <w:spacing w:after="0" w:line="360" w:lineRule="auto"/>
        <w:ind w:firstLine="709"/>
        <w:jc w:val="both"/>
        <w:rPr>
          <w:rFonts w:ascii="Times New Roman" w:hAnsi="Times New Roman" w:cs="Times New Roman"/>
        </w:rPr>
      </w:pPr>
    </w:p>
    <w:p w:rsidR="001E3565" w:rsidRPr="008B1B9E" w:rsidRDefault="001E3565" w:rsidP="00C2560E">
      <w:pPr>
        <w:spacing w:after="0" w:line="360" w:lineRule="auto"/>
        <w:ind w:firstLine="709"/>
        <w:jc w:val="both"/>
        <w:rPr>
          <w:rFonts w:ascii="Times New Roman" w:hAnsi="Times New Roman" w:cs="Times New Roman"/>
        </w:rPr>
        <w:sectPr w:rsidR="001E3565" w:rsidRPr="008B1B9E" w:rsidSect="003F7DB3">
          <w:footerReference w:type="default" r:id="rId9"/>
          <w:pgSz w:w="11906" w:h="16838"/>
          <w:pgMar w:top="426" w:right="850" w:bottom="1134" w:left="851" w:header="708" w:footer="708" w:gutter="0"/>
          <w:cols w:space="708"/>
          <w:docGrid w:linePitch="360"/>
        </w:sectPr>
      </w:pPr>
    </w:p>
    <w:p w:rsidR="00C8635D" w:rsidRPr="008B1B9E" w:rsidRDefault="00C8635D" w:rsidP="000444C9">
      <w:pPr>
        <w:spacing w:after="0" w:line="360" w:lineRule="auto"/>
        <w:jc w:val="center"/>
        <w:rPr>
          <w:rFonts w:ascii="Times New Roman" w:hAnsi="Times New Roman" w:cs="Times New Roman"/>
          <w:b/>
          <w:bCs/>
          <w:sz w:val="28"/>
          <w:szCs w:val="28"/>
        </w:rPr>
      </w:pPr>
      <w:r w:rsidRPr="008B1B9E">
        <w:rPr>
          <w:rFonts w:ascii="Times New Roman" w:hAnsi="Times New Roman" w:cs="Times New Roman"/>
          <w:b/>
          <w:bCs/>
          <w:color w:val="000000"/>
          <w:sz w:val="28"/>
          <w:szCs w:val="28"/>
        </w:rPr>
        <w:t xml:space="preserve">Преемственность в результатах освоения </w:t>
      </w:r>
      <w:r w:rsidR="000444C9" w:rsidRPr="008B1B9E">
        <w:rPr>
          <w:rFonts w:ascii="Times New Roman" w:hAnsi="Times New Roman" w:cs="Times New Roman"/>
          <w:b/>
          <w:bCs/>
          <w:color w:val="000000"/>
          <w:sz w:val="28"/>
          <w:szCs w:val="28"/>
        </w:rPr>
        <w:t xml:space="preserve">программы воспитания на уровнях </w:t>
      </w:r>
      <w:r w:rsidRPr="008B1B9E">
        <w:rPr>
          <w:rFonts w:ascii="Times New Roman" w:hAnsi="Times New Roman" w:cs="Times New Roman"/>
          <w:b/>
          <w:bCs/>
          <w:color w:val="000000"/>
          <w:sz w:val="28"/>
          <w:szCs w:val="28"/>
        </w:rPr>
        <w:t>дошкольного образования и начального общего образования</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4105"/>
        <w:gridCol w:w="4111"/>
      </w:tblGrid>
      <w:tr w:rsidR="00C8635D" w:rsidRPr="008B1B9E" w:rsidTr="007472F1">
        <w:tc>
          <w:tcPr>
            <w:tcW w:w="2269" w:type="dxa"/>
            <w:shd w:val="clear" w:color="auto" w:fill="auto"/>
          </w:tcPr>
          <w:p w:rsidR="00C8635D" w:rsidRPr="008B1B9E" w:rsidRDefault="00C8635D" w:rsidP="000444C9">
            <w:pPr>
              <w:spacing w:after="0" w:line="240" w:lineRule="auto"/>
              <w:jc w:val="center"/>
              <w:rPr>
                <w:rFonts w:ascii="Times New Roman" w:eastAsia="Times New Roman" w:hAnsi="Times New Roman" w:cs="Times New Roman"/>
                <w:b/>
                <w:bCs/>
                <w:sz w:val="24"/>
                <w:szCs w:val="24"/>
                <w:lang w:eastAsia="ru-RU"/>
              </w:rPr>
            </w:pPr>
            <w:r w:rsidRPr="008B1B9E">
              <w:rPr>
                <w:rFonts w:ascii="Times New Roman" w:eastAsia="Times New Roman" w:hAnsi="Times New Roman" w:cs="Times New Roman"/>
                <w:b/>
                <w:bCs/>
                <w:sz w:val="24"/>
                <w:szCs w:val="24"/>
                <w:lang w:eastAsia="ru-RU"/>
              </w:rPr>
              <w:t>Результаты освоения программы воспитания</w:t>
            </w:r>
          </w:p>
        </w:tc>
        <w:tc>
          <w:tcPr>
            <w:tcW w:w="4105" w:type="dxa"/>
            <w:shd w:val="clear" w:color="auto" w:fill="auto"/>
          </w:tcPr>
          <w:p w:rsidR="00C8635D" w:rsidRPr="008B1B9E" w:rsidRDefault="00C8635D" w:rsidP="000444C9">
            <w:pPr>
              <w:spacing w:after="0" w:line="240" w:lineRule="auto"/>
              <w:ind w:firstLine="33"/>
              <w:contextualSpacing/>
              <w:jc w:val="center"/>
              <w:rPr>
                <w:rFonts w:ascii="Times New Roman" w:eastAsia="Times New Roman" w:hAnsi="Times New Roman" w:cs="Times New Roman"/>
                <w:b/>
                <w:bCs/>
                <w:sz w:val="24"/>
                <w:szCs w:val="24"/>
                <w:lang w:eastAsia="ru-RU"/>
              </w:rPr>
            </w:pPr>
            <w:r w:rsidRPr="008B1B9E">
              <w:rPr>
                <w:rFonts w:ascii="Times New Roman" w:eastAsia="Times New Roman" w:hAnsi="Times New Roman" w:cs="Times New Roman"/>
                <w:b/>
                <w:bCs/>
                <w:sz w:val="24"/>
                <w:szCs w:val="24"/>
                <w:lang w:eastAsia="ru-RU"/>
              </w:rPr>
              <w:t>Результаты освоения программы на уровне ДО</w:t>
            </w:r>
          </w:p>
          <w:p w:rsidR="00C8635D" w:rsidRPr="008B1B9E" w:rsidRDefault="00C8635D" w:rsidP="000444C9">
            <w:pPr>
              <w:spacing w:after="0" w:line="240" w:lineRule="auto"/>
              <w:ind w:firstLine="29"/>
              <w:jc w:val="center"/>
              <w:rPr>
                <w:rFonts w:ascii="Times New Roman" w:eastAsia="Times New Roman" w:hAnsi="Times New Roman" w:cs="Times New Roman"/>
                <w:b/>
                <w:bCs/>
                <w:sz w:val="24"/>
                <w:szCs w:val="24"/>
                <w:lang w:eastAsia="ru-RU"/>
              </w:rPr>
            </w:pPr>
          </w:p>
        </w:tc>
        <w:tc>
          <w:tcPr>
            <w:tcW w:w="4111" w:type="dxa"/>
            <w:shd w:val="clear" w:color="auto" w:fill="auto"/>
          </w:tcPr>
          <w:p w:rsidR="00C8635D" w:rsidRPr="008B1B9E" w:rsidRDefault="00C8635D" w:rsidP="000444C9">
            <w:pPr>
              <w:spacing w:after="0" w:line="240" w:lineRule="auto"/>
              <w:ind w:firstLine="1"/>
              <w:jc w:val="center"/>
              <w:rPr>
                <w:rFonts w:ascii="Times New Roman" w:eastAsia="Times New Roman" w:hAnsi="Times New Roman" w:cs="Times New Roman"/>
                <w:i/>
                <w:iCs/>
                <w:sz w:val="24"/>
                <w:szCs w:val="24"/>
                <w:lang w:eastAsia="ru-RU"/>
              </w:rPr>
            </w:pPr>
            <w:r w:rsidRPr="008B1B9E">
              <w:rPr>
                <w:rFonts w:ascii="Times New Roman" w:eastAsia="Times New Roman" w:hAnsi="Times New Roman" w:cs="Times New Roman"/>
                <w:b/>
                <w:bCs/>
                <w:sz w:val="24"/>
                <w:szCs w:val="24"/>
                <w:lang w:eastAsia="ru-RU"/>
              </w:rPr>
              <w:t>Планируемые результаты воспитания на уровне НОО</w:t>
            </w:r>
          </w:p>
        </w:tc>
      </w:tr>
      <w:tr w:rsidR="00C8635D" w:rsidRPr="008B1B9E" w:rsidTr="007472F1">
        <w:tc>
          <w:tcPr>
            <w:tcW w:w="2269" w:type="dxa"/>
            <w:shd w:val="clear" w:color="auto" w:fill="auto"/>
          </w:tcPr>
          <w:p w:rsidR="00C8635D" w:rsidRPr="008B1B9E" w:rsidRDefault="00C8635D" w:rsidP="000444C9">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Развитие основ нравственной культуры</w:t>
            </w:r>
          </w:p>
          <w:p w:rsidR="00C8635D" w:rsidRPr="008B1B9E" w:rsidRDefault="00C8635D" w:rsidP="000444C9">
            <w:pPr>
              <w:spacing w:after="0" w:line="240" w:lineRule="auto"/>
              <w:rPr>
                <w:rFonts w:ascii="Times New Roman" w:hAnsi="Times New Roman" w:cs="Times New Roman"/>
                <w:sz w:val="24"/>
                <w:szCs w:val="24"/>
              </w:rPr>
            </w:pPr>
          </w:p>
        </w:tc>
        <w:tc>
          <w:tcPr>
            <w:tcW w:w="4105" w:type="dxa"/>
            <w:shd w:val="clear" w:color="auto" w:fill="auto"/>
          </w:tcPr>
          <w:p w:rsidR="00C8635D" w:rsidRPr="008B1B9E" w:rsidRDefault="00C8635D" w:rsidP="00F74A7A">
            <w:pPr>
              <w:numPr>
                <w:ilvl w:val="0"/>
                <w:numId w:val="14"/>
              </w:numPr>
              <w:spacing w:after="0" w:line="240" w:lineRule="auto"/>
              <w:ind w:left="0"/>
              <w:contextualSpacing/>
              <w:rPr>
                <w:rFonts w:ascii="Times New Roman" w:hAnsi="Times New Roman" w:cs="Times New Roman"/>
                <w:sz w:val="24"/>
                <w:szCs w:val="24"/>
              </w:rPr>
            </w:pPr>
            <w:r w:rsidRPr="008B1B9E">
              <w:rPr>
                <w:rFonts w:ascii="Times New Roman" w:hAnsi="Times New Roman" w:cs="Times New Roman"/>
                <w:sz w:val="24"/>
                <w:szCs w:val="24"/>
              </w:rPr>
              <w:t>Обладает устан</w:t>
            </w:r>
            <w:r w:rsidR="007472F1" w:rsidRPr="008B1B9E">
              <w:rPr>
                <w:rFonts w:ascii="Times New Roman" w:hAnsi="Times New Roman" w:cs="Times New Roman"/>
                <w:sz w:val="24"/>
                <w:szCs w:val="24"/>
              </w:rPr>
              <w:t xml:space="preserve">овкой положительного отношения </w:t>
            </w:r>
            <w:r w:rsidRPr="008B1B9E">
              <w:rPr>
                <w:rFonts w:ascii="Times New Roman" w:hAnsi="Times New Roman" w:cs="Times New Roman"/>
                <w:sz w:val="24"/>
                <w:szCs w:val="24"/>
              </w:rPr>
              <w:t xml:space="preserve">к миру, к разным видам труда, другим людям и самому себе, обладает чувством собственного достоинства. </w:t>
            </w:r>
          </w:p>
          <w:p w:rsidR="00C8635D" w:rsidRPr="008B1B9E" w:rsidRDefault="007472F1" w:rsidP="00F74A7A">
            <w:pPr>
              <w:numPr>
                <w:ilvl w:val="0"/>
                <w:numId w:val="14"/>
              </w:numPr>
              <w:spacing w:after="0" w:line="240" w:lineRule="auto"/>
              <w:ind w:left="0"/>
              <w:contextualSpacing/>
              <w:rPr>
                <w:rFonts w:ascii="Times New Roman" w:hAnsi="Times New Roman" w:cs="Times New Roman"/>
                <w:sz w:val="24"/>
                <w:szCs w:val="24"/>
              </w:rPr>
            </w:pPr>
            <w:r w:rsidRPr="008B1B9E">
              <w:rPr>
                <w:rFonts w:ascii="Times New Roman" w:hAnsi="Times New Roman" w:cs="Times New Roman"/>
                <w:sz w:val="24"/>
                <w:szCs w:val="24"/>
              </w:rPr>
              <w:t xml:space="preserve">Активно взаимодействует </w:t>
            </w:r>
            <w:r w:rsidR="00C8635D" w:rsidRPr="008B1B9E">
              <w:rPr>
                <w:rFonts w:ascii="Times New Roman" w:hAnsi="Times New Roman" w:cs="Times New Roman"/>
                <w:sz w:val="24"/>
                <w:szCs w:val="24"/>
              </w:rPr>
              <w:t xml:space="preserve">со сверстниками и взрослыми, участвует в совместных играх. </w:t>
            </w:r>
          </w:p>
          <w:p w:rsidR="00C8635D" w:rsidRPr="008B1B9E" w:rsidRDefault="00C8635D" w:rsidP="00F74A7A">
            <w:pPr>
              <w:numPr>
                <w:ilvl w:val="0"/>
                <w:numId w:val="14"/>
              </w:numPr>
              <w:spacing w:after="0" w:line="240" w:lineRule="auto"/>
              <w:ind w:left="0" w:firstLine="33"/>
              <w:contextualSpacing/>
              <w:rPr>
                <w:rFonts w:ascii="Times New Roman" w:hAnsi="Times New Roman" w:cs="Times New Roman"/>
                <w:sz w:val="24"/>
                <w:szCs w:val="24"/>
              </w:rPr>
            </w:pPr>
            <w:r w:rsidRPr="008B1B9E">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111" w:type="dxa"/>
            <w:shd w:val="clear" w:color="auto" w:fill="auto"/>
          </w:tcPr>
          <w:p w:rsidR="00C8635D" w:rsidRPr="008B1B9E" w:rsidRDefault="00C8635D" w:rsidP="00F74A7A">
            <w:pPr>
              <w:numPr>
                <w:ilvl w:val="0"/>
                <w:numId w:val="14"/>
              </w:numPr>
              <w:spacing w:after="0" w:line="240" w:lineRule="auto"/>
              <w:ind w:left="0"/>
              <w:contextualSpacing/>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Проявляет готов</w:t>
            </w:r>
            <w:r w:rsidR="000444C9" w:rsidRPr="008B1B9E">
              <w:rPr>
                <w:rFonts w:ascii="Times New Roman" w:eastAsia="Times New Roman" w:hAnsi="Times New Roman" w:cs="Times New Roman"/>
                <w:sz w:val="24"/>
                <w:szCs w:val="24"/>
                <w:lang w:eastAsia="ru-RU"/>
              </w:rPr>
              <w:t xml:space="preserve">ность </w:t>
            </w:r>
            <w:r w:rsidRPr="008B1B9E">
              <w:rPr>
                <w:rFonts w:ascii="Times New Roman" w:eastAsia="Times New Roman" w:hAnsi="Times New Roman" w:cs="Times New Roman"/>
                <w:sz w:val="24"/>
                <w:szCs w:val="24"/>
                <w:lang w:eastAsia="ru-RU"/>
              </w:rPr>
              <w:t>и способность к саморазвит</w:t>
            </w:r>
            <w:r w:rsidR="000444C9" w:rsidRPr="008B1B9E">
              <w:rPr>
                <w:rFonts w:ascii="Times New Roman" w:eastAsia="Times New Roman" w:hAnsi="Times New Roman" w:cs="Times New Roman"/>
                <w:sz w:val="24"/>
                <w:szCs w:val="24"/>
                <w:lang w:eastAsia="ru-RU"/>
              </w:rPr>
              <w:t xml:space="preserve">ию, сформированность мотивации </w:t>
            </w:r>
            <w:r w:rsidRPr="008B1B9E">
              <w:rPr>
                <w:rFonts w:ascii="Times New Roman" w:eastAsia="Times New Roman" w:hAnsi="Times New Roman" w:cs="Times New Roman"/>
                <w:sz w:val="24"/>
                <w:szCs w:val="24"/>
                <w:lang w:eastAsia="ru-RU"/>
              </w:rPr>
              <w:t xml:space="preserve">к обучению и познанию, ценностно-смысловые установки. </w:t>
            </w:r>
          </w:p>
          <w:p w:rsidR="00C8635D" w:rsidRPr="008B1B9E" w:rsidRDefault="00C8635D" w:rsidP="00F74A7A">
            <w:pPr>
              <w:numPr>
                <w:ilvl w:val="0"/>
                <w:numId w:val="14"/>
              </w:numPr>
              <w:spacing w:after="0" w:line="240" w:lineRule="auto"/>
              <w:ind w:left="0"/>
              <w:contextualSpacing/>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Проявляет установки, отражающие индивидуально-личностную позицию, социальные ко</w:t>
            </w:r>
            <w:r w:rsidR="007472F1" w:rsidRPr="008B1B9E">
              <w:rPr>
                <w:rFonts w:ascii="Times New Roman" w:eastAsia="Times New Roman" w:hAnsi="Times New Roman" w:cs="Times New Roman"/>
                <w:sz w:val="24"/>
                <w:szCs w:val="24"/>
                <w:lang w:eastAsia="ru-RU"/>
              </w:rPr>
              <w:t xml:space="preserve">мпетенции, личностные качества, </w:t>
            </w:r>
            <w:r w:rsidRPr="008B1B9E">
              <w:rPr>
                <w:rFonts w:ascii="Times New Roman" w:eastAsia="Times New Roman" w:hAnsi="Times New Roman" w:cs="Times New Roman"/>
                <w:sz w:val="24"/>
                <w:szCs w:val="24"/>
                <w:lang w:eastAsia="ru-RU"/>
              </w:rPr>
              <w:t>сформированность основ Российской гражданской идентичности.</w:t>
            </w:r>
          </w:p>
        </w:tc>
      </w:tr>
      <w:tr w:rsidR="00C8635D" w:rsidRPr="008B1B9E" w:rsidTr="007472F1">
        <w:tc>
          <w:tcPr>
            <w:tcW w:w="2269" w:type="dxa"/>
            <w:shd w:val="clear" w:color="auto" w:fill="auto"/>
          </w:tcPr>
          <w:p w:rsidR="00C8635D" w:rsidRPr="008B1B9E" w:rsidRDefault="00C8635D" w:rsidP="000444C9">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Формирование основ семейных и гражданских ценностей</w:t>
            </w:r>
          </w:p>
        </w:tc>
        <w:tc>
          <w:tcPr>
            <w:tcW w:w="4105" w:type="dxa"/>
            <w:shd w:val="clear" w:color="auto" w:fill="auto"/>
          </w:tcPr>
          <w:p w:rsidR="00C8635D" w:rsidRPr="008B1B9E" w:rsidRDefault="00C8635D"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Имеет представления о</w:t>
            </w:r>
          </w:p>
          <w:p w:rsidR="00C8635D" w:rsidRPr="008B1B9E" w:rsidRDefault="00C8635D" w:rsidP="000444C9">
            <w:p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семейных ценностях, семейных традициях, бережное отношение к ним.</w:t>
            </w:r>
          </w:p>
          <w:p w:rsidR="00C8635D" w:rsidRPr="008B1B9E" w:rsidRDefault="00C8635D"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Проявляет нравственные</w:t>
            </w:r>
          </w:p>
          <w:p w:rsidR="00C8635D" w:rsidRPr="008B1B9E" w:rsidRDefault="00C8635D" w:rsidP="000444C9">
            <w:p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чувства, эмоционально-ценностное отношение к семье.</w:t>
            </w:r>
          </w:p>
          <w:p w:rsidR="00C8635D" w:rsidRPr="008B1B9E" w:rsidRDefault="00C8635D"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Проявляет уважительное </w:t>
            </w:r>
          </w:p>
          <w:p w:rsidR="00C8635D" w:rsidRPr="008B1B9E" w:rsidRDefault="007472F1" w:rsidP="000444C9">
            <w:p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отношение к родителям, </w:t>
            </w:r>
            <w:r w:rsidR="00C8635D" w:rsidRPr="008B1B9E">
              <w:rPr>
                <w:rFonts w:ascii="Times New Roman" w:hAnsi="Times New Roman" w:cs="Times New Roman"/>
                <w:sz w:val="24"/>
                <w:szCs w:val="24"/>
              </w:rPr>
              <w:t>к старшим, заботливое отношение к младшим.</w:t>
            </w:r>
          </w:p>
          <w:p w:rsidR="00C8635D" w:rsidRPr="008B1B9E" w:rsidRDefault="00C8635D"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 Имеет первичныепредставления о гражданских ценностях, ценностях истории, основанных на национальных традициях, связи поколений, уважении к героям России.</w:t>
            </w:r>
          </w:p>
          <w:p w:rsidR="00C8635D" w:rsidRPr="008B1B9E" w:rsidRDefault="00C8635D"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 Знает символы государства</w:t>
            </w:r>
          </w:p>
          <w:p w:rsidR="00C8635D" w:rsidRPr="008B1B9E" w:rsidRDefault="00C8635D" w:rsidP="000444C9">
            <w:p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Флаг, Герб Российской Федерации и символику субъекта Российской Федераци</w:t>
            </w:r>
            <w:r w:rsidR="007472F1" w:rsidRPr="008B1B9E">
              <w:rPr>
                <w:rFonts w:ascii="Times New Roman" w:hAnsi="Times New Roman" w:cs="Times New Roman"/>
                <w:sz w:val="24"/>
                <w:szCs w:val="24"/>
              </w:rPr>
              <w:t xml:space="preserve">и, в которой проживает ребенок </w:t>
            </w:r>
            <w:r w:rsidRPr="008B1B9E">
              <w:rPr>
                <w:rFonts w:ascii="Times New Roman" w:hAnsi="Times New Roman" w:cs="Times New Roman"/>
                <w:sz w:val="24"/>
                <w:szCs w:val="24"/>
              </w:rPr>
              <w:t>и находится образовате</w:t>
            </w:r>
            <w:r w:rsidR="007472F1" w:rsidRPr="008B1B9E">
              <w:rPr>
                <w:rFonts w:ascii="Times New Roman" w:hAnsi="Times New Roman" w:cs="Times New Roman"/>
                <w:sz w:val="24"/>
                <w:szCs w:val="24"/>
              </w:rPr>
              <w:t xml:space="preserve">льная организация, в которой он </w:t>
            </w:r>
            <w:r w:rsidRPr="008B1B9E">
              <w:rPr>
                <w:rFonts w:ascii="Times New Roman" w:hAnsi="Times New Roman" w:cs="Times New Roman"/>
                <w:sz w:val="24"/>
                <w:szCs w:val="24"/>
              </w:rPr>
              <w:t>воспитывается.</w:t>
            </w:r>
          </w:p>
          <w:p w:rsidR="00C8635D" w:rsidRPr="008B1B9E" w:rsidRDefault="00C8635D"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Проявляет высшие нравственные</w:t>
            </w:r>
            <w:r w:rsidR="007472F1" w:rsidRPr="008B1B9E">
              <w:rPr>
                <w:rFonts w:ascii="Times New Roman" w:hAnsi="Times New Roman" w:cs="Times New Roman"/>
                <w:sz w:val="24"/>
                <w:szCs w:val="24"/>
              </w:rPr>
              <w:t xml:space="preserve"> чувства: патриотизм, уважение </w:t>
            </w:r>
            <w:r w:rsidRPr="008B1B9E">
              <w:rPr>
                <w:rFonts w:ascii="Times New Roman" w:hAnsi="Times New Roman" w:cs="Times New Roman"/>
                <w:sz w:val="24"/>
                <w:szCs w:val="24"/>
              </w:rPr>
              <w:t>к правам и обязанностям человека.</w:t>
            </w:r>
          </w:p>
          <w:p w:rsidR="00C8635D" w:rsidRPr="008B1B9E" w:rsidRDefault="007472F1"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Имеет начальные представления о правах </w:t>
            </w:r>
            <w:r w:rsidR="00C8635D" w:rsidRPr="008B1B9E">
              <w:rPr>
                <w:rFonts w:ascii="Times New Roman" w:hAnsi="Times New Roman" w:cs="Times New Roman"/>
                <w:sz w:val="24"/>
                <w:szCs w:val="24"/>
              </w:rPr>
              <w:t>и обязанностях человека, гражданина, семьянина, товарища.</w:t>
            </w:r>
          </w:p>
          <w:p w:rsidR="00C8635D" w:rsidRPr="008B1B9E" w:rsidRDefault="00C8635D"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Пр</w:t>
            </w:r>
            <w:r w:rsidR="007472F1" w:rsidRPr="008B1B9E">
              <w:rPr>
                <w:rFonts w:ascii="Times New Roman" w:hAnsi="Times New Roman" w:cs="Times New Roman"/>
                <w:sz w:val="24"/>
                <w:szCs w:val="24"/>
              </w:rPr>
              <w:t xml:space="preserve">оявляет познавательный интерес </w:t>
            </w:r>
            <w:r w:rsidRPr="008B1B9E">
              <w:rPr>
                <w:rFonts w:ascii="Times New Roman" w:hAnsi="Times New Roman" w:cs="Times New Roman"/>
                <w:sz w:val="24"/>
                <w:szCs w:val="24"/>
              </w:rPr>
              <w:t>к важ</w:t>
            </w:r>
            <w:r w:rsidR="007472F1" w:rsidRPr="008B1B9E">
              <w:rPr>
                <w:rFonts w:ascii="Times New Roman" w:hAnsi="Times New Roman" w:cs="Times New Roman"/>
                <w:sz w:val="24"/>
                <w:szCs w:val="24"/>
              </w:rPr>
              <w:t xml:space="preserve">нейшим событиям истории России </w:t>
            </w:r>
            <w:r w:rsidRPr="008B1B9E">
              <w:rPr>
                <w:rFonts w:ascii="Times New Roman" w:hAnsi="Times New Roman" w:cs="Times New Roman"/>
                <w:sz w:val="24"/>
                <w:szCs w:val="24"/>
              </w:rPr>
              <w:t>и ее народов, к героям России.</w:t>
            </w:r>
          </w:p>
          <w:p w:rsidR="00C8635D" w:rsidRPr="008B1B9E" w:rsidRDefault="007472F1" w:rsidP="00F74A7A">
            <w:pPr>
              <w:numPr>
                <w:ilvl w:val="0"/>
                <w:numId w:val="15"/>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Проявляет уважение </w:t>
            </w:r>
            <w:r w:rsidR="00C8635D" w:rsidRPr="008B1B9E">
              <w:rPr>
                <w:rFonts w:ascii="Times New Roman" w:hAnsi="Times New Roman" w:cs="Times New Roman"/>
                <w:sz w:val="24"/>
                <w:szCs w:val="24"/>
              </w:rPr>
              <w:t>к защитникам Родины.</w:t>
            </w:r>
          </w:p>
          <w:p w:rsidR="00C8635D" w:rsidRPr="008B1B9E" w:rsidRDefault="00C8635D" w:rsidP="00F74A7A">
            <w:pPr>
              <w:numPr>
                <w:ilvl w:val="0"/>
                <w:numId w:val="15"/>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 xml:space="preserve">Проявляет интерес </w:t>
            </w:r>
            <w:r w:rsidRPr="008B1B9E">
              <w:rPr>
                <w:rFonts w:ascii="Times New Roman" w:hAnsi="Times New Roman" w:cs="Times New Roman"/>
                <w:sz w:val="24"/>
                <w:szCs w:val="24"/>
              </w:rPr>
              <w:br/>
              <w:t xml:space="preserve">к государственным праздникам и желания участвовать </w:t>
            </w:r>
            <w:r w:rsidR="007472F1" w:rsidRPr="008B1B9E">
              <w:rPr>
                <w:rFonts w:ascii="Times New Roman" w:hAnsi="Times New Roman" w:cs="Times New Roman"/>
                <w:sz w:val="24"/>
                <w:szCs w:val="24"/>
              </w:rPr>
              <w:t xml:space="preserve">в праздниках </w:t>
            </w:r>
            <w:r w:rsidR="007472F1" w:rsidRPr="008B1B9E">
              <w:rPr>
                <w:rFonts w:ascii="Times New Roman" w:hAnsi="Times New Roman" w:cs="Times New Roman"/>
                <w:sz w:val="24"/>
                <w:szCs w:val="24"/>
              </w:rPr>
              <w:br/>
              <w:t xml:space="preserve">и их организации </w:t>
            </w:r>
            <w:r w:rsidRPr="008B1B9E">
              <w:rPr>
                <w:rFonts w:ascii="Times New Roman" w:hAnsi="Times New Roman" w:cs="Times New Roman"/>
                <w:sz w:val="24"/>
                <w:szCs w:val="24"/>
              </w:rPr>
              <w:t>в образовательной организации.</w:t>
            </w:r>
          </w:p>
        </w:tc>
        <w:tc>
          <w:tcPr>
            <w:tcW w:w="4111" w:type="dxa"/>
            <w:shd w:val="clear" w:color="auto" w:fill="auto"/>
          </w:tcPr>
          <w:p w:rsidR="00C8635D" w:rsidRPr="008B1B9E"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Имеет представления </w:t>
            </w:r>
            <w:r w:rsidRPr="008B1B9E">
              <w:rPr>
                <w:rFonts w:ascii="Times New Roman" w:eastAsia="Times New Roman" w:hAnsi="Times New Roman" w:cs="Times New Roman"/>
                <w:sz w:val="24"/>
                <w:szCs w:val="24"/>
                <w:lang w:eastAsia="ru-RU"/>
              </w:rPr>
              <w:br/>
              <w:t>о политическом устройстве Российского государства, его институтах, их роли в жизни общества, о его важнейших законах.</w:t>
            </w:r>
          </w:p>
          <w:p w:rsidR="00C8635D" w:rsidRPr="008B1B9E"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Имеет представления </w:t>
            </w:r>
            <w:r w:rsidRPr="008B1B9E">
              <w:rPr>
                <w:rFonts w:ascii="Times New Roman" w:eastAsia="Times New Roman" w:hAnsi="Times New Roman" w:cs="Times New Roman"/>
                <w:sz w:val="24"/>
                <w:szCs w:val="24"/>
                <w:lang w:eastAsia="ru-RU"/>
              </w:rPr>
              <w:br/>
              <w:t>о символах госуд</w:t>
            </w:r>
            <w:r w:rsidR="007472F1" w:rsidRPr="008B1B9E">
              <w:rPr>
                <w:rFonts w:ascii="Times New Roman" w:eastAsia="Times New Roman" w:hAnsi="Times New Roman" w:cs="Times New Roman"/>
                <w:sz w:val="24"/>
                <w:szCs w:val="24"/>
                <w:lang w:eastAsia="ru-RU"/>
              </w:rPr>
              <w:t xml:space="preserve">арства – Флаге и Гербе России, </w:t>
            </w:r>
            <w:r w:rsidRPr="008B1B9E">
              <w:rPr>
                <w:rFonts w:ascii="Times New Roman" w:eastAsia="Times New Roman" w:hAnsi="Times New Roman" w:cs="Times New Roman"/>
                <w:sz w:val="24"/>
                <w:szCs w:val="24"/>
                <w:lang w:eastAsia="ru-RU"/>
              </w:rPr>
              <w:t xml:space="preserve">о флаге и гербе субъекта Российской </w:t>
            </w:r>
            <w:r w:rsidR="007472F1" w:rsidRPr="008B1B9E">
              <w:rPr>
                <w:rFonts w:ascii="Times New Roman" w:eastAsia="Times New Roman" w:hAnsi="Times New Roman" w:cs="Times New Roman"/>
                <w:sz w:val="24"/>
                <w:szCs w:val="24"/>
                <w:lang w:eastAsia="ru-RU"/>
              </w:rPr>
              <w:t xml:space="preserve">Федерации, </w:t>
            </w:r>
            <w:r w:rsidR="007472F1" w:rsidRPr="008B1B9E">
              <w:rPr>
                <w:rFonts w:ascii="Times New Roman" w:eastAsia="Times New Roman" w:hAnsi="Times New Roman" w:cs="Times New Roman"/>
                <w:sz w:val="24"/>
                <w:szCs w:val="24"/>
                <w:lang w:eastAsia="ru-RU"/>
              </w:rPr>
              <w:br/>
              <w:t xml:space="preserve">в котором находится </w:t>
            </w:r>
            <w:r w:rsidRPr="008B1B9E">
              <w:rPr>
                <w:rFonts w:ascii="Times New Roman" w:eastAsia="Times New Roman" w:hAnsi="Times New Roman" w:cs="Times New Roman"/>
                <w:sz w:val="24"/>
                <w:szCs w:val="24"/>
                <w:lang w:eastAsia="ru-RU"/>
              </w:rPr>
              <w:t>образовательное учреждение.</w:t>
            </w:r>
          </w:p>
          <w:p w:rsidR="00C8635D" w:rsidRPr="008B1B9E" w:rsidRDefault="007472F1"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Имеет представления </w:t>
            </w:r>
            <w:r w:rsidR="00C8635D" w:rsidRPr="008B1B9E">
              <w:rPr>
                <w:rFonts w:ascii="Times New Roman" w:eastAsia="Times New Roman" w:hAnsi="Times New Roman" w:cs="Times New Roman"/>
                <w:sz w:val="24"/>
                <w:szCs w:val="24"/>
                <w:lang w:eastAsia="ru-RU"/>
              </w:rPr>
              <w:t>об институтах гражданского общества, о воз</w:t>
            </w:r>
            <w:r w:rsidRPr="008B1B9E">
              <w:rPr>
                <w:rFonts w:ascii="Times New Roman" w:eastAsia="Times New Roman" w:hAnsi="Times New Roman" w:cs="Times New Roman"/>
                <w:sz w:val="24"/>
                <w:szCs w:val="24"/>
                <w:lang w:eastAsia="ru-RU"/>
              </w:rPr>
              <w:t xml:space="preserve">можностях участия граждан </w:t>
            </w:r>
            <w:r w:rsidR="00C8635D" w:rsidRPr="008B1B9E">
              <w:rPr>
                <w:rFonts w:ascii="Times New Roman" w:eastAsia="Times New Roman" w:hAnsi="Times New Roman" w:cs="Times New Roman"/>
                <w:sz w:val="24"/>
                <w:szCs w:val="24"/>
                <w:lang w:eastAsia="ru-RU"/>
              </w:rPr>
              <w:t>в общественном управлении.</w:t>
            </w:r>
          </w:p>
          <w:p w:rsidR="00C8635D" w:rsidRPr="008B1B9E" w:rsidRDefault="007472F1"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Имеет представления </w:t>
            </w:r>
            <w:r w:rsidR="00C8635D" w:rsidRPr="008B1B9E">
              <w:rPr>
                <w:rFonts w:ascii="Times New Roman" w:eastAsia="Times New Roman" w:hAnsi="Times New Roman" w:cs="Times New Roman"/>
                <w:sz w:val="24"/>
                <w:szCs w:val="24"/>
                <w:lang w:eastAsia="ru-RU"/>
              </w:rPr>
              <w:t>о правах и обязанностях гражданина России, правах ребенка</w:t>
            </w:r>
            <w:r w:rsidRPr="008B1B9E">
              <w:rPr>
                <w:rFonts w:ascii="Times New Roman" w:eastAsia="Times New Roman" w:hAnsi="Times New Roman" w:cs="Times New Roman"/>
                <w:sz w:val="24"/>
                <w:szCs w:val="24"/>
                <w:lang w:eastAsia="ru-RU"/>
              </w:rPr>
              <w:t>.</w:t>
            </w:r>
          </w:p>
          <w:p w:rsidR="00C8635D" w:rsidRPr="008B1B9E"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Проявляет интерес </w:t>
            </w:r>
            <w:r w:rsidRPr="008B1B9E">
              <w:rPr>
                <w:rFonts w:ascii="Times New Roman" w:eastAsia="Times New Roman" w:hAnsi="Times New Roman" w:cs="Times New Roman"/>
                <w:sz w:val="24"/>
                <w:szCs w:val="24"/>
                <w:lang w:eastAsia="ru-RU"/>
              </w:rPr>
              <w:br/>
              <w:t>к общественным явлениям, осознает важность активной роли человека в обществе.</w:t>
            </w:r>
          </w:p>
          <w:p w:rsidR="00C8635D" w:rsidRPr="008B1B9E"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Знает национальных героев</w:t>
            </w:r>
            <w:r w:rsidRPr="008B1B9E">
              <w:rPr>
                <w:rFonts w:ascii="Times New Roman" w:eastAsia="Times New Roman" w:hAnsi="Times New Roman" w:cs="Times New Roman"/>
                <w:sz w:val="24"/>
                <w:szCs w:val="24"/>
                <w:lang w:eastAsia="ru-RU"/>
              </w:rPr>
              <w:br/>
              <w:t>и ва</w:t>
            </w:r>
            <w:r w:rsidR="007472F1" w:rsidRPr="008B1B9E">
              <w:rPr>
                <w:rFonts w:ascii="Times New Roman" w:eastAsia="Times New Roman" w:hAnsi="Times New Roman" w:cs="Times New Roman"/>
                <w:sz w:val="24"/>
                <w:szCs w:val="24"/>
                <w:lang w:eastAsia="ru-RU"/>
              </w:rPr>
              <w:t xml:space="preserve">жнейшие события истории России </w:t>
            </w:r>
            <w:r w:rsidRPr="008B1B9E">
              <w:rPr>
                <w:rFonts w:ascii="Times New Roman" w:eastAsia="Times New Roman" w:hAnsi="Times New Roman" w:cs="Times New Roman"/>
                <w:sz w:val="24"/>
                <w:szCs w:val="24"/>
                <w:lang w:eastAsia="ru-RU"/>
              </w:rPr>
              <w:t>и её народов.</w:t>
            </w:r>
          </w:p>
          <w:p w:rsidR="00C8635D" w:rsidRPr="008B1B9E"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Знает государственные праздники, принимает участие в важнейших событиях жизни России, субъекта Российской Федерац</w:t>
            </w:r>
            <w:r w:rsidR="007472F1" w:rsidRPr="008B1B9E">
              <w:rPr>
                <w:rFonts w:ascii="Times New Roman" w:eastAsia="Times New Roman" w:hAnsi="Times New Roman" w:cs="Times New Roman"/>
                <w:sz w:val="24"/>
                <w:szCs w:val="24"/>
                <w:lang w:eastAsia="ru-RU"/>
              </w:rPr>
              <w:t xml:space="preserve">ии, края (населённого пункта), </w:t>
            </w:r>
            <w:r w:rsidRPr="008B1B9E">
              <w:rPr>
                <w:rFonts w:ascii="Times New Roman" w:eastAsia="Times New Roman" w:hAnsi="Times New Roman" w:cs="Times New Roman"/>
                <w:sz w:val="24"/>
                <w:szCs w:val="24"/>
                <w:lang w:eastAsia="ru-RU"/>
              </w:rPr>
              <w:t>в котором находится образовательное учреждение.</w:t>
            </w:r>
          </w:p>
          <w:p w:rsidR="00C8635D" w:rsidRPr="008B1B9E"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Уважительно о</w:t>
            </w:r>
            <w:r w:rsidR="007472F1" w:rsidRPr="008B1B9E">
              <w:rPr>
                <w:rFonts w:ascii="Times New Roman" w:eastAsia="Times New Roman" w:hAnsi="Times New Roman" w:cs="Times New Roman"/>
                <w:sz w:val="24"/>
                <w:szCs w:val="24"/>
                <w:lang w:eastAsia="ru-RU"/>
              </w:rPr>
              <w:t xml:space="preserve">тносится </w:t>
            </w:r>
            <w:r w:rsidRPr="008B1B9E">
              <w:rPr>
                <w:rFonts w:ascii="Times New Roman" w:eastAsia="Times New Roman" w:hAnsi="Times New Roman" w:cs="Times New Roman"/>
                <w:sz w:val="24"/>
                <w:szCs w:val="24"/>
                <w:lang w:eastAsia="ru-RU"/>
              </w:rPr>
              <w:t>к защитникам Родины.</w:t>
            </w:r>
          </w:p>
          <w:p w:rsidR="00C8635D" w:rsidRPr="008B1B9E" w:rsidRDefault="007472F1"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Уважительно относится к русскому языку как </w:t>
            </w:r>
            <w:r w:rsidR="00C8635D" w:rsidRPr="008B1B9E">
              <w:rPr>
                <w:rFonts w:ascii="Times New Roman" w:eastAsia="Times New Roman" w:hAnsi="Times New Roman" w:cs="Times New Roman"/>
                <w:sz w:val="24"/>
                <w:szCs w:val="24"/>
                <w:lang w:eastAsia="ru-RU"/>
              </w:rPr>
              <w:t>государственному, языку межнационального общения.</w:t>
            </w:r>
          </w:p>
        </w:tc>
      </w:tr>
      <w:tr w:rsidR="00C8635D" w:rsidRPr="008B1B9E" w:rsidTr="007472F1">
        <w:tc>
          <w:tcPr>
            <w:tcW w:w="2269" w:type="dxa"/>
            <w:shd w:val="clear" w:color="auto" w:fill="auto"/>
          </w:tcPr>
          <w:p w:rsidR="00C8635D" w:rsidRPr="008B1B9E" w:rsidRDefault="00C8635D" w:rsidP="007472F1">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Формирование основ гражданской идентичности</w:t>
            </w:r>
          </w:p>
        </w:tc>
        <w:tc>
          <w:tcPr>
            <w:tcW w:w="4105" w:type="dxa"/>
            <w:shd w:val="clear" w:color="auto" w:fill="auto"/>
          </w:tcPr>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Имеет первичные представления о нравственных ценностях в отношении общества, сверстник</w:t>
            </w:r>
            <w:r w:rsidR="007472F1" w:rsidRPr="008B1B9E">
              <w:rPr>
                <w:rFonts w:ascii="Times New Roman" w:hAnsi="Times New Roman" w:cs="Times New Roman"/>
                <w:sz w:val="24"/>
                <w:szCs w:val="24"/>
              </w:rPr>
              <w:t xml:space="preserve">ов, взрослых, предметного мира </w:t>
            </w:r>
            <w:r w:rsidRPr="008B1B9E">
              <w:rPr>
                <w:rFonts w:ascii="Times New Roman" w:hAnsi="Times New Roman" w:cs="Times New Roman"/>
                <w:sz w:val="24"/>
                <w:szCs w:val="24"/>
              </w:rPr>
              <w:t>и себя в этом мире.</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Проявляет нравственные чувства, эмоц</w:t>
            </w:r>
            <w:r w:rsidR="007472F1" w:rsidRPr="008B1B9E">
              <w:rPr>
                <w:rFonts w:ascii="Times New Roman" w:hAnsi="Times New Roman" w:cs="Times New Roman"/>
                <w:sz w:val="24"/>
                <w:szCs w:val="24"/>
              </w:rPr>
              <w:t xml:space="preserve">ионально-ценностного отношения </w:t>
            </w:r>
            <w:r w:rsidRPr="008B1B9E">
              <w:rPr>
                <w:rFonts w:ascii="Times New Roman" w:hAnsi="Times New Roman" w:cs="Times New Roman"/>
                <w:sz w:val="24"/>
                <w:szCs w:val="24"/>
              </w:rPr>
              <w:t xml:space="preserve">к окружающим </w:t>
            </w:r>
            <w:r w:rsidR="007472F1" w:rsidRPr="008B1B9E">
              <w:rPr>
                <w:rFonts w:ascii="Times New Roman" w:hAnsi="Times New Roman" w:cs="Times New Roman"/>
                <w:sz w:val="24"/>
                <w:szCs w:val="24"/>
              </w:rPr>
              <w:t>людям, предметному миру, к себе.</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r w:rsidR="007472F1" w:rsidRPr="008B1B9E">
              <w:rPr>
                <w:rFonts w:ascii="Times New Roman" w:hAnsi="Times New Roman" w:cs="Times New Roman"/>
                <w:sz w:val="24"/>
                <w:szCs w:val="24"/>
              </w:rPr>
              <w:t>.</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Доброжелателен, умеет слушать и слышать собеседника, обосновывать свое мнение.</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Демонстри</w:t>
            </w:r>
            <w:r w:rsidR="007472F1" w:rsidRPr="008B1B9E">
              <w:rPr>
                <w:rFonts w:ascii="Times New Roman" w:hAnsi="Times New Roman" w:cs="Times New Roman"/>
                <w:sz w:val="24"/>
                <w:szCs w:val="24"/>
              </w:rPr>
              <w:t xml:space="preserve">рует способность выразить себя </w:t>
            </w:r>
            <w:r w:rsidRPr="008B1B9E">
              <w:rPr>
                <w:rFonts w:ascii="Times New Roman" w:hAnsi="Times New Roman" w:cs="Times New Roman"/>
                <w:sz w:val="24"/>
                <w:szCs w:val="24"/>
              </w:rPr>
              <w:t>в игровой, досуговой деятельности и поведении в соответствии с нравственными ценностями.</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Самостоятельно применяет усвоенные правила, владеет нормами, конструктив</w:t>
            </w:r>
            <w:r w:rsidR="007472F1" w:rsidRPr="008B1B9E">
              <w:rPr>
                <w:rFonts w:ascii="Times New Roman" w:hAnsi="Times New Roman" w:cs="Times New Roman"/>
                <w:sz w:val="24"/>
                <w:szCs w:val="24"/>
              </w:rPr>
              <w:t xml:space="preserve">ными способами взаимодействия со взрослыми </w:t>
            </w:r>
            <w:r w:rsidRPr="008B1B9E">
              <w:rPr>
                <w:rFonts w:ascii="Times New Roman" w:hAnsi="Times New Roman" w:cs="Times New Roman"/>
                <w:sz w:val="24"/>
                <w:szCs w:val="24"/>
              </w:rPr>
              <w:t>и сверстниками (умение договариваться, взаимодействовать в игровых отношениях в рамках игровых правил и т.д.).</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w:t>
            </w:r>
            <w:r w:rsidRPr="008B1B9E">
              <w:rPr>
                <w:rFonts w:ascii="Times New Roman" w:hAnsi="Times New Roman" w:cs="Times New Roman"/>
                <w:sz w:val="24"/>
                <w:szCs w:val="24"/>
              </w:rPr>
              <w:br/>
              <w:t xml:space="preserve">со взрослыми и сверстниками </w:t>
            </w:r>
            <w:r w:rsidRPr="008B1B9E">
              <w:rPr>
                <w:rFonts w:ascii="Times New Roman" w:hAnsi="Times New Roman" w:cs="Times New Roman"/>
                <w:sz w:val="24"/>
                <w:szCs w:val="24"/>
              </w:rPr>
              <w:br/>
              <w:t>в зависимости от ситуации.</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Способен к творческому поведению </w:t>
            </w:r>
            <w:r w:rsidR="007472F1" w:rsidRPr="008B1B9E">
              <w:rPr>
                <w:rFonts w:ascii="Times New Roman" w:hAnsi="Times New Roman" w:cs="Times New Roman"/>
                <w:sz w:val="24"/>
                <w:szCs w:val="24"/>
              </w:rPr>
              <w:t>в новых</w:t>
            </w:r>
            <w:r w:rsidRPr="008B1B9E">
              <w:rPr>
                <w:rFonts w:ascii="Times New Roman" w:hAnsi="Times New Roman" w:cs="Times New Roman"/>
                <w:sz w:val="24"/>
                <w:szCs w:val="24"/>
              </w:rPr>
              <w:t xml:space="preserve"> ситуациях в соответствии с принятой системой ценностей.</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В</w:t>
            </w:r>
            <w:r w:rsidR="007472F1" w:rsidRPr="008B1B9E">
              <w:rPr>
                <w:rFonts w:ascii="Times New Roman" w:hAnsi="Times New Roman" w:cs="Times New Roman"/>
                <w:sz w:val="24"/>
                <w:szCs w:val="24"/>
              </w:rPr>
              <w:t>ыражает познавательный интерес к</w:t>
            </w:r>
            <w:r w:rsidRPr="008B1B9E">
              <w:rPr>
                <w:rFonts w:ascii="Times New Roman" w:hAnsi="Times New Roman" w:cs="Times New Roman"/>
                <w:sz w:val="24"/>
                <w:szCs w:val="24"/>
              </w:rPr>
              <w:t xml:space="preserve"> отношения</w:t>
            </w:r>
            <w:r w:rsidR="007472F1" w:rsidRPr="008B1B9E">
              <w:rPr>
                <w:rFonts w:ascii="Times New Roman" w:hAnsi="Times New Roman" w:cs="Times New Roman"/>
                <w:sz w:val="24"/>
                <w:szCs w:val="24"/>
              </w:rPr>
              <w:t xml:space="preserve">м, поведению людей, стремление </w:t>
            </w:r>
            <w:r w:rsidRPr="008B1B9E">
              <w:rPr>
                <w:rFonts w:ascii="Times New Roman" w:hAnsi="Times New Roman" w:cs="Times New Roman"/>
                <w:sz w:val="24"/>
                <w:szCs w:val="24"/>
              </w:rPr>
              <w:t>их осмы</w:t>
            </w:r>
            <w:r w:rsidR="007472F1" w:rsidRPr="008B1B9E">
              <w:rPr>
                <w:rFonts w:ascii="Times New Roman" w:hAnsi="Times New Roman" w:cs="Times New Roman"/>
                <w:sz w:val="24"/>
                <w:szCs w:val="24"/>
              </w:rPr>
              <w:t xml:space="preserve">сливать, оценивать </w:t>
            </w:r>
            <w:r w:rsidRPr="008B1B9E">
              <w:rPr>
                <w:rFonts w:ascii="Times New Roman" w:hAnsi="Times New Roman" w:cs="Times New Roman"/>
                <w:sz w:val="24"/>
                <w:szCs w:val="24"/>
              </w:rPr>
              <w:t xml:space="preserve">в соответствии с усвоенными нравственными нормами </w:t>
            </w:r>
            <w:r w:rsidRPr="008B1B9E">
              <w:rPr>
                <w:rFonts w:ascii="Times New Roman" w:hAnsi="Times New Roman" w:cs="Times New Roman"/>
                <w:sz w:val="24"/>
                <w:szCs w:val="24"/>
              </w:rPr>
              <w:br/>
              <w:t>и ценностями</w:t>
            </w:r>
            <w:r w:rsidR="007472F1" w:rsidRPr="008B1B9E">
              <w:rPr>
                <w:rFonts w:ascii="Times New Roman" w:hAnsi="Times New Roman" w:cs="Times New Roman"/>
                <w:sz w:val="24"/>
                <w:szCs w:val="24"/>
              </w:rPr>
              <w:t>.</w:t>
            </w:r>
          </w:p>
          <w:p w:rsidR="00C8635D" w:rsidRPr="008B1B9E" w:rsidRDefault="007472F1"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Экспериментирует в сфере установления отношений, </w:t>
            </w:r>
            <w:r w:rsidR="00C8635D" w:rsidRPr="008B1B9E">
              <w:rPr>
                <w:rFonts w:ascii="Times New Roman" w:hAnsi="Times New Roman" w:cs="Times New Roman"/>
                <w:sz w:val="24"/>
                <w:szCs w:val="24"/>
              </w:rPr>
              <w:t>определения позиции в собственном поведении.</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Спосо</w:t>
            </w:r>
            <w:r w:rsidR="007472F1" w:rsidRPr="008B1B9E">
              <w:rPr>
                <w:rFonts w:ascii="Times New Roman" w:hAnsi="Times New Roman" w:cs="Times New Roman"/>
                <w:sz w:val="24"/>
                <w:szCs w:val="24"/>
              </w:rPr>
              <w:t xml:space="preserve">бен самостоятельно действовать, </w:t>
            </w:r>
            <w:r w:rsidRPr="008B1B9E">
              <w:rPr>
                <w:rFonts w:ascii="Times New Roman" w:hAnsi="Times New Roman" w:cs="Times New Roman"/>
                <w:sz w:val="24"/>
                <w:szCs w:val="24"/>
              </w:rPr>
              <w:t>в случае затруднений обращаться за помощью.</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Осознает преимущества совместного поиска выхода </w:t>
            </w:r>
            <w:r w:rsidRPr="008B1B9E">
              <w:rPr>
                <w:rFonts w:ascii="Times New Roman" w:hAnsi="Times New Roman" w:cs="Times New Roman"/>
                <w:sz w:val="24"/>
                <w:szCs w:val="24"/>
              </w:rPr>
              <w:br/>
              <w:t>из сложившейся проблемной ситуации или принятия решений.</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Слушает и уважает мнения других людей.</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Идет навстречу другому при несовпадающих интересах и мнениях, найти компромисс</w:t>
            </w:r>
            <w:r w:rsidRPr="008B1B9E">
              <w:rPr>
                <w:rFonts w:ascii="Times New Roman" w:hAnsi="Times New Roman" w:cs="Times New Roman"/>
                <w:sz w:val="24"/>
                <w:szCs w:val="24"/>
              </w:rPr>
              <w:br/>
              <w:t>и совместно прийти к решению, которое поможет достигнуть баланса интересов.</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Соотно</w:t>
            </w:r>
            <w:r w:rsidR="007472F1" w:rsidRPr="008B1B9E">
              <w:rPr>
                <w:rFonts w:ascii="Times New Roman" w:hAnsi="Times New Roman" w:cs="Times New Roman"/>
                <w:sz w:val="24"/>
                <w:szCs w:val="24"/>
              </w:rPr>
              <w:t xml:space="preserve">сит свое поведение с правилами </w:t>
            </w:r>
            <w:r w:rsidRPr="008B1B9E">
              <w:rPr>
                <w:rFonts w:ascii="Times New Roman" w:hAnsi="Times New Roman" w:cs="Times New Roman"/>
                <w:sz w:val="24"/>
                <w:szCs w:val="24"/>
              </w:rPr>
              <w:t>и нормами общества.</w:t>
            </w:r>
          </w:p>
          <w:p w:rsidR="00C8635D" w:rsidRPr="008B1B9E" w:rsidRDefault="007472F1"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 xml:space="preserve">Управляет своим </w:t>
            </w:r>
            <w:r w:rsidR="00C8635D" w:rsidRPr="008B1B9E">
              <w:rPr>
                <w:rFonts w:ascii="Times New Roman" w:hAnsi="Times New Roman" w:cs="Times New Roman"/>
                <w:sz w:val="24"/>
                <w:szCs w:val="24"/>
              </w:rPr>
              <w:t>эмоциональным состоянием.</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Имеет свое мнение, может его обосновать.</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Оказывает позитивное влияние на свое окружение.</w:t>
            </w:r>
          </w:p>
          <w:p w:rsidR="00C8635D" w:rsidRPr="008B1B9E" w:rsidRDefault="007472F1"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Осознанно принимает</w:t>
            </w:r>
            <w:r w:rsidR="00C8635D" w:rsidRPr="008B1B9E">
              <w:rPr>
                <w:rFonts w:ascii="Times New Roman" w:hAnsi="Times New Roman" w:cs="Times New Roman"/>
                <w:sz w:val="24"/>
                <w:szCs w:val="24"/>
              </w:rPr>
              <w:t xml:space="preserve"> решения и несет за них ответственность.</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Способен управлять своим поведением, планировать свои действия.</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Старается не нарушать правила поведения, испытывает чувство неловкости, стыда в ситуациях, где его поведение неблаговидно.</w:t>
            </w:r>
          </w:p>
          <w:p w:rsidR="00C8635D" w:rsidRPr="008B1B9E" w:rsidRDefault="00C8635D" w:rsidP="00F74A7A">
            <w:pPr>
              <w:numPr>
                <w:ilvl w:val="0"/>
                <w:numId w:val="16"/>
              </w:numPr>
              <w:spacing w:after="0" w:line="240" w:lineRule="auto"/>
              <w:ind w:left="-1" w:firstLine="0"/>
              <w:rPr>
                <w:rFonts w:ascii="Times New Roman" w:hAnsi="Times New Roman" w:cs="Times New Roman"/>
                <w:sz w:val="24"/>
                <w:szCs w:val="24"/>
              </w:rPr>
            </w:pPr>
            <w:r w:rsidRPr="008B1B9E">
              <w:rPr>
                <w:rFonts w:ascii="Times New Roman" w:hAnsi="Times New Roman" w:cs="Times New Roman"/>
                <w:sz w:val="24"/>
                <w:szCs w:val="24"/>
              </w:rPr>
              <w:t>Проявляет поведение, которое в основном определяется представлениями о хороших и плохих поступках.</w:t>
            </w:r>
          </w:p>
        </w:tc>
        <w:tc>
          <w:tcPr>
            <w:tcW w:w="4111" w:type="dxa"/>
            <w:shd w:val="clear" w:color="auto" w:fill="auto"/>
          </w:tcPr>
          <w:p w:rsidR="00C8635D" w:rsidRPr="008B1B9E"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Имеет представления </w:t>
            </w:r>
            <w:r w:rsidRPr="008B1B9E">
              <w:rPr>
                <w:rFonts w:ascii="Times New Roman" w:eastAsia="Times New Roman" w:hAnsi="Times New Roman" w:cs="Times New Roman"/>
                <w:sz w:val="24"/>
                <w:szCs w:val="24"/>
                <w:lang w:eastAsia="ru-RU"/>
              </w:rPr>
              <w:br/>
              <w:t>о базовых национальных ценностях Российского государства.</w:t>
            </w:r>
          </w:p>
          <w:p w:rsidR="00C8635D" w:rsidRPr="008B1B9E"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Различает хорошие </w:t>
            </w:r>
            <w:r w:rsidRPr="008B1B9E">
              <w:rPr>
                <w:rFonts w:ascii="Times New Roman" w:eastAsia="Times New Roman" w:hAnsi="Times New Roman" w:cs="Times New Roman"/>
                <w:sz w:val="24"/>
                <w:szCs w:val="24"/>
                <w:lang w:eastAsia="ru-RU"/>
              </w:rPr>
              <w:br/>
              <w:t>и плохие поступки, умеет отвечать за свои собственные поступки.</w:t>
            </w:r>
          </w:p>
          <w:p w:rsidR="00C8635D" w:rsidRPr="008B1B9E"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Соблюдает правила поведения в образовательн</w:t>
            </w:r>
            <w:r w:rsidR="007472F1" w:rsidRPr="008B1B9E">
              <w:rPr>
                <w:rFonts w:ascii="Times New Roman" w:eastAsia="Times New Roman" w:hAnsi="Times New Roman" w:cs="Times New Roman"/>
                <w:sz w:val="24"/>
                <w:szCs w:val="24"/>
                <w:lang w:eastAsia="ru-RU"/>
              </w:rPr>
              <w:t xml:space="preserve">ом учреждении, дома, на улице, в общественных местах, </w:t>
            </w:r>
            <w:r w:rsidRPr="008B1B9E">
              <w:rPr>
                <w:rFonts w:ascii="Times New Roman" w:eastAsia="Times New Roman" w:hAnsi="Times New Roman" w:cs="Times New Roman"/>
                <w:sz w:val="24"/>
                <w:szCs w:val="24"/>
                <w:lang w:eastAsia="ru-RU"/>
              </w:rPr>
              <w:t>на природе</w:t>
            </w:r>
          </w:p>
          <w:p w:rsidR="00C8635D" w:rsidRPr="008B1B9E" w:rsidRDefault="007472F1"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Негативно относится к нарушениям порядка </w:t>
            </w:r>
            <w:r w:rsidR="00C8635D" w:rsidRPr="008B1B9E">
              <w:rPr>
                <w:rFonts w:ascii="Times New Roman" w:eastAsia="Times New Roman" w:hAnsi="Times New Roman" w:cs="Times New Roman"/>
                <w:sz w:val="24"/>
                <w:szCs w:val="24"/>
                <w:lang w:eastAsia="ru-RU"/>
              </w:rPr>
              <w:t xml:space="preserve">в </w:t>
            </w:r>
            <w:r w:rsidR="00C8635D" w:rsidRPr="008B1B9E">
              <w:rPr>
                <w:rFonts w:ascii="Times New Roman" w:eastAsia="Times New Roman" w:hAnsi="Times New Roman" w:cs="Times New Roman"/>
                <w:color w:val="000000"/>
                <w:sz w:val="24"/>
                <w:szCs w:val="24"/>
                <w:lang w:eastAsia="ru-RU"/>
              </w:rPr>
              <w:t xml:space="preserve">группе, </w:t>
            </w:r>
            <w:r w:rsidR="00C8635D" w:rsidRPr="008B1B9E">
              <w:rPr>
                <w:rFonts w:ascii="Times New Roman" w:eastAsia="Times New Roman" w:hAnsi="Times New Roman" w:cs="Times New Roman"/>
                <w:sz w:val="24"/>
                <w:szCs w:val="24"/>
                <w:lang w:eastAsia="ru-RU"/>
              </w:rPr>
              <w:t>дома, на улиц</w:t>
            </w:r>
            <w:r w:rsidRPr="008B1B9E">
              <w:rPr>
                <w:rFonts w:ascii="Times New Roman" w:eastAsia="Times New Roman" w:hAnsi="Times New Roman" w:cs="Times New Roman"/>
                <w:sz w:val="24"/>
                <w:szCs w:val="24"/>
                <w:lang w:eastAsia="ru-RU"/>
              </w:rPr>
              <w:t xml:space="preserve">е; </w:t>
            </w:r>
            <w:r w:rsidR="00C8635D" w:rsidRPr="008B1B9E">
              <w:rPr>
                <w:rFonts w:ascii="Times New Roman" w:eastAsia="Times New Roman" w:hAnsi="Times New Roman" w:cs="Times New Roman"/>
                <w:sz w:val="24"/>
                <w:szCs w:val="24"/>
                <w:lang w:eastAsia="ru-RU"/>
              </w:rPr>
              <w:t>к невыполнению человеком любого возраста и статуса своих обязанностей.</w:t>
            </w:r>
          </w:p>
          <w:p w:rsidR="00C8635D" w:rsidRPr="008B1B9E"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Имеет первоначальные представлен</w:t>
            </w:r>
            <w:r w:rsidR="007472F1" w:rsidRPr="008B1B9E">
              <w:rPr>
                <w:rFonts w:ascii="Times New Roman" w:eastAsia="Times New Roman" w:hAnsi="Times New Roman" w:cs="Times New Roman"/>
                <w:sz w:val="24"/>
                <w:szCs w:val="24"/>
                <w:lang w:eastAsia="ru-RU"/>
              </w:rPr>
              <w:t xml:space="preserve">ия о роли традиционных религий </w:t>
            </w:r>
            <w:r w:rsidRPr="008B1B9E">
              <w:rPr>
                <w:rFonts w:ascii="Times New Roman" w:eastAsia="Times New Roman" w:hAnsi="Times New Roman" w:cs="Times New Roman"/>
                <w:sz w:val="24"/>
                <w:szCs w:val="24"/>
                <w:lang w:eastAsia="ru-RU"/>
              </w:rPr>
              <w:t>в истории и культуре нашей страны.</w:t>
            </w:r>
          </w:p>
          <w:p w:rsidR="00C8635D" w:rsidRPr="008B1B9E"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Проявляет уважительное и доброжелательное отношение к родителям, другим старшим и младшим людям.</w:t>
            </w:r>
          </w:p>
          <w:p w:rsidR="00C8635D" w:rsidRPr="008B1B9E"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Использует правила этики и культуры речи.</w:t>
            </w:r>
          </w:p>
          <w:p w:rsidR="00C8635D" w:rsidRPr="008B1B9E"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Избегает плох</w:t>
            </w:r>
            <w:r w:rsidR="007472F1" w:rsidRPr="008B1B9E">
              <w:rPr>
                <w:rFonts w:ascii="Times New Roman" w:eastAsia="Times New Roman" w:hAnsi="Times New Roman" w:cs="Times New Roman"/>
                <w:sz w:val="24"/>
                <w:szCs w:val="24"/>
                <w:lang w:eastAsia="ru-RU"/>
              </w:rPr>
              <w:t xml:space="preserve">их поступков; умеет признаться </w:t>
            </w:r>
            <w:r w:rsidRPr="008B1B9E">
              <w:rPr>
                <w:rFonts w:ascii="Times New Roman" w:eastAsia="Times New Roman" w:hAnsi="Times New Roman" w:cs="Times New Roman"/>
                <w:sz w:val="24"/>
                <w:szCs w:val="24"/>
                <w:lang w:eastAsia="ru-RU"/>
              </w:rPr>
              <w:t xml:space="preserve">в плохом поступке </w:t>
            </w:r>
            <w:r w:rsidRPr="008B1B9E">
              <w:rPr>
                <w:rFonts w:ascii="Times New Roman" w:eastAsia="Times New Roman" w:hAnsi="Times New Roman" w:cs="Times New Roman"/>
                <w:sz w:val="24"/>
                <w:szCs w:val="24"/>
                <w:lang w:eastAsia="ru-RU"/>
              </w:rPr>
              <w:br/>
              <w:t>и проанализировать его.</w:t>
            </w:r>
          </w:p>
          <w:p w:rsidR="00C8635D" w:rsidRPr="008B1B9E"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p w:rsidR="00C8635D" w:rsidRPr="008B1B9E" w:rsidRDefault="00C8635D" w:rsidP="007472F1">
            <w:pPr>
              <w:spacing w:after="0" w:line="240" w:lineRule="auto"/>
              <w:ind w:firstLine="510"/>
              <w:rPr>
                <w:rFonts w:ascii="Times New Roman" w:eastAsia="Times New Roman" w:hAnsi="Times New Roman" w:cs="Times New Roman"/>
                <w:sz w:val="24"/>
                <w:szCs w:val="24"/>
                <w:lang w:eastAsia="ru-RU"/>
              </w:rPr>
            </w:pPr>
          </w:p>
        </w:tc>
      </w:tr>
      <w:tr w:rsidR="00C8635D" w:rsidRPr="008B1B9E" w:rsidTr="007472F1">
        <w:tc>
          <w:tcPr>
            <w:tcW w:w="2269" w:type="dxa"/>
            <w:shd w:val="clear" w:color="auto" w:fill="auto"/>
          </w:tcPr>
          <w:p w:rsidR="00C8635D" w:rsidRPr="008B1B9E" w:rsidRDefault="00C8635D" w:rsidP="007472F1">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 xml:space="preserve">Формирование основ социокультурных ценностей </w:t>
            </w:r>
          </w:p>
        </w:tc>
        <w:tc>
          <w:tcPr>
            <w:tcW w:w="4105" w:type="dxa"/>
            <w:shd w:val="clear" w:color="auto" w:fill="auto"/>
          </w:tcPr>
          <w:p w:rsidR="00C8635D" w:rsidRPr="008B1B9E"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Демонстрирует интерес к поиску и открытию информации, способствующей осознанию и обретению своего места в обществе (коллект</w:t>
            </w:r>
            <w:r w:rsidR="007472F1" w:rsidRPr="008B1B9E">
              <w:rPr>
                <w:rFonts w:ascii="Times New Roman" w:hAnsi="Times New Roman" w:cs="Times New Roman"/>
                <w:sz w:val="24"/>
                <w:szCs w:val="24"/>
              </w:rPr>
              <w:t xml:space="preserve">иве сверстников в детском саду </w:t>
            </w:r>
            <w:r w:rsidRPr="008B1B9E">
              <w:rPr>
                <w:rFonts w:ascii="Times New Roman" w:hAnsi="Times New Roman" w:cs="Times New Roman"/>
                <w:sz w:val="24"/>
                <w:szCs w:val="24"/>
              </w:rPr>
              <w:t>и новых общностях, в кругу знакомых и незнакомых взрослых).</w:t>
            </w:r>
          </w:p>
          <w:p w:rsidR="00C8635D" w:rsidRPr="008B1B9E"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C8635D" w:rsidRPr="008B1B9E" w:rsidRDefault="007472F1"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 xml:space="preserve">Инициативен </w:t>
            </w:r>
            <w:r w:rsidR="00C8635D" w:rsidRPr="008B1B9E">
              <w:rPr>
                <w:rFonts w:ascii="Times New Roman" w:hAnsi="Times New Roman" w:cs="Times New Roman"/>
                <w:sz w:val="24"/>
                <w:szCs w:val="24"/>
              </w:rPr>
              <w:t xml:space="preserve">в получении новой информации и практического опыта, мотивируя </w:t>
            </w:r>
            <w:r w:rsidRPr="008B1B9E">
              <w:rPr>
                <w:rFonts w:ascii="Times New Roman" w:hAnsi="Times New Roman" w:cs="Times New Roman"/>
                <w:sz w:val="24"/>
                <w:szCs w:val="24"/>
              </w:rPr>
              <w:t xml:space="preserve">ее потребностью в саморазвитии </w:t>
            </w:r>
            <w:r w:rsidR="00C8635D" w:rsidRPr="008B1B9E">
              <w:rPr>
                <w:rFonts w:ascii="Times New Roman" w:hAnsi="Times New Roman" w:cs="Times New Roman"/>
                <w:sz w:val="24"/>
                <w:szCs w:val="24"/>
              </w:rPr>
              <w:t xml:space="preserve">и желанием помогать другим людям, взаимодействовать </w:t>
            </w:r>
            <w:r w:rsidR="00C8635D" w:rsidRPr="008B1B9E">
              <w:rPr>
                <w:rFonts w:ascii="Times New Roman" w:hAnsi="Times New Roman" w:cs="Times New Roman"/>
                <w:sz w:val="24"/>
                <w:szCs w:val="24"/>
              </w:rPr>
              <w:br/>
              <w:t>с ними в решении посильных, но серьезных общественных задач.</w:t>
            </w:r>
          </w:p>
          <w:p w:rsidR="00C8635D" w:rsidRPr="008B1B9E"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 xml:space="preserve">Владеет основами управления своим поведением и эмоциями в обществе, способен </w:t>
            </w:r>
            <w:r w:rsidR="007472F1" w:rsidRPr="008B1B9E">
              <w:rPr>
                <w:rFonts w:ascii="Times New Roman" w:hAnsi="Times New Roman" w:cs="Times New Roman"/>
                <w:sz w:val="24"/>
                <w:szCs w:val="24"/>
              </w:rPr>
              <w:t xml:space="preserve">сдерживать негативные импульсы </w:t>
            </w:r>
            <w:r w:rsidRPr="008B1B9E">
              <w:rPr>
                <w:rFonts w:ascii="Times New Roman" w:hAnsi="Times New Roman" w:cs="Times New Roman"/>
                <w:sz w:val="24"/>
                <w:szCs w:val="24"/>
              </w:rPr>
              <w:t>и состояния.</w:t>
            </w:r>
          </w:p>
          <w:p w:rsidR="00C8635D" w:rsidRPr="008B1B9E"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Знает и выпол</w:t>
            </w:r>
            <w:r w:rsidR="007472F1" w:rsidRPr="008B1B9E">
              <w:rPr>
                <w:rFonts w:ascii="Times New Roman" w:hAnsi="Times New Roman" w:cs="Times New Roman"/>
                <w:sz w:val="24"/>
                <w:szCs w:val="24"/>
              </w:rPr>
              <w:t xml:space="preserve">няет нормы и правила поведения в общественных местах </w:t>
            </w:r>
            <w:r w:rsidRPr="008B1B9E">
              <w:rPr>
                <w:rFonts w:ascii="Times New Roman" w:hAnsi="Times New Roman" w:cs="Times New Roman"/>
                <w:sz w:val="24"/>
                <w:szCs w:val="24"/>
              </w:rPr>
              <w:t>в соответствии с их спецификой (детский сад, транспорт, поликлиника, магазин, музей, театр и пр.).</w:t>
            </w:r>
          </w:p>
          <w:p w:rsidR="00C8635D" w:rsidRPr="008B1B9E"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Умеет донести свою мысль до собеседн</w:t>
            </w:r>
            <w:r w:rsidR="007472F1" w:rsidRPr="008B1B9E">
              <w:rPr>
                <w:rFonts w:ascii="Times New Roman" w:hAnsi="Times New Roman" w:cs="Times New Roman"/>
                <w:sz w:val="24"/>
                <w:szCs w:val="24"/>
              </w:rPr>
              <w:t xml:space="preserve">ика </w:t>
            </w:r>
            <w:r w:rsidRPr="008B1B9E">
              <w:rPr>
                <w:rFonts w:ascii="Times New Roman" w:hAnsi="Times New Roman" w:cs="Times New Roman"/>
                <w:sz w:val="24"/>
                <w:szCs w:val="24"/>
              </w:rPr>
              <w:t>на основе его личностных (возрастных, национальных, физических) с использованием разных средств общения.</w:t>
            </w:r>
          </w:p>
          <w:p w:rsidR="00C8635D" w:rsidRPr="008B1B9E" w:rsidRDefault="007472F1"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 xml:space="preserve">Имеет первичные представления </w:t>
            </w:r>
            <w:r w:rsidR="00C8635D" w:rsidRPr="008B1B9E">
              <w:rPr>
                <w:rFonts w:ascii="Times New Roman" w:hAnsi="Times New Roman" w:cs="Times New Roman"/>
                <w:sz w:val="24"/>
                <w:szCs w:val="24"/>
              </w:rPr>
              <w:t>о социокультурных ценностях, основанных на</w:t>
            </w:r>
            <w:r w:rsidRPr="008B1B9E">
              <w:rPr>
                <w:rFonts w:ascii="Times New Roman" w:hAnsi="Times New Roman" w:cs="Times New Roman"/>
                <w:sz w:val="24"/>
                <w:szCs w:val="24"/>
              </w:rPr>
              <w:t xml:space="preserve"> знаниях национальных традиций и обычаев, на уважении </w:t>
            </w:r>
            <w:r w:rsidR="00C8635D" w:rsidRPr="008B1B9E">
              <w:rPr>
                <w:rFonts w:ascii="Times New Roman" w:hAnsi="Times New Roman" w:cs="Times New Roman"/>
                <w:sz w:val="24"/>
                <w:szCs w:val="24"/>
              </w:rPr>
              <w:t>к произведениям к</w:t>
            </w:r>
            <w:r w:rsidRPr="008B1B9E">
              <w:rPr>
                <w:rFonts w:ascii="Times New Roman" w:hAnsi="Times New Roman" w:cs="Times New Roman"/>
                <w:sz w:val="24"/>
                <w:szCs w:val="24"/>
              </w:rPr>
              <w:t xml:space="preserve">ультуры </w:t>
            </w:r>
            <w:r w:rsidR="00C8635D" w:rsidRPr="008B1B9E">
              <w:rPr>
                <w:rFonts w:ascii="Times New Roman" w:hAnsi="Times New Roman" w:cs="Times New Roman"/>
                <w:sz w:val="24"/>
                <w:szCs w:val="24"/>
              </w:rPr>
              <w:t>и искусства.</w:t>
            </w:r>
          </w:p>
          <w:p w:rsidR="00C8635D" w:rsidRPr="008B1B9E" w:rsidRDefault="007472F1"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 xml:space="preserve">Проявляет интерес, </w:t>
            </w:r>
            <w:r w:rsidR="00C8635D" w:rsidRPr="008B1B9E">
              <w:rPr>
                <w:rFonts w:ascii="Times New Roman" w:hAnsi="Times New Roman" w:cs="Times New Roman"/>
                <w:sz w:val="24"/>
                <w:szCs w:val="24"/>
              </w:rPr>
              <w:t>любознательность к различным видам творческой деятельности.</w:t>
            </w:r>
          </w:p>
          <w:p w:rsidR="00C8635D" w:rsidRPr="008B1B9E"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 xml:space="preserve">Способен выразить себя в доступных видах деятельности в </w:t>
            </w:r>
            <w:r w:rsidR="007472F1" w:rsidRPr="008B1B9E">
              <w:rPr>
                <w:rFonts w:ascii="Times New Roman" w:hAnsi="Times New Roman" w:cs="Times New Roman"/>
                <w:sz w:val="24"/>
                <w:szCs w:val="24"/>
              </w:rPr>
              <w:t xml:space="preserve">соответствии </w:t>
            </w:r>
            <w:r w:rsidRPr="008B1B9E">
              <w:rPr>
                <w:rFonts w:ascii="Times New Roman" w:hAnsi="Times New Roman" w:cs="Times New Roman"/>
                <w:sz w:val="24"/>
                <w:szCs w:val="24"/>
              </w:rPr>
              <w:t>с социокультурными ценностями.</w:t>
            </w:r>
          </w:p>
          <w:p w:rsidR="00C8635D" w:rsidRPr="008B1B9E"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Проявляет потребности к реализации эстетических ценностей в пространстве образовательного учреждения.</w:t>
            </w:r>
          </w:p>
          <w:p w:rsidR="00C8635D" w:rsidRPr="008B1B9E"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8B1B9E">
              <w:rPr>
                <w:rFonts w:ascii="Times New Roman" w:hAnsi="Times New Roman" w:cs="Times New Roman"/>
                <w:sz w:val="24"/>
                <w:szCs w:val="24"/>
              </w:rPr>
              <w:t>Эмоционально отзывается на красоту окружающег</w:t>
            </w:r>
            <w:r w:rsidR="007472F1" w:rsidRPr="008B1B9E">
              <w:rPr>
                <w:rFonts w:ascii="Times New Roman" w:hAnsi="Times New Roman" w:cs="Times New Roman"/>
                <w:sz w:val="24"/>
                <w:szCs w:val="24"/>
              </w:rPr>
              <w:t xml:space="preserve">о мира, произведения народного </w:t>
            </w:r>
            <w:r w:rsidRPr="008B1B9E">
              <w:rPr>
                <w:rFonts w:ascii="Times New Roman" w:hAnsi="Times New Roman" w:cs="Times New Roman"/>
                <w:sz w:val="24"/>
                <w:szCs w:val="24"/>
              </w:rPr>
              <w:t>и профессионального искусства.</w:t>
            </w:r>
          </w:p>
        </w:tc>
        <w:tc>
          <w:tcPr>
            <w:tcW w:w="4111" w:type="dxa"/>
            <w:shd w:val="clear" w:color="auto" w:fill="auto"/>
          </w:tcPr>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Демонстрирует ценностное отношение к учёбе как к виду творческой деятельности.</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Имеет элементарные представления о роли знаний, науки, современного производства в жизни человека и общества.</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Имеет первонача</w:t>
            </w:r>
            <w:r w:rsidRPr="008B1B9E">
              <w:rPr>
                <w:rFonts w:ascii="Times New Roman" w:eastAsia="Times New Roman" w:hAnsi="Times New Roman" w:cs="Times New Roman"/>
                <w:sz w:val="24"/>
                <w:szCs w:val="24"/>
                <w:lang w:eastAsia="ru-RU"/>
              </w:rPr>
              <w:t xml:space="preserve">льные навыки командной работы, в том числе в разработке </w:t>
            </w:r>
            <w:r w:rsidR="00C8635D" w:rsidRPr="008B1B9E">
              <w:rPr>
                <w:rFonts w:ascii="Times New Roman" w:eastAsia="Times New Roman" w:hAnsi="Times New Roman" w:cs="Times New Roman"/>
                <w:sz w:val="24"/>
                <w:szCs w:val="24"/>
                <w:lang w:eastAsia="ru-RU"/>
              </w:rPr>
              <w:t xml:space="preserve">и реализации учебных </w:t>
            </w:r>
            <w:r w:rsidR="00C8635D" w:rsidRPr="008B1B9E">
              <w:rPr>
                <w:rFonts w:ascii="Times New Roman" w:eastAsia="Times New Roman" w:hAnsi="Times New Roman" w:cs="Times New Roman"/>
                <w:sz w:val="24"/>
                <w:szCs w:val="24"/>
                <w:lang w:eastAsia="ru-RU"/>
              </w:rPr>
              <w:br/>
              <w:t>и практикоориентированных проектов.</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Имеет представления </w:t>
            </w:r>
            <w:r w:rsidR="00C8635D" w:rsidRPr="008B1B9E">
              <w:rPr>
                <w:rFonts w:ascii="Times New Roman" w:eastAsia="Times New Roman" w:hAnsi="Times New Roman" w:cs="Times New Roman"/>
                <w:sz w:val="24"/>
                <w:szCs w:val="24"/>
                <w:lang w:eastAsia="ru-RU"/>
              </w:rPr>
              <w:t>о душевной и физической красоте человека.</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Способен видеть красоту природы, труда и творчества.</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Проявляет интерес </w:t>
            </w:r>
            <w:r w:rsidR="00C8635D" w:rsidRPr="008B1B9E">
              <w:rPr>
                <w:rFonts w:ascii="Times New Roman" w:eastAsia="Times New Roman" w:hAnsi="Times New Roman" w:cs="Times New Roman"/>
                <w:sz w:val="24"/>
                <w:szCs w:val="24"/>
                <w:lang w:eastAsia="ru-RU"/>
              </w:rPr>
              <w:t>к чтению, произведениям искусства, детским спектаклям, концертам, выставкам, музыке.</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Интересуется занятиями художественным творчеством</w:t>
            </w:r>
            <w:r w:rsidRPr="008B1B9E">
              <w:rPr>
                <w:rFonts w:ascii="Times New Roman" w:eastAsia="Times New Roman" w:hAnsi="Times New Roman" w:cs="Times New Roman"/>
                <w:sz w:val="24"/>
                <w:szCs w:val="24"/>
                <w:lang w:eastAsia="ru-RU"/>
              </w:rPr>
              <w:t>.</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Поддерживает опрятный внешний вид.</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Отрицательно от</w:t>
            </w:r>
            <w:r w:rsidRPr="008B1B9E">
              <w:rPr>
                <w:rFonts w:ascii="Times New Roman" w:eastAsia="Times New Roman" w:hAnsi="Times New Roman" w:cs="Times New Roman"/>
                <w:sz w:val="24"/>
                <w:szCs w:val="24"/>
                <w:lang w:eastAsia="ru-RU"/>
              </w:rPr>
              <w:t xml:space="preserve">носится к некрасивым поступкам </w:t>
            </w:r>
            <w:r w:rsidR="00C8635D" w:rsidRPr="008B1B9E">
              <w:rPr>
                <w:rFonts w:ascii="Times New Roman" w:eastAsia="Times New Roman" w:hAnsi="Times New Roman" w:cs="Times New Roman"/>
                <w:sz w:val="24"/>
                <w:szCs w:val="24"/>
                <w:lang w:eastAsia="ru-RU"/>
              </w:rPr>
              <w:t>и неряшливости.</w:t>
            </w:r>
          </w:p>
          <w:p w:rsidR="00C8635D" w:rsidRPr="008B1B9E"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Отрицательно относится к аморальным поступкам, гр</w:t>
            </w:r>
            <w:r w:rsidRPr="008B1B9E">
              <w:rPr>
                <w:rFonts w:ascii="Times New Roman" w:eastAsia="Times New Roman" w:hAnsi="Times New Roman" w:cs="Times New Roman"/>
                <w:sz w:val="24"/>
                <w:szCs w:val="24"/>
                <w:lang w:eastAsia="ru-RU"/>
              </w:rPr>
              <w:t xml:space="preserve">убости, оскорбительным словам и </w:t>
            </w:r>
            <w:r w:rsidR="00C8635D" w:rsidRPr="008B1B9E">
              <w:rPr>
                <w:rFonts w:ascii="Times New Roman" w:eastAsia="Times New Roman" w:hAnsi="Times New Roman" w:cs="Times New Roman"/>
                <w:sz w:val="24"/>
                <w:szCs w:val="24"/>
                <w:lang w:eastAsia="ru-RU"/>
              </w:rPr>
              <w:t xml:space="preserve">действиям, в том числе в содержании художественных фильмов </w:t>
            </w:r>
            <w:r w:rsidR="00C8635D" w:rsidRPr="008B1B9E">
              <w:rPr>
                <w:rFonts w:ascii="Times New Roman" w:eastAsia="Times New Roman" w:hAnsi="Times New Roman" w:cs="Times New Roman"/>
                <w:sz w:val="24"/>
                <w:szCs w:val="24"/>
                <w:lang w:eastAsia="ru-RU"/>
              </w:rPr>
              <w:br/>
              <w:t>и телевизионных передач.</w:t>
            </w:r>
          </w:p>
        </w:tc>
      </w:tr>
      <w:tr w:rsidR="00C8635D" w:rsidRPr="008B1B9E" w:rsidTr="007472F1">
        <w:tc>
          <w:tcPr>
            <w:tcW w:w="2269" w:type="dxa"/>
            <w:shd w:val="clear" w:color="auto" w:fill="auto"/>
          </w:tcPr>
          <w:p w:rsidR="00C8635D" w:rsidRPr="008B1B9E" w:rsidRDefault="00C8635D" w:rsidP="007472F1">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Формирование основ межэтнического взаимодействия</w:t>
            </w:r>
          </w:p>
          <w:p w:rsidR="00C8635D" w:rsidRPr="008B1B9E" w:rsidRDefault="00C8635D" w:rsidP="007472F1">
            <w:pPr>
              <w:spacing w:after="0" w:line="240" w:lineRule="auto"/>
              <w:rPr>
                <w:rFonts w:ascii="Times New Roman" w:hAnsi="Times New Roman" w:cs="Times New Roman"/>
                <w:sz w:val="24"/>
                <w:szCs w:val="24"/>
              </w:rPr>
            </w:pPr>
          </w:p>
        </w:tc>
        <w:tc>
          <w:tcPr>
            <w:tcW w:w="4105" w:type="dxa"/>
            <w:shd w:val="clear" w:color="auto" w:fill="auto"/>
          </w:tcPr>
          <w:p w:rsidR="00C8635D" w:rsidRPr="008B1B9E" w:rsidRDefault="007472F1" w:rsidP="00F74A7A">
            <w:pPr>
              <w:numPr>
                <w:ilvl w:val="0"/>
                <w:numId w:val="20"/>
              </w:numPr>
              <w:spacing w:after="0" w:line="240" w:lineRule="auto"/>
              <w:ind w:left="-1"/>
              <w:contextualSpacing/>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 xml:space="preserve">Имеет представления </w:t>
            </w:r>
            <w:r w:rsidR="00C8635D" w:rsidRPr="008B1B9E">
              <w:rPr>
                <w:rFonts w:ascii="Times New Roman" w:hAnsi="Times New Roman" w:cs="Times New Roman"/>
                <w:sz w:val="24"/>
                <w:szCs w:val="24"/>
              </w:rPr>
              <w:br/>
              <w:t>об этических нормах взаимоотношений между людьми разных этносов, носителями разных убеждений, представителями различных культур.</w:t>
            </w:r>
          </w:p>
          <w:p w:rsidR="00C8635D" w:rsidRPr="008B1B9E" w:rsidRDefault="007472F1" w:rsidP="00F74A7A">
            <w:pPr>
              <w:numPr>
                <w:ilvl w:val="0"/>
                <w:numId w:val="20"/>
              </w:numPr>
              <w:spacing w:after="0" w:line="240" w:lineRule="auto"/>
              <w:ind w:left="-1"/>
              <w:contextualSpacing/>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 xml:space="preserve">Имеет первичные представления </w:t>
            </w:r>
            <w:r w:rsidR="00C8635D" w:rsidRPr="008B1B9E">
              <w:rPr>
                <w:rFonts w:ascii="Times New Roman" w:hAnsi="Times New Roman" w:cs="Times New Roman"/>
                <w:sz w:val="24"/>
                <w:szCs w:val="24"/>
              </w:rPr>
              <w:br/>
              <w:t>о многонациональных народах России, об этнокультурных традициях, фольклоре народов России.</w:t>
            </w:r>
          </w:p>
          <w:p w:rsidR="00C8635D" w:rsidRPr="008B1B9E" w:rsidRDefault="007472F1" w:rsidP="00F74A7A">
            <w:pPr>
              <w:numPr>
                <w:ilvl w:val="0"/>
                <w:numId w:val="20"/>
              </w:numPr>
              <w:spacing w:after="0" w:line="240" w:lineRule="auto"/>
              <w:ind w:left="-1"/>
              <w:contextualSpacing/>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Понимает, что все люди имеют равные права.</w:t>
            </w:r>
          </w:p>
          <w:p w:rsidR="00C8635D" w:rsidRPr="008B1B9E" w:rsidRDefault="007472F1" w:rsidP="00F74A7A">
            <w:pPr>
              <w:numPr>
                <w:ilvl w:val="0"/>
                <w:numId w:val="20"/>
              </w:numPr>
              <w:spacing w:after="0" w:line="240" w:lineRule="auto"/>
              <w:ind w:left="-1"/>
              <w:contextualSpacing/>
              <w:rPr>
                <w:rFonts w:ascii="Times New Roman" w:hAnsi="Times New Roman" w:cs="Times New Roman"/>
                <w:sz w:val="24"/>
                <w:szCs w:val="24"/>
              </w:rPr>
            </w:pPr>
            <w:r w:rsidRPr="008B1B9E">
              <w:rPr>
                <w:rFonts w:ascii="Times New Roman" w:hAnsi="Times New Roman" w:cs="Times New Roman"/>
                <w:sz w:val="24"/>
                <w:szCs w:val="24"/>
              </w:rPr>
              <w:t xml:space="preserve">- Спокойно реагирует </w:t>
            </w:r>
            <w:r w:rsidR="00C8635D" w:rsidRPr="008B1B9E">
              <w:rPr>
                <w:rFonts w:ascii="Times New Roman" w:hAnsi="Times New Roman" w:cs="Times New Roman"/>
                <w:sz w:val="24"/>
                <w:szCs w:val="24"/>
              </w:rPr>
              <w:t>на непривычное поведение других людей, стремится обсудить его с взрослыми.</w:t>
            </w:r>
          </w:p>
          <w:p w:rsidR="00C8635D" w:rsidRPr="008B1B9E" w:rsidRDefault="007472F1" w:rsidP="00F74A7A">
            <w:pPr>
              <w:numPr>
                <w:ilvl w:val="0"/>
                <w:numId w:val="20"/>
              </w:numPr>
              <w:spacing w:after="0" w:line="240" w:lineRule="auto"/>
              <w:ind w:left="-1"/>
              <w:contextualSpacing/>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 xml:space="preserve">Не применяет физического насилия </w:t>
            </w:r>
            <w:r w:rsidR="00C8635D" w:rsidRPr="008B1B9E">
              <w:rPr>
                <w:rFonts w:ascii="Times New Roman" w:hAnsi="Times New Roman" w:cs="Times New Roman"/>
                <w:sz w:val="24"/>
                <w:szCs w:val="24"/>
              </w:rPr>
              <w:br/>
              <w:t>и вербальной агрессии в общении с другими людьми;</w:t>
            </w:r>
          </w:p>
          <w:p w:rsidR="00C8635D" w:rsidRPr="008B1B9E" w:rsidRDefault="007472F1" w:rsidP="00F74A7A">
            <w:pPr>
              <w:numPr>
                <w:ilvl w:val="0"/>
                <w:numId w:val="20"/>
              </w:numPr>
              <w:spacing w:after="0" w:line="240" w:lineRule="auto"/>
              <w:ind w:left="-1"/>
              <w:contextualSpacing/>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Твердо отстаивает</w:t>
            </w:r>
            <w:r w:rsidRPr="008B1B9E">
              <w:rPr>
                <w:rFonts w:ascii="Times New Roman" w:hAnsi="Times New Roman" w:cs="Times New Roman"/>
                <w:sz w:val="24"/>
                <w:szCs w:val="24"/>
              </w:rPr>
              <w:t xml:space="preserve"> свое достоинство и свои права </w:t>
            </w:r>
            <w:r w:rsidR="00C8635D" w:rsidRPr="008B1B9E">
              <w:rPr>
                <w:rFonts w:ascii="Times New Roman" w:hAnsi="Times New Roman" w:cs="Times New Roman"/>
                <w:sz w:val="24"/>
                <w:szCs w:val="24"/>
              </w:rPr>
              <w:t xml:space="preserve">в обществе сверстников </w:t>
            </w:r>
            <w:r w:rsidR="00C8635D" w:rsidRPr="008B1B9E">
              <w:rPr>
                <w:rFonts w:ascii="Times New Roman" w:hAnsi="Times New Roman" w:cs="Times New Roman"/>
                <w:sz w:val="24"/>
                <w:szCs w:val="24"/>
              </w:rPr>
              <w:br/>
              <w:t>и взрослых с помощью рациональной аргументации.</w:t>
            </w:r>
          </w:p>
          <w:p w:rsidR="00C8635D" w:rsidRPr="008B1B9E" w:rsidRDefault="007472F1" w:rsidP="00F74A7A">
            <w:pPr>
              <w:numPr>
                <w:ilvl w:val="0"/>
                <w:numId w:val="20"/>
              </w:numPr>
              <w:spacing w:after="0" w:line="240" w:lineRule="auto"/>
              <w:ind w:left="-1"/>
              <w:contextualSpacing/>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 xml:space="preserve">Помогает менее защищенным и слабым сверстникам отстаивать </w:t>
            </w:r>
            <w:r w:rsidR="00C8635D" w:rsidRPr="008B1B9E">
              <w:rPr>
                <w:rFonts w:ascii="Times New Roman" w:hAnsi="Times New Roman" w:cs="Times New Roman"/>
                <w:sz w:val="24"/>
                <w:szCs w:val="24"/>
              </w:rPr>
              <w:br/>
              <w:t>их права и достоинство.</w:t>
            </w:r>
          </w:p>
        </w:tc>
        <w:tc>
          <w:tcPr>
            <w:tcW w:w="4111" w:type="dxa"/>
            <w:shd w:val="clear" w:color="auto" w:fill="auto"/>
          </w:tcPr>
          <w:p w:rsidR="00C8635D" w:rsidRPr="008B1B9E" w:rsidRDefault="007472F1" w:rsidP="00F74A7A">
            <w:pPr>
              <w:numPr>
                <w:ilvl w:val="0"/>
                <w:numId w:val="21"/>
              </w:numPr>
              <w:spacing w:after="0" w:line="240" w:lineRule="auto"/>
              <w:ind w:left="32"/>
              <w:contextualSpacing/>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Проявляет ценностное отношение к</w:t>
            </w:r>
            <w:r w:rsidRPr="008B1B9E">
              <w:rPr>
                <w:rFonts w:ascii="Times New Roman" w:eastAsia="Times New Roman" w:hAnsi="Times New Roman" w:cs="Times New Roman"/>
                <w:sz w:val="24"/>
                <w:szCs w:val="24"/>
                <w:lang w:eastAsia="ru-RU"/>
              </w:rPr>
              <w:t xml:space="preserve"> своему национальному языку </w:t>
            </w:r>
            <w:r w:rsidR="00C8635D" w:rsidRPr="008B1B9E">
              <w:rPr>
                <w:rFonts w:ascii="Times New Roman" w:eastAsia="Times New Roman" w:hAnsi="Times New Roman" w:cs="Times New Roman"/>
                <w:sz w:val="24"/>
                <w:szCs w:val="24"/>
                <w:lang w:eastAsia="ru-RU"/>
              </w:rPr>
              <w:t>и культуре.</w:t>
            </w:r>
          </w:p>
          <w:p w:rsidR="00C8635D" w:rsidRPr="008B1B9E" w:rsidRDefault="007472F1" w:rsidP="00F74A7A">
            <w:pPr>
              <w:numPr>
                <w:ilvl w:val="0"/>
                <w:numId w:val="21"/>
              </w:numPr>
              <w:spacing w:after="0" w:line="240" w:lineRule="auto"/>
              <w:ind w:left="32"/>
              <w:contextualSpacing/>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Способен </w:t>
            </w:r>
            <w:r w:rsidR="00C8635D" w:rsidRPr="008B1B9E">
              <w:rPr>
                <w:rFonts w:ascii="Times New Roman" w:eastAsia="Times New Roman" w:hAnsi="Times New Roman" w:cs="Times New Roman"/>
                <w:sz w:val="24"/>
                <w:szCs w:val="24"/>
                <w:lang w:eastAsia="ru-RU"/>
              </w:rPr>
              <w:t>к установлению дружеских взаимоотношений в коллективе, основанных на взаимопомощи и взаимной поддержке.</w:t>
            </w:r>
          </w:p>
          <w:p w:rsidR="00C8635D" w:rsidRPr="008B1B9E" w:rsidRDefault="007472F1" w:rsidP="00F74A7A">
            <w:pPr>
              <w:numPr>
                <w:ilvl w:val="0"/>
                <w:numId w:val="21"/>
              </w:numPr>
              <w:spacing w:after="0" w:line="240" w:lineRule="auto"/>
              <w:ind w:left="32"/>
              <w:contextualSpacing/>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Имеет начальные представления о народах России, об</w:t>
            </w:r>
            <w:r w:rsidRPr="008B1B9E">
              <w:rPr>
                <w:rFonts w:ascii="Times New Roman" w:eastAsia="Times New Roman" w:hAnsi="Times New Roman" w:cs="Times New Roman"/>
                <w:sz w:val="24"/>
                <w:szCs w:val="24"/>
                <w:lang w:eastAsia="ru-RU"/>
              </w:rPr>
              <w:t xml:space="preserve"> их общей исторической судьбе, </w:t>
            </w:r>
            <w:r w:rsidR="00C8635D" w:rsidRPr="008B1B9E">
              <w:rPr>
                <w:rFonts w:ascii="Times New Roman" w:eastAsia="Times New Roman" w:hAnsi="Times New Roman" w:cs="Times New Roman"/>
                <w:sz w:val="24"/>
                <w:szCs w:val="24"/>
                <w:lang w:eastAsia="ru-RU"/>
              </w:rPr>
              <w:t>о единстве народов нашей страны.</w:t>
            </w:r>
          </w:p>
          <w:p w:rsidR="00C8635D" w:rsidRPr="008B1B9E" w:rsidRDefault="00C8635D" w:rsidP="007472F1">
            <w:pPr>
              <w:spacing w:after="0" w:line="240" w:lineRule="auto"/>
              <w:rPr>
                <w:rFonts w:ascii="Times New Roman" w:eastAsia="Times New Roman" w:hAnsi="Times New Roman" w:cs="Times New Roman"/>
                <w:sz w:val="24"/>
                <w:szCs w:val="24"/>
                <w:lang w:eastAsia="ru-RU"/>
              </w:rPr>
            </w:pPr>
          </w:p>
        </w:tc>
      </w:tr>
      <w:tr w:rsidR="00C8635D" w:rsidRPr="008B1B9E" w:rsidTr="007472F1">
        <w:tc>
          <w:tcPr>
            <w:tcW w:w="2269" w:type="dxa"/>
            <w:shd w:val="clear" w:color="auto" w:fill="auto"/>
          </w:tcPr>
          <w:p w:rsidR="00C8635D" w:rsidRPr="008B1B9E" w:rsidRDefault="00C8635D" w:rsidP="00E42012">
            <w:pPr>
              <w:spacing w:after="0" w:line="240" w:lineRule="auto"/>
              <w:ind w:firstLine="1"/>
              <w:rPr>
                <w:rFonts w:ascii="Times New Roman" w:hAnsi="Times New Roman" w:cs="Times New Roman"/>
                <w:sz w:val="24"/>
                <w:szCs w:val="24"/>
              </w:rPr>
            </w:pPr>
            <w:r w:rsidRPr="008B1B9E">
              <w:rPr>
                <w:rFonts w:ascii="Times New Roman" w:hAnsi="Times New Roman" w:cs="Times New Roman"/>
                <w:sz w:val="24"/>
                <w:szCs w:val="24"/>
              </w:rPr>
              <w:t>Формирование основ информационной культуры.</w:t>
            </w:r>
          </w:p>
          <w:p w:rsidR="00C8635D" w:rsidRPr="008B1B9E" w:rsidRDefault="00C8635D" w:rsidP="00E42012">
            <w:pPr>
              <w:spacing w:after="0" w:line="240" w:lineRule="auto"/>
              <w:ind w:firstLine="1"/>
              <w:rPr>
                <w:rFonts w:ascii="Times New Roman" w:hAnsi="Times New Roman" w:cs="Times New Roman"/>
                <w:sz w:val="24"/>
                <w:szCs w:val="24"/>
              </w:rPr>
            </w:pPr>
          </w:p>
        </w:tc>
        <w:tc>
          <w:tcPr>
            <w:tcW w:w="4105" w:type="dxa"/>
            <w:shd w:val="clear" w:color="auto" w:fill="auto"/>
          </w:tcPr>
          <w:p w:rsidR="00C8635D" w:rsidRPr="008B1B9E" w:rsidRDefault="00C8635D" w:rsidP="00F74A7A">
            <w:pPr>
              <w:numPr>
                <w:ilvl w:val="0"/>
                <w:numId w:val="22"/>
              </w:numPr>
              <w:spacing w:after="0" w:line="240" w:lineRule="auto"/>
              <w:ind w:left="-1" w:firstLine="1"/>
              <w:rPr>
                <w:rFonts w:ascii="Times New Roman" w:hAnsi="Times New Roman" w:cs="Times New Roman"/>
                <w:sz w:val="24"/>
                <w:szCs w:val="24"/>
              </w:rPr>
            </w:pPr>
            <w:r w:rsidRPr="008B1B9E">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r w:rsidR="00E42012" w:rsidRPr="008B1B9E">
              <w:rPr>
                <w:rFonts w:ascii="Times New Roman" w:hAnsi="Times New Roman" w:cs="Times New Roman"/>
                <w:sz w:val="24"/>
                <w:szCs w:val="24"/>
              </w:rPr>
              <w:t>.</w:t>
            </w:r>
          </w:p>
          <w:p w:rsidR="00C8635D" w:rsidRPr="008B1B9E" w:rsidRDefault="00C8635D" w:rsidP="00F74A7A">
            <w:pPr>
              <w:numPr>
                <w:ilvl w:val="0"/>
                <w:numId w:val="22"/>
              </w:numPr>
              <w:spacing w:after="0" w:line="240" w:lineRule="auto"/>
              <w:ind w:left="-1" w:firstLine="1"/>
              <w:rPr>
                <w:rFonts w:ascii="Times New Roman" w:hAnsi="Times New Roman" w:cs="Times New Roman"/>
                <w:sz w:val="24"/>
                <w:szCs w:val="24"/>
              </w:rPr>
            </w:pPr>
            <w:r w:rsidRPr="008B1B9E">
              <w:rPr>
                <w:rFonts w:ascii="Times New Roman" w:hAnsi="Times New Roman" w:cs="Times New Roman"/>
                <w:sz w:val="24"/>
                <w:szCs w:val="24"/>
              </w:rPr>
              <w:t xml:space="preserve">Использует простые средства сетевого взаимодействия </w:t>
            </w:r>
            <w:r w:rsidRPr="008B1B9E">
              <w:rPr>
                <w:rFonts w:ascii="Times New Roman" w:hAnsi="Times New Roman" w:cs="Times New Roman"/>
                <w:sz w:val="24"/>
                <w:szCs w:val="24"/>
              </w:rPr>
              <w:br/>
              <w:t>для установления общественно полезных и продуктивных контактов с другими людьми.</w:t>
            </w:r>
          </w:p>
          <w:p w:rsidR="00C8635D" w:rsidRPr="008B1B9E" w:rsidRDefault="00C8635D" w:rsidP="00F74A7A">
            <w:pPr>
              <w:numPr>
                <w:ilvl w:val="0"/>
                <w:numId w:val="22"/>
              </w:numPr>
              <w:spacing w:after="0" w:line="240" w:lineRule="auto"/>
              <w:ind w:left="-1" w:firstLine="1"/>
              <w:rPr>
                <w:rFonts w:ascii="Times New Roman" w:hAnsi="Times New Roman" w:cs="Times New Roman"/>
                <w:sz w:val="24"/>
                <w:szCs w:val="24"/>
              </w:rPr>
            </w:pPr>
            <w:r w:rsidRPr="008B1B9E">
              <w:rPr>
                <w:rFonts w:ascii="Times New Roman" w:hAnsi="Times New Roman" w:cs="Times New Roman"/>
                <w:sz w:val="24"/>
                <w:szCs w:val="24"/>
              </w:rPr>
              <w:t xml:space="preserve">Понимает прагматическое назначение цифровой среды и ее рациональные возможности </w:t>
            </w:r>
            <w:r w:rsidRPr="008B1B9E">
              <w:rPr>
                <w:rFonts w:ascii="Times New Roman" w:hAnsi="Times New Roman" w:cs="Times New Roman"/>
                <w:sz w:val="24"/>
                <w:szCs w:val="24"/>
              </w:rPr>
              <w:br/>
              <w:t>в получении и передаче информации, создании общественно полезных продуктов и т.д.</w:t>
            </w:r>
          </w:p>
        </w:tc>
        <w:tc>
          <w:tcPr>
            <w:tcW w:w="4111" w:type="dxa"/>
            <w:shd w:val="clear" w:color="auto" w:fill="auto"/>
          </w:tcPr>
          <w:p w:rsidR="00C8635D" w:rsidRPr="008B1B9E" w:rsidRDefault="00E42012" w:rsidP="00F74A7A">
            <w:pPr>
              <w:numPr>
                <w:ilvl w:val="0"/>
                <w:numId w:val="22"/>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color w:val="000000"/>
                <w:sz w:val="24"/>
                <w:szCs w:val="24"/>
                <w:shd w:val="clear" w:color="auto" w:fill="FFFFFF"/>
                <w:lang w:eastAsia="ru-RU"/>
              </w:rPr>
              <w:t xml:space="preserve">- </w:t>
            </w:r>
            <w:r w:rsidR="00C8635D" w:rsidRPr="008B1B9E">
              <w:rPr>
                <w:rFonts w:ascii="Times New Roman" w:eastAsia="Times New Roman" w:hAnsi="Times New Roman" w:cs="Times New Roman"/>
                <w:color w:val="000000"/>
                <w:sz w:val="24"/>
                <w:szCs w:val="24"/>
                <w:shd w:val="clear" w:color="auto" w:fill="FFFFFF"/>
                <w:lang w:eastAsia="ru-RU"/>
              </w:rPr>
              <w:t xml:space="preserve">Использует знаково-символические средства представления информации </w:t>
            </w:r>
            <w:r w:rsidR="00C8635D" w:rsidRPr="008B1B9E">
              <w:rPr>
                <w:rFonts w:ascii="Times New Roman" w:eastAsia="Times New Roman" w:hAnsi="Times New Roman" w:cs="Times New Roman"/>
                <w:color w:val="000000"/>
                <w:sz w:val="24"/>
                <w:szCs w:val="24"/>
                <w:shd w:val="clear" w:color="auto" w:fill="FFFFFF"/>
                <w:lang w:eastAsia="ru-RU"/>
              </w:rPr>
              <w:br/>
              <w:t>для созда</w:t>
            </w:r>
            <w:r w:rsidRPr="008B1B9E">
              <w:rPr>
                <w:rFonts w:ascii="Times New Roman" w:eastAsia="Times New Roman" w:hAnsi="Times New Roman" w:cs="Times New Roman"/>
                <w:color w:val="000000"/>
                <w:sz w:val="24"/>
                <w:szCs w:val="24"/>
                <w:shd w:val="clear" w:color="auto" w:fill="FFFFFF"/>
                <w:lang w:eastAsia="ru-RU"/>
              </w:rPr>
              <w:t xml:space="preserve">ния моделей изучаемых объектов </w:t>
            </w:r>
            <w:r w:rsidR="00C8635D" w:rsidRPr="008B1B9E">
              <w:rPr>
                <w:rFonts w:ascii="Times New Roman" w:eastAsia="Times New Roman" w:hAnsi="Times New Roman" w:cs="Times New Roman"/>
                <w:color w:val="000000"/>
                <w:sz w:val="24"/>
                <w:szCs w:val="24"/>
                <w:shd w:val="clear" w:color="auto" w:fill="FFFFFF"/>
                <w:lang w:eastAsia="ru-RU"/>
              </w:rPr>
              <w:t>и процессов.</w:t>
            </w:r>
          </w:p>
          <w:p w:rsidR="00C8635D" w:rsidRPr="008B1B9E" w:rsidRDefault="00E42012" w:rsidP="00F74A7A">
            <w:pPr>
              <w:numPr>
                <w:ilvl w:val="0"/>
                <w:numId w:val="22"/>
              </w:numPr>
              <w:spacing w:after="0" w:line="240" w:lineRule="auto"/>
              <w:ind w:left="32"/>
              <w:rPr>
                <w:rFonts w:ascii="Times New Roman" w:eastAsia="Times New Roman" w:hAnsi="Times New Roman" w:cs="Times New Roman"/>
                <w:color w:val="000000"/>
                <w:sz w:val="24"/>
                <w:szCs w:val="24"/>
                <w:shd w:val="clear" w:color="auto" w:fill="FFFFFF"/>
                <w:lang w:eastAsia="ru-RU"/>
              </w:rPr>
            </w:pPr>
            <w:r w:rsidRPr="008B1B9E">
              <w:rPr>
                <w:rFonts w:ascii="Times New Roman" w:eastAsia="Times New Roman" w:hAnsi="Times New Roman" w:cs="Times New Roman"/>
                <w:color w:val="000000"/>
                <w:sz w:val="24"/>
                <w:szCs w:val="24"/>
                <w:shd w:val="clear" w:color="auto" w:fill="FFFFFF"/>
                <w:lang w:eastAsia="ru-RU"/>
              </w:rPr>
              <w:t xml:space="preserve">- </w:t>
            </w:r>
            <w:r w:rsidR="00C8635D" w:rsidRPr="008B1B9E">
              <w:rPr>
                <w:rFonts w:ascii="Times New Roman" w:eastAsia="Times New Roman" w:hAnsi="Times New Roman" w:cs="Times New Roman"/>
                <w:color w:val="000000"/>
                <w:sz w:val="24"/>
                <w:szCs w:val="24"/>
                <w:shd w:val="clear" w:color="auto" w:fill="FFFFFF"/>
                <w:lang w:eastAsia="ru-RU"/>
              </w:rPr>
              <w:t>Самостоятельно организует поиск информации</w:t>
            </w:r>
            <w:r w:rsidRPr="008B1B9E">
              <w:rPr>
                <w:rFonts w:ascii="Times New Roman" w:eastAsia="Times New Roman" w:hAnsi="Times New Roman" w:cs="Times New Roman"/>
                <w:color w:val="000000"/>
                <w:sz w:val="24"/>
                <w:szCs w:val="24"/>
                <w:shd w:val="clear" w:color="auto" w:fill="FFFFFF"/>
                <w:lang w:eastAsia="ru-RU"/>
              </w:rPr>
              <w:t>.</w:t>
            </w:r>
          </w:p>
          <w:p w:rsidR="00C8635D" w:rsidRPr="008B1B9E" w:rsidRDefault="00E42012" w:rsidP="00F74A7A">
            <w:pPr>
              <w:numPr>
                <w:ilvl w:val="0"/>
                <w:numId w:val="22"/>
              </w:numPr>
              <w:spacing w:after="0" w:line="240" w:lineRule="auto"/>
              <w:ind w:left="32"/>
              <w:rPr>
                <w:rFonts w:ascii="Times New Roman" w:eastAsia="Times New Roman" w:hAnsi="Times New Roman" w:cs="Times New Roman"/>
                <w:color w:val="000000"/>
                <w:sz w:val="24"/>
                <w:szCs w:val="24"/>
                <w:shd w:val="clear" w:color="auto" w:fill="FFFFFF"/>
                <w:lang w:eastAsia="ru-RU"/>
              </w:rPr>
            </w:pPr>
            <w:r w:rsidRPr="008B1B9E">
              <w:rPr>
                <w:rFonts w:ascii="Times New Roman" w:eastAsia="Times New Roman" w:hAnsi="Times New Roman" w:cs="Times New Roman"/>
                <w:color w:val="000000"/>
                <w:sz w:val="24"/>
                <w:szCs w:val="24"/>
                <w:shd w:val="clear" w:color="auto" w:fill="FFFFFF"/>
                <w:lang w:eastAsia="ru-RU"/>
              </w:rPr>
              <w:t xml:space="preserve">- Критически относится к информации </w:t>
            </w:r>
            <w:r w:rsidR="00C8635D" w:rsidRPr="008B1B9E">
              <w:rPr>
                <w:rFonts w:ascii="Times New Roman" w:eastAsia="Times New Roman" w:hAnsi="Times New Roman" w:cs="Times New Roman"/>
                <w:color w:val="000000"/>
                <w:sz w:val="24"/>
                <w:szCs w:val="24"/>
                <w:shd w:val="clear" w:color="auto" w:fill="FFFFFF"/>
                <w:lang w:eastAsia="ru-RU"/>
              </w:rPr>
              <w:t>и избирательности её восприятия</w:t>
            </w:r>
            <w:r w:rsidRPr="008B1B9E">
              <w:rPr>
                <w:rFonts w:ascii="Times New Roman" w:eastAsia="Times New Roman" w:hAnsi="Times New Roman" w:cs="Times New Roman"/>
                <w:color w:val="000000"/>
                <w:sz w:val="24"/>
                <w:szCs w:val="24"/>
                <w:shd w:val="clear" w:color="auto" w:fill="FFFFFF"/>
                <w:lang w:eastAsia="ru-RU"/>
              </w:rPr>
              <w:t>.</w:t>
            </w:r>
          </w:p>
          <w:p w:rsidR="00C8635D" w:rsidRPr="008B1B9E" w:rsidRDefault="00E42012" w:rsidP="00F74A7A">
            <w:pPr>
              <w:numPr>
                <w:ilvl w:val="0"/>
                <w:numId w:val="22"/>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color w:val="000000"/>
                <w:sz w:val="24"/>
                <w:szCs w:val="24"/>
                <w:shd w:val="clear" w:color="auto" w:fill="FFFFFF"/>
                <w:lang w:eastAsia="ru-RU"/>
              </w:rPr>
              <w:t xml:space="preserve">- </w:t>
            </w:r>
            <w:r w:rsidR="00C8635D" w:rsidRPr="008B1B9E">
              <w:rPr>
                <w:rFonts w:ascii="Times New Roman" w:eastAsia="Times New Roman" w:hAnsi="Times New Roman" w:cs="Times New Roman"/>
                <w:color w:val="000000"/>
                <w:sz w:val="24"/>
                <w:szCs w:val="24"/>
                <w:shd w:val="clear" w:color="auto" w:fill="FFFFFF"/>
                <w:lang w:eastAsia="ru-RU"/>
              </w:rPr>
              <w:t>Уважительно относится к информации о частной жизни и информационным результатам деятельности других людей</w:t>
            </w:r>
            <w:r w:rsidR="00C8635D" w:rsidRPr="008B1B9E">
              <w:rPr>
                <w:rFonts w:ascii="Times New Roman" w:eastAsia="Times New Roman" w:hAnsi="Times New Roman" w:cs="Times New Roman"/>
                <w:sz w:val="24"/>
                <w:szCs w:val="24"/>
                <w:lang w:eastAsia="ru-RU"/>
              </w:rPr>
              <w:t>.</w:t>
            </w:r>
          </w:p>
        </w:tc>
      </w:tr>
      <w:tr w:rsidR="00C8635D" w:rsidRPr="008B1B9E" w:rsidTr="007472F1">
        <w:tc>
          <w:tcPr>
            <w:tcW w:w="2269" w:type="dxa"/>
            <w:shd w:val="clear" w:color="auto" w:fill="auto"/>
          </w:tcPr>
          <w:p w:rsidR="00C8635D" w:rsidRPr="008B1B9E" w:rsidRDefault="00C8635D" w:rsidP="00E42012">
            <w:pPr>
              <w:spacing w:after="0" w:line="240" w:lineRule="auto"/>
              <w:ind w:firstLine="1"/>
              <w:rPr>
                <w:rFonts w:ascii="Times New Roman" w:hAnsi="Times New Roman" w:cs="Times New Roman"/>
                <w:sz w:val="24"/>
                <w:szCs w:val="24"/>
              </w:rPr>
            </w:pPr>
            <w:r w:rsidRPr="008B1B9E">
              <w:rPr>
                <w:rFonts w:ascii="Times New Roman" w:hAnsi="Times New Roman" w:cs="Times New Roman"/>
                <w:sz w:val="24"/>
                <w:szCs w:val="24"/>
              </w:rPr>
              <w:t>Формирование основ экологической культуры.</w:t>
            </w:r>
          </w:p>
          <w:p w:rsidR="00C8635D" w:rsidRPr="008B1B9E" w:rsidRDefault="00C8635D" w:rsidP="00E42012">
            <w:pPr>
              <w:spacing w:after="0" w:line="240" w:lineRule="auto"/>
              <w:ind w:firstLine="1"/>
              <w:rPr>
                <w:rFonts w:ascii="Times New Roman" w:hAnsi="Times New Roman" w:cs="Times New Roman"/>
                <w:sz w:val="24"/>
                <w:szCs w:val="24"/>
              </w:rPr>
            </w:pPr>
          </w:p>
        </w:tc>
        <w:tc>
          <w:tcPr>
            <w:tcW w:w="4105" w:type="dxa"/>
            <w:shd w:val="clear" w:color="auto" w:fill="auto"/>
          </w:tcPr>
          <w:p w:rsidR="00C8635D" w:rsidRPr="008B1B9E" w:rsidRDefault="00E42012" w:rsidP="00F74A7A">
            <w:pPr>
              <w:numPr>
                <w:ilvl w:val="0"/>
                <w:numId w:val="23"/>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 xml:space="preserve">Имеет первичные представления </w:t>
            </w:r>
            <w:r w:rsidR="00C8635D" w:rsidRPr="008B1B9E">
              <w:rPr>
                <w:rFonts w:ascii="Times New Roman" w:hAnsi="Times New Roman" w:cs="Times New Roman"/>
                <w:sz w:val="24"/>
                <w:szCs w:val="24"/>
              </w:rPr>
              <w:br/>
              <w:t>об экологических ценностях, основанных на заботе о живой и неживой природе, р</w:t>
            </w:r>
            <w:r w:rsidRPr="008B1B9E">
              <w:rPr>
                <w:rFonts w:ascii="Times New Roman" w:hAnsi="Times New Roman" w:cs="Times New Roman"/>
                <w:sz w:val="24"/>
                <w:szCs w:val="24"/>
              </w:rPr>
              <w:t xml:space="preserve">одном крае, бережном отношении </w:t>
            </w:r>
            <w:r w:rsidR="00C8635D" w:rsidRPr="008B1B9E">
              <w:rPr>
                <w:rFonts w:ascii="Times New Roman" w:hAnsi="Times New Roman" w:cs="Times New Roman"/>
                <w:sz w:val="24"/>
                <w:szCs w:val="24"/>
              </w:rPr>
              <w:t>к собственному здоровью.</w:t>
            </w:r>
          </w:p>
          <w:p w:rsidR="00C8635D" w:rsidRPr="008B1B9E" w:rsidRDefault="00E42012" w:rsidP="00F74A7A">
            <w:pPr>
              <w:numPr>
                <w:ilvl w:val="0"/>
                <w:numId w:val="23"/>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Проявляет разн</w:t>
            </w:r>
            <w:r w:rsidRPr="008B1B9E">
              <w:rPr>
                <w:rFonts w:ascii="Times New Roman" w:hAnsi="Times New Roman" w:cs="Times New Roman"/>
                <w:sz w:val="24"/>
                <w:szCs w:val="24"/>
              </w:rPr>
              <w:t xml:space="preserve">ообразные нравственные чувства, </w:t>
            </w:r>
            <w:r w:rsidR="00C8635D" w:rsidRPr="008B1B9E">
              <w:rPr>
                <w:rFonts w:ascii="Times New Roman" w:hAnsi="Times New Roman" w:cs="Times New Roman"/>
                <w:sz w:val="24"/>
                <w:szCs w:val="24"/>
              </w:rPr>
              <w:t>эмоц</w:t>
            </w:r>
            <w:r w:rsidRPr="008B1B9E">
              <w:rPr>
                <w:rFonts w:ascii="Times New Roman" w:hAnsi="Times New Roman" w:cs="Times New Roman"/>
                <w:sz w:val="24"/>
                <w:szCs w:val="24"/>
              </w:rPr>
              <w:t xml:space="preserve">ионально-ценностного отношения </w:t>
            </w:r>
            <w:r w:rsidR="00C8635D" w:rsidRPr="008B1B9E">
              <w:rPr>
                <w:rFonts w:ascii="Times New Roman" w:hAnsi="Times New Roman" w:cs="Times New Roman"/>
                <w:sz w:val="24"/>
                <w:szCs w:val="24"/>
              </w:rPr>
              <w:t>к природе.</w:t>
            </w:r>
          </w:p>
          <w:p w:rsidR="00C8635D" w:rsidRPr="008B1B9E" w:rsidRDefault="00E42012" w:rsidP="00F74A7A">
            <w:pPr>
              <w:numPr>
                <w:ilvl w:val="0"/>
                <w:numId w:val="23"/>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Имеет начальные знания о традициях н</w:t>
            </w:r>
            <w:r w:rsidRPr="008B1B9E">
              <w:rPr>
                <w:rFonts w:ascii="Times New Roman" w:hAnsi="Times New Roman" w:cs="Times New Roman"/>
                <w:sz w:val="24"/>
                <w:szCs w:val="24"/>
              </w:rPr>
              <w:t xml:space="preserve">равственно-этическом отношении </w:t>
            </w:r>
            <w:r w:rsidR="00C8635D" w:rsidRPr="008B1B9E">
              <w:rPr>
                <w:rFonts w:ascii="Times New Roman" w:hAnsi="Times New Roman" w:cs="Times New Roman"/>
                <w:sz w:val="24"/>
                <w:szCs w:val="24"/>
              </w:rPr>
              <w:t>к природе в культуре России, нормах экологической этики.</w:t>
            </w:r>
          </w:p>
          <w:p w:rsidR="00C8635D" w:rsidRPr="008B1B9E" w:rsidRDefault="00E42012" w:rsidP="00F74A7A">
            <w:pPr>
              <w:numPr>
                <w:ilvl w:val="0"/>
                <w:numId w:val="23"/>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Проявляет желание участвовать в экологических проектах, различных мероприятиях экологической направленности.</w:t>
            </w:r>
          </w:p>
        </w:tc>
        <w:tc>
          <w:tcPr>
            <w:tcW w:w="4111" w:type="dxa"/>
            <w:shd w:val="clear" w:color="auto" w:fill="auto"/>
          </w:tcPr>
          <w:p w:rsidR="00C8635D" w:rsidRPr="008B1B9E" w:rsidRDefault="00E42012" w:rsidP="00F74A7A">
            <w:pPr>
              <w:numPr>
                <w:ilvl w:val="0"/>
                <w:numId w:val="23"/>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Проявляет интерес и ценностное отношение </w:t>
            </w:r>
            <w:r w:rsidR="00C8635D" w:rsidRPr="008B1B9E">
              <w:rPr>
                <w:rFonts w:ascii="Times New Roman" w:eastAsia="Times New Roman" w:hAnsi="Times New Roman" w:cs="Times New Roman"/>
                <w:sz w:val="24"/>
                <w:szCs w:val="24"/>
                <w:lang w:eastAsia="ru-RU"/>
              </w:rPr>
              <w:t xml:space="preserve">к природным явлениям </w:t>
            </w:r>
            <w:r w:rsidR="00C8635D" w:rsidRPr="008B1B9E">
              <w:rPr>
                <w:rFonts w:ascii="Times New Roman" w:eastAsia="Times New Roman" w:hAnsi="Times New Roman" w:cs="Times New Roman"/>
                <w:sz w:val="24"/>
                <w:szCs w:val="24"/>
                <w:lang w:eastAsia="ru-RU"/>
              </w:rPr>
              <w:br/>
              <w:t xml:space="preserve">и разным формам </w:t>
            </w:r>
            <w:r w:rsidRPr="008B1B9E">
              <w:rPr>
                <w:rFonts w:ascii="Times New Roman" w:eastAsia="Times New Roman" w:hAnsi="Times New Roman" w:cs="Times New Roman"/>
                <w:sz w:val="24"/>
                <w:szCs w:val="24"/>
                <w:lang w:eastAsia="ru-RU"/>
              </w:rPr>
              <w:t xml:space="preserve">жизни; понимание роли человека </w:t>
            </w:r>
            <w:r w:rsidR="00C8635D" w:rsidRPr="008B1B9E">
              <w:rPr>
                <w:rFonts w:ascii="Times New Roman" w:eastAsia="Times New Roman" w:hAnsi="Times New Roman" w:cs="Times New Roman"/>
                <w:sz w:val="24"/>
                <w:szCs w:val="24"/>
                <w:lang w:eastAsia="ru-RU"/>
              </w:rPr>
              <w:t>в природе.</w:t>
            </w:r>
          </w:p>
          <w:p w:rsidR="00C8635D" w:rsidRPr="008B1B9E" w:rsidRDefault="00E42012" w:rsidP="00F74A7A">
            <w:pPr>
              <w:numPr>
                <w:ilvl w:val="0"/>
                <w:numId w:val="23"/>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Бережно относится </w:t>
            </w:r>
            <w:r w:rsidR="00C8635D" w:rsidRPr="008B1B9E">
              <w:rPr>
                <w:rFonts w:ascii="Times New Roman" w:eastAsia="Times New Roman" w:hAnsi="Times New Roman" w:cs="Times New Roman"/>
                <w:sz w:val="24"/>
                <w:szCs w:val="24"/>
                <w:lang w:eastAsia="ru-RU"/>
              </w:rPr>
              <w:t>ко всему живому.</w:t>
            </w:r>
          </w:p>
          <w:p w:rsidR="00C8635D" w:rsidRPr="008B1B9E" w:rsidRDefault="00E42012" w:rsidP="00F74A7A">
            <w:pPr>
              <w:numPr>
                <w:ilvl w:val="0"/>
                <w:numId w:val="23"/>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Имеет первоначальные представлен</w:t>
            </w:r>
            <w:r w:rsidRPr="008B1B9E">
              <w:rPr>
                <w:rFonts w:ascii="Times New Roman" w:eastAsia="Times New Roman" w:hAnsi="Times New Roman" w:cs="Times New Roman"/>
                <w:sz w:val="24"/>
                <w:szCs w:val="24"/>
                <w:lang w:eastAsia="ru-RU"/>
              </w:rPr>
              <w:t xml:space="preserve">ия о влиянии природного окружения </w:t>
            </w:r>
            <w:r w:rsidR="00C8635D" w:rsidRPr="008B1B9E">
              <w:rPr>
                <w:rFonts w:ascii="Times New Roman" w:eastAsia="Times New Roman" w:hAnsi="Times New Roman" w:cs="Times New Roman"/>
                <w:sz w:val="24"/>
                <w:szCs w:val="24"/>
                <w:lang w:eastAsia="ru-RU"/>
              </w:rPr>
              <w:t>на жизнь и деятельность человека.</w:t>
            </w:r>
          </w:p>
          <w:p w:rsidR="00C8635D" w:rsidRPr="008B1B9E" w:rsidRDefault="00C8635D" w:rsidP="00E42012">
            <w:pPr>
              <w:spacing w:after="0" w:line="240" w:lineRule="auto"/>
              <w:ind w:firstLine="1"/>
              <w:rPr>
                <w:rFonts w:ascii="Times New Roman" w:eastAsia="Times New Roman" w:hAnsi="Times New Roman" w:cs="Times New Roman"/>
                <w:sz w:val="24"/>
                <w:szCs w:val="24"/>
                <w:lang w:eastAsia="ru-RU"/>
              </w:rPr>
            </w:pPr>
          </w:p>
        </w:tc>
      </w:tr>
      <w:tr w:rsidR="00C8635D" w:rsidRPr="008B1B9E" w:rsidTr="007472F1">
        <w:trPr>
          <w:trHeight w:val="841"/>
        </w:trPr>
        <w:tc>
          <w:tcPr>
            <w:tcW w:w="2269" w:type="dxa"/>
            <w:shd w:val="clear" w:color="auto" w:fill="auto"/>
          </w:tcPr>
          <w:p w:rsidR="00C8635D" w:rsidRPr="008B1B9E" w:rsidRDefault="00C8635D" w:rsidP="00E42012">
            <w:pPr>
              <w:spacing w:after="0" w:line="240" w:lineRule="auto"/>
              <w:rPr>
                <w:rFonts w:ascii="Times New Roman" w:hAnsi="Times New Roman" w:cs="Times New Roman"/>
                <w:sz w:val="24"/>
                <w:szCs w:val="24"/>
              </w:rPr>
            </w:pPr>
            <w:r w:rsidRPr="008B1B9E">
              <w:rPr>
                <w:rFonts w:ascii="Times New Roman" w:hAnsi="Times New Roman" w:cs="Times New Roman"/>
                <w:sz w:val="24"/>
                <w:szCs w:val="24"/>
              </w:rPr>
              <w:t xml:space="preserve">Воспитание культуры труда </w:t>
            </w:r>
          </w:p>
        </w:tc>
        <w:tc>
          <w:tcPr>
            <w:tcW w:w="4105" w:type="dxa"/>
            <w:shd w:val="clear" w:color="auto" w:fill="auto"/>
          </w:tcPr>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Выслушивает замечания и </w:t>
            </w:r>
            <w:r w:rsidR="00C8635D" w:rsidRPr="008B1B9E">
              <w:rPr>
                <w:rFonts w:ascii="Times New Roman" w:hAnsi="Times New Roman" w:cs="Times New Roman"/>
                <w:sz w:val="24"/>
                <w:szCs w:val="24"/>
              </w:rPr>
              <w:t>адекватно реагирует на него (эмоционально, вербально).</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Выражает и отстаивает свою позицию, а также способен принять позицию другого человека (сверстника, взрослого), подкрепленную аргументами.</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Не принимает лжи </w:t>
            </w:r>
            <w:r w:rsidR="00C8635D" w:rsidRPr="008B1B9E">
              <w:rPr>
                <w:rFonts w:ascii="Times New Roman" w:hAnsi="Times New Roman" w:cs="Times New Roman"/>
                <w:sz w:val="24"/>
                <w:szCs w:val="24"/>
              </w:rPr>
              <w:t>и манипуляции (в собственном поведении и со стороны других людей).</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 xml:space="preserve">Стремится обличить несправедливость и встать </w:t>
            </w:r>
            <w:r w:rsidR="00C8635D" w:rsidRPr="008B1B9E">
              <w:rPr>
                <w:rFonts w:ascii="Times New Roman" w:hAnsi="Times New Roman" w:cs="Times New Roman"/>
                <w:sz w:val="24"/>
                <w:szCs w:val="24"/>
              </w:rPr>
              <w:br/>
              <w:t>на защиту несправедливо обиженного.</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Выполняет разные виды заданий, поручений, просьб, связанных с гармонизацией общественного окружения.</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Может выступать </w:t>
            </w:r>
            <w:r w:rsidR="00C8635D" w:rsidRPr="008B1B9E">
              <w:rPr>
                <w:rFonts w:ascii="Times New Roman" w:hAnsi="Times New Roman" w:cs="Times New Roman"/>
                <w:sz w:val="24"/>
                <w:szCs w:val="24"/>
              </w:rPr>
              <w:t xml:space="preserve">в разных ролях: в роли </w:t>
            </w:r>
            <w:r w:rsidRPr="008B1B9E">
              <w:rPr>
                <w:rFonts w:ascii="Times New Roman" w:hAnsi="Times New Roman" w:cs="Times New Roman"/>
                <w:sz w:val="24"/>
                <w:szCs w:val="24"/>
              </w:rPr>
              <w:t>организатора, в</w:t>
            </w:r>
            <w:r w:rsidR="00C8635D" w:rsidRPr="008B1B9E">
              <w:rPr>
                <w:rFonts w:ascii="Times New Roman" w:hAnsi="Times New Roman" w:cs="Times New Roman"/>
                <w:sz w:val="24"/>
                <w:szCs w:val="24"/>
              </w:rPr>
              <w:t xml:space="preserve"> роли исполнителя в деловом, игровом, коммуникативном взаимодействии.</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Ок</w:t>
            </w:r>
            <w:r w:rsidRPr="008B1B9E">
              <w:rPr>
                <w:rFonts w:ascii="Times New Roman" w:hAnsi="Times New Roman" w:cs="Times New Roman"/>
                <w:sz w:val="24"/>
                <w:szCs w:val="24"/>
              </w:rPr>
              <w:t xml:space="preserve">азывает посильную практическую </w:t>
            </w:r>
            <w:r w:rsidR="00C8635D" w:rsidRPr="008B1B9E">
              <w:rPr>
                <w:rFonts w:ascii="Times New Roman" w:hAnsi="Times New Roman" w:cs="Times New Roman"/>
                <w:sz w:val="24"/>
                <w:szCs w:val="24"/>
              </w:rPr>
              <w:t>и психологическую помощь другим людям (сверстни</w:t>
            </w:r>
            <w:r w:rsidRPr="008B1B9E">
              <w:rPr>
                <w:rFonts w:ascii="Times New Roman" w:hAnsi="Times New Roman" w:cs="Times New Roman"/>
                <w:sz w:val="24"/>
                <w:szCs w:val="24"/>
              </w:rPr>
              <w:t xml:space="preserve">кам </w:t>
            </w:r>
            <w:r w:rsidRPr="008B1B9E">
              <w:rPr>
                <w:rFonts w:ascii="Times New Roman" w:hAnsi="Times New Roman" w:cs="Times New Roman"/>
                <w:sz w:val="24"/>
                <w:szCs w:val="24"/>
              </w:rPr>
              <w:br/>
              <w:t xml:space="preserve">и взрослым) по их просьбе </w:t>
            </w:r>
            <w:r w:rsidR="00C8635D" w:rsidRPr="008B1B9E">
              <w:rPr>
                <w:rFonts w:ascii="Times New Roman" w:hAnsi="Times New Roman" w:cs="Times New Roman"/>
                <w:sz w:val="24"/>
                <w:szCs w:val="24"/>
              </w:rPr>
              <w:t>и собственной инициативе.</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Имеет первичные представления о ценностях труда, о различных профессиях.</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Проявляет навыки сотрудничеств</w:t>
            </w:r>
            <w:r w:rsidRPr="008B1B9E">
              <w:rPr>
                <w:rFonts w:ascii="Times New Roman" w:hAnsi="Times New Roman" w:cs="Times New Roman"/>
                <w:sz w:val="24"/>
                <w:szCs w:val="24"/>
              </w:rPr>
              <w:t xml:space="preserve">а </w:t>
            </w:r>
            <w:r w:rsidRPr="008B1B9E">
              <w:rPr>
                <w:rFonts w:ascii="Times New Roman" w:hAnsi="Times New Roman" w:cs="Times New Roman"/>
                <w:sz w:val="24"/>
                <w:szCs w:val="24"/>
              </w:rPr>
              <w:br/>
              <w:t xml:space="preserve">со сверстниками и взрослыми </w:t>
            </w:r>
            <w:r w:rsidR="00C8635D" w:rsidRPr="008B1B9E">
              <w:rPr>
                <w:rFonts w:ascii="Times New Roman" w:hAnsi="Times New Roman" w:cs="Times New Roman"/>
                <w:sz w:val="24"/>
                <w:szCs w:val="24"/>
              </w:rPr>
              <w:t>в трудовой деятельности.</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w:t>
            </w:r>
            <w:r w:rsidR="00C8635D" w:rsidRPr="008B1B9E">
              <w:rPr>
                <w:rFonts w:ascii="Times New Roman" w:hAnsi="Times New Roman" w:cs="Times New Roman"/>
                <w:sz w:val="24"/>
                <w:szCs w:val="24"/>
              </w:rPr>
              <w:t>Активно участвуе</w:t>
            </w:r>
            <w:r w:rsidRPr="008B1B9E">
              <w:rPr>
                <w:rFonts w:ascii="Times New Roman" w:hAnsi="Times New Roman" w:cs="Times New Roman"/>
                <w:sz w:val="24"/>
                <w:szCs w:val="24"/>
              </w:rPr>
              <w:t xml:space="preserve">т </w:t>
            </w:r>
            <w:r w:rsidR="00C8635D" w:rsidRPr="008B1B9E">
              <w:rPr>
                <w:rFonts w:ascii="Times New Roman" w:hAnsi="Times New Roman" w:cs="Times New Roman"/>
                <w:sz w:val="24"/>
                <w:szCs w:val="24"/>
              </w:rPr>
              <w:t>в общественно полезной деятельности.</w:t>
            </w:r>
          </w:p>
          <w:p w:rsidR="00C8635D" w:rsidRPr="008B1B9E" w:rsidRDefault="00E42012" w:rsidP="00F74A7A">
            <w:pPr>
              <w:numPr>
                <w:ilvl w:val="0"/>
                <w:numId w:val="24"/>
              </w:numPr>
              <w:spacing w:after="0" w:line="240" w:lineRule="auto"/>
              <w:ind w:left="-1"/>
              <w:rPr>
                <w:rFonts w:ascii="Times New Roman" w:hAnsi="Times New Roman" w:cs="Times New Roman"/>
                <w:sz w:val="24"/>
                <w:szCs w:val="24"/>
              </w:rPr>
            </w:pPr>
            <w:r w:rsidRPr="008B1B9E">
              <w:rPr>
                <w:rFonts w:ascii="Times New Roman" w:hAnsi="Times New Roman" w:cs="Times New Roman"/>
                <w:sz w:val="24"/>
                <w:szCs w:val="24"/>
              </w:rPr>
              <w:t xml:space="preserve">- Умеет выражать себя в различных доступных </w:t>
            </w:r>
            <w:r w:rsidR="00C8635D" w:rsidRPr="008B1B9E">
              <w:rPr>
                <w:rFonts w:ascii="Times New Roman" w:hAnsi="Times New Roman" w:cs="Times New Roman"/>
                <w:sz w:val="24"/>
                <w:szCs w:val="24"/>
              </w:rPr>
              <w:t>и наиболее привлекательных для ребёнка видах трудовой деятельности.</w:t>
            </w:r>
          </w:p>
        </w:tc>
        <w:tc>
          <w:tcPr>
            <w:tcW w:w="4111" w:type="dxa"/>
            <w:shd w:val="clear" w:color="auto" w:fill="auto"/>
          </w:tcPr>
          <w:p w:rsidR="00C8635D" w:rsidRPr="008B1B9E"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Имеет представления о ведущей роли образования и трудовой деятельности </w:t>
            </w:r>
            <w:r w:rsidR="00C8635D" w:rsidRPr="008B1B9E">
              <w:rPr>
                <w:rFonts w:ascii="Times New Roman" w:eastAsia="Times New Roman" w:hAnsi="Times New Roman" w:cs="Times New Roman"/>
                <w:sz w:val="24"/>
                <w:szCs w:val="24"/>
                <w:lang w:eastAsia="ru-RU"/>
              </w:rPr>
              <w:t>в жизни человека; о значении творчества в развитии общества.</w:t>
            </w:r>
          </w:p>
          <w:p w:rsidR="00C8635D" w:rsidRPr="008B1B9E"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Проявляет уважение </w:t>
            </w:r>
            <w:r w:rsidR="00C8635D" w:rsidRPr="008B1B9E">
              <w:rPr>
                <w:rFonts w:ascii="Times New Roman" w:eastAsia="Times New Roman" w:hAnsi="Times New Roman" w:cs="Times New Roman"/>
                <w:sz w:val="24"/>
                <w:szCs w:val="24"/>
                <w:lang w:eastAsia="ru-RU"/>
              </w:rPr>
              <w:t>к труду и творчеству взрослых и сверстников.</w:t>
            </w:r>
          </w:p>
          <w:p w:rsidR="00C8635D" w:rsidRPr="008B1B9E"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Имеет представления </w:t>
            </w:r>
            <w:r w:rsidR="00C8635D" w:rsidRPr="008B1B9E">
              <w:rPr>
                <w:rFonts w:ascii="Times New Roman" w:eastAsia="Times New Roman" w:hAnsi="Times New Roman" w:cs="Times New Roman"/>
                <w:sz w:val="24"/>
                <w:szCs w:val="24"/>
                <w:lang w:eastAsia="ru-RU"/>
              </w:rPr>
              <w:t>о профессиональных сферах человеческой деятельности.</w:t>
            </w:r>
          </w:p>
          <w:p w:rsidR="00C8635D" w:rsidRPr="008B1B9E"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Проявляет дисциплини</w:t>
            </w:r>
            <w:r w:rsidRPr="008B1B9E">
              <w:rPr>
                <w:rFonts w:ascii="Times New Roman" w:eastAsia="Times New Roman" w:hAnsi="Times New Roman" w:cs="Times New Roman"/>
                <w:sz w:val="24"/>
                <w:szCs w:val="24"/>
                <w:lang w:eastAsia="ru-RU"/>
              </w:rPr>
              <w:t xml:space="preserve">рованность, последовательность </w:t>
            </w:r>
            <w:r w:rsidR="00C8635D" w:rsidRPr="008B1B9E">
              <w:rPr>
                <w:rFonts w:ascii="Times New Roman" w:eastAsia="Times New Roman" w:hAnsi="Times New Roman" w:cs="Times New Roman"/>
                <w:sz w:val="24"/>
                <w:szCs w:val="24"/>
                <w:lang w:eastAsia="ru-RU"/>
              </w:rPr>
              <w:t>и настойчивость в выполнении учебных и учебно-трудовых заданиях.</w:t>
            </w:r>
          </w:p>
          <w:p w:rsidR="00C8635D" w:rsidRPr="008B1B9E"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Соблюдает порядок </w:t>
            </w:r>
            <w:r w:rsidR="00C8635D" w:rsidRPr="008B1B9E">
              <w:rPr>
                <w:rFonts w:ascii="Times New Roman" w:eastAsia="Times New Roman" w:hAnsi="Times New Roman" w:cs="Times New Roman"/>
                <w:sz w:val="24"/>
                <w:szCs w:val="24"/>
                <w:lang w:eastAsia="ru-RU"/>
              </w:rPr>
              <w:t>на рабочих местах (в школе, дома и пр.).</w:t>
            </w:r>
          </w:p>
          <w:p w:rsidR="00C8635D" w:rsidRPr="008B1B9E"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Бережно относится </w:t>
            </w:r>
            <w:r w:rsidR="00C8635D" w:rsidRPr="008B1B9E">
              <w:rPr>
                <w:rFonts w:ascii="Times New Roman" w:eastAsia="Times New Roman" w:hAnsi="Times New Roman" w:cs="Times New Roman"/>
                <w:sz w:val="24"/>
                <w:szCs w:val="24"/>
                <w:lang w:eastAsia="ru-RU"/>
              </w:rPr>
              <w:t xml:space="preserve">к результатам своего труда, труда других людей, </w:t>
            </w:r>
            <w:r w:rsidR="00C8635D" w:rsidRPr="008B1B9E">
              <w:rPr>
                <w:rFonts w:ascii="Times New Roman" w:eastAsia="Times New Roman" w:hAnsi="Times New Roman" w:cs="Times New Roman"/>
                <w:sz w:val="24"/>
                <w:szCs w:val="24"/>
                <w:lang w:eastAsia="ru-RU"/>
              </w:rPr>
              <w:br/>
              <w:t>к школьному имуществу, учебникам, личным вещам.</w:t>
            </w:r>
          </w:p>
          <w:p w:rsidR="00C8635D" w:rsidRPr="008B1B9E"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 </w:t>
            </w:r>
            <w:r w:rsidR="00C8635D" w:rsidRPr="008B1B9E">
              <w:rPr>
                <w:rFonts w:ascii="Times New Roman" w:eastAsia="Times New Roman" w:hAnsi="Times New Roman" w:cs="Times New Roman"/>
                <w:sz w:val="24"/>
                <w:szCs w:val="24"/>
                <w:lang w:eastAsia="ru-RU"/>
              </w:rPr>
              <w:t>Отрицательно относится к лени и небрежности в тру</w:t>
            </w:r>
            <w:r w:rsidRPr="008B1B9E">
              <w:rPr>
                <w:rFonts w:ascii="Times New Roman" w:eastAsia="Times New Roman" w:hAnsi="Times New Roman" w:cs="Times New Roman"/>
                <w:sz w:val="24"/>
                <w:szCs w:val="24"/>
                <w:lang w:eastAsia="ru-RU"/>
              </w:rPr>
              <w:t xml:space="preserve">де </w:t>
            </w:r>
            <w:r w:rsidR="00C8635D" w:rsidRPr="008B1B9E">
              <w:rPr>
                <w:rFonts w:ascii="Times New Roman" w:eastAsia="Times New Roman" w:hAnsi="Times New Roman" w:cs="Times New Roman"/>
                <w:sz w:val="24"/>
                <w:szCs w:val="24"/>
                <w:lang w:eastAsia="ru-RU"/>
              </w:rPr>
              <w:t>и учёбе, небережливому отношению к результатам труда людей.</w:t>
            </w:r>
          </w:p>
        </w:tc>
      </w:tr>
    </w:tbl>
    <w:p w:rsidR="00C8635D" w:rsidRPr="008B1B9E" w:rsidRDefault="00C8635D" w:rsidP="00C2560E">
      <w:pPr>
        <w:spacing w:after="0" w:line="360" w:lineRule="auto"/>
        <w:ind w:firstLine="709"/>
        <w:rPr>
          <w:rFonts w:ascii="Times New Roman" w:hAnsi="Times New Roman" w:cs="Times New Roman"/>
          <w:b/>
          <w:bCs/>
          <w:sz w:val="24"/>
          <w:szCs w:val="24"/>
        </w:rPr>
      </w:pPr>
    </w:p>
    <w:p w:rsidR="0054007E" w:rsidRPr="008B1B9E" w:rsidRDefault="0054007E" w:rsidP="00C2560E">
      <w:pPr>
        <w:spacing w:after="0" w:line="360" w:lineRule="auto"/>
        <w:ind w:firstLine="709"/>
        <w:rPr>
          <w:rFonts w:ascii="Times New Roman" w:hAnsi="Times New Roman" w:cs="Times New Roman"/>
          <w:b/>
          <w:bCs/>
          <w:sz w:val="24"/>
          <w:szCs w:val="24"/>
        </w:rPr>
      </w:pPr>
    </w:p>
    <w:p w:rsidR="0054007E" w:rsidRPr="008B1B9E" w:rsidRDefault="0054007E" w:rsidP="00C2560E">
      <w:pPr>
        <w:spacing w:after="0" w:line="360" w:lineRule="auto"/>
        <w:ind w:firstLine="709"/>
        <w:rPr>
          <w:rFonts w:ascii="Times New Roman" w:hAnsi="Times New Roman" w:cs="Times New Roman"/>
          <w:b/>
          <w:bCs/>
          <w:sz w:val="24"/>
          <w:szCs w:val="24"/>
        </w:rPr>
      </w:pPr>
    </w:p>
    <w:p w:rsidR="0054007E" w:rsidRPr="008B1B9E" w:rsidRDefault="0054007E" w:rsidP="00C2560E">
      <w:pPr>
        <w:spacing w:after="0" w:line="360" w:lineRule="auto"/>
        <w:ind w:firstLine="709"/>
        <w:rPr>
          <w:rFonts w:ascii="Times New Roman" w:hAnsi="Times New Roman" w:cs="Times New Roman"/>
          <w:b/>
          <w:bCs/>
          <w:sz w:val="24"/>
          <w:szCs w:val="24"/>
        </w:rPr>
      </w:pPr>
    </w:p>
    <w:p w:rsidR="00F5219E" w:rsidRPr="008B1B9E" w:rsidRDefault="00F5219E" w:rsidP="0054007E">
      <w:pPr>
        <w:spacing w:after="0" w:line="360" w:lineRule="auto"/>
        <w:ind w:firstLine="709"/>
        <w:jc w:val="both"/>
        <w:rPr>
          <w:rFonts w:ascii="Times New Roman" w:hAnsi="Times New Roman" w:cs="Times New Roman"/>
          <w:sz w:val="28"/>
          <w:szCs w:val="28"/>
        </w:rPr>
      </w:pPr>
      <w:r w:rsidRPr="008B1B9E">
        <w:rPr>
          <w:rFonts w:ascii="Times New Roman" w:hAnsi="Times New Roman" w:cs="Times New Roman"/>
          <w:sz w:val="28"/>
          <w:szCs w:val="28"/>
        </w:rPr>
        <w:t>Сроки реализации рабочей программы воспитания дошкольника</w:t>
      </w:r>
      <w:r w:rsidR="0054007E" w:rsidRPr="008B1B9E">
        <w:rPr>
          <w:rFonts w:ascii="Times New Roman" w:hAnsi="Times New Roman" w:cs="Times New Roman"/>
          <w:sz w:val="28"/>
          <w:szCs w:val="28"/>
        </w:rPr>
        <w:t xml:space="preserve"> в МДОУ «Детский сад №108»</w:t>
      </w:r>
      <w:r w:rsidRPr="008B1B9E">
        <w:rPr>
          <w:rFonts w:ascii="Times New Roman" w:hAnsi="Times New Roman" w:cs="Times New Roman"/>
          <w:sz w:val="28"/>
          <w:szCs w:val="28"/>
        </w:rPr>
        <w:t>(наименование ДОО) определены на 2021-2022 год. Программа создана в рамках локального акта (положени</w:t>
      </w:r>
      <w:r w:rsidR="00C3652B" w:rsidRPr="008B1B9E">
        <w:rPr>
          <w:rFonts w:ascii="Times New Roman" w:hAnsi="Times New Roman" w:cs="Times New Roman"/>
          <w:sz w:val="28"/>
          <w:szCs w:val="28"/>
        </w:rPr>
        <w:t>е</w:t>
      </w:r>
      <w:r w:rsidR="0054007E" w:rsidRPr="008B1B9E">
        <w:rPr>
          <w:rFonts w:ascii="Times New Roman" w:hAnsi="Times New Roman" w:cs="Times New Roman"/>
          <w:sz w:val="28"/>
          <w:szCs w:val="28"/>
        </w:rPr>
        <w:t xml:space="preserve"> </w:t>
      </w:r>
      <w:r w:rsidR="00E42012" w:rsidRPr="008B1B9E">
        <w:rPr>
          <w:rFonts w:ascii="Times New Roman" w:hAnsi="Times New Roman" w:cs="Times New Roman"/>
          <w:sz w:val="28"/>
          <w:szCs w:val="28"/>
        </w:rPr>
        <w:t>о рабоч</w:t>
      </w:r>
      <w:r w:rsidR="00C3652B" w:rsidRPr="008B1B9E">
        <w:rPr>
          <w:rFonts w:ascii="Times New Roman" w:hAnsi="Times New Roman" w:cs="Times New Roman"/>
          <w:sz w:val="28"/>
          <w:szCs w:val="28"/>
        </w:rPr>
        <w:t>ей</w:t>
      </w:r>
      <w:r w:rsidR="00E42012" w:rsidRPr="008B1B9E">
        <w:rPr>
          <w:rFonts w:ascii="Times New Roman" w:hAnsi="Times New Roman" w:cs="Times New Roman"/>
          <w:sz w:val="28"/>
          <w:szCs w:val="28"/>
        </w:rPr>
        <w:t xml:space="preserve"> программ</w:t>
      </w:r>
      <w:r w:rsidR="00C3652B" w:rsidRPr="008B1B9E">
        <w:rPr>
          <w:rFonts w:ascii="Times New Roman" w:hAnsi="Times New Roman" w:cs="Times New Roman"/>
          <w:sz w:val="28"/>
          <w:szCs w:val="28"/>
        </w:rPr>
        <w:t>е</w:t>
      </w:r>
      <w:r w:rsidRPr="008B1B9E">
        <w:rPr>
          <w:rFonts w:ascii="Times New Roman" w:hAnsi="Times New Roman" w:cs="Times New Roman"/>
          <w:sz w:val="28"/>
          <w:szCs w:val="28"/>
        </w:rPr>
        <w:t xml:space="preserve"> воспитания дош</w:t>
      </w:r>
      <w:r w:rsidR="0054007E" w:rsidRPr="008B1B9E">
        <w:rPr>
          <w:rFonts w:ascii="Times New Roman" w:hAnsi="Times New Roman" w:cs="Times New Roman"/>
          <w:sz w:val="28"/>
          <w:szCs w:val="28"/>
        </w:rPr>
        <w:t xml:space="preserve">кольника в  МДОУ « Детский сад № 108» </w:t>
      </w:r>
    </w:p>
    <w:p w:rsidR="0054007E" w:rsidRPr="008B1B9E" w:rsidRDefault="0054007E" w:rsidP="0054007E">
      <w:pPr>
        <w:spacing w:after="0" w:line="360" w:lineRule="auto"/>
        <w:ind w:firstLine="709"/>
        <w:jc w:val="both"/>
        <w:rPr>
          <w:rFonts w:ascii="Times New Roman" w:hAnsi="Times New Roman" w:cs="Times New Roman"/>
          <w:sz w:val="28"/>
          <w:szCs w:val="28"/>
        </w:rPr>
      </w:pPr>
    </w:p>
    <w:p w:rsidR="00F5219E" w:rsidRPr="008B1B9E" w:rsidRDefault="00D00B1A" w:rsidP="00C2560E">
      <w:pPr>
        <w:spacing w:after="0" w:line="360" w:lineRule="auto"/>
        <w:ind w:firstLine="709"/>
        <w:jc w:val="both"/>
        <w:rPr>
          <w:rFonts w:ascii="Times New Roman" w:hAnsi="Times New Roman" w:cs="Times New Roman"/>
          <w:sz w:val="28"/>
          <w:szCs w:val="28"/>
        </w:rPr>
      </w:pPr>
      <w:r w:rsidRPr="008B1B9E">
        <w:rPr>
          <w:rFonts w:ascii="Times New Roman" w:hAnsi="Times New Roman" w:cs="Times New Roman"/>
          <w:sz w:val="28"/>
          <w:szCs w:val="28"/>
        </w:rPr>
        <w:t>К программе воспитания прилагается ежегодный календарно-</w:t>
      </w:r>
      <w:r w:rsidR="007979EF" w:rsidRPr="008B1B9E">
        <w:rPr>
          <w:rFonts w:ascii="Times New Roman" w:hAnsi="Times New Roman" w:cs="Times New Roman"/>
          <w:sz w:val="28"/>
          <w:szCs w:val="28"/>
        </w:rPr>
        <w:t>тематический</w:t>
      </w:r>
      <w:r w:rsidRPr="008B1B9E">
        <w:rPr>
          <w:rFonts w:ascii="Times New Roman" w:hAnsi="Times New Roman" w:cs="Times New Roman"/>
          <w:sz w:val="28"/>
          <w:szCs w:val="28"/>
        </w:rPr>
        <w:t xml:space="preserve"> план воспитательной работы с указанием конкретных мероприятий и примерных сроков их проведения. Программа позволяет педагогическим работникам и родителям скоординировать свои усилия, направленные на воспитание подрастающего поколения.</w:t>
      </w:r>
    </w:p>
    <w:p w:rsidR="00F5219E" w:rsidRPr="008B1B9E" w:rsidRDefault="00F5219E" w:rsidP="00C2560E">
      <w:pPr>
        <w:spacing w:after="0" w:line="360" w:lineRule="auto"/>
        <w:ind w:firstLine="709"/>
        <w:jc w:val="both"/>
        <w:rPr>
          <w:rFonts w:ascii="Times New Roman" w:hAnsi="Times New Roman" w:cs="Times New Roman"/>
        </w:rPr>
      </w:pPr>
    </w:p>
    <w:p w:rsidR="00F5219E" w:rsidRPr="008B1B9E" w:rsidRDefault="00F5219E" w:rsidP="00C2560E">
      <w:pPr>
        <w:spacing w:after="0" w:line="360" w:lineRule="auto"/>
        <w:ind w:firstLine="709"/>
        <w:jc w:val="both"/>
        <w:rPr>
          <w:rFonts w:ascii="Times New Roman" w:hAnsi="Times New Roman" w:cs="Times New Roman"/>
        </w:rPr>
      </w:pPr>
    </w:p>
    <w:p w:rsidR="00F5219E" w:rsidRPr="008B1B9E" w:rsidRDefault="00F5219E" w:rsidP="00C2560E">
      <w:pPr>
        <w:spacing w:after="0" w:line="360" w:lineRule="auto"/>
        <w:ind w:firstLine="709"/>
        <w:jc w:val="both"/>
        <w:rPr>
          <w:rFonts w:ascii="Times New Roman" w:hAnsi="Times New Roman" w:cs="Times New Roman"/>
        </w:rPr>
      </w:pPr>
    </w:p>
    <w:p w:rsidR="00F5219E" w:rsidRPr="008B1B9E" w:rsidRDefault="00F5219E" w:rsidP="00C2560E">
      <w:pPr>
        <w:spacing w:after="0" w:line="360" w:lineRule="auto"/>
        <w:ind w:firstLine="709"/>
        <w:jc w:val="both"/>
        <w:rPr>
          <w:rFonts w:ascii="Times New Roman" w:hAnsi="Times New Roman" w:cs="Times New Roman"/>
        </w:rPr>
      </w:pPr>
    </w:p>
    <w:p w:rsidR="00F5219E" w:rsidRPr="008B1B9E" w:rsidRDefault="00F5219E" w:rsidP="00C2560E">
      <w:pPr>
        <w:spacing w:after="0" w:line="360" w:lineRule="auto"/>
        <w:ind w:firstLine="709"/>
        <w:jc w:val="both"/>
        <w:rPr>
          <w:rFonts w:ascii="Times New Roman" w:hAnsi="Times New Roman" w:cs="Times New Roman"/>
        </w:rPr>
      </w:pPr>
    </w:p>
    <w:p w:rsidR="00F5219E" w:rsidRPr="008B1B9E" w:rsidRDefault="00F5219E" w:rsidP="00C2560E">
      <w:pPr>
        <w:spacing w:after="0" w:line="360" w:lineRule="auto"/>
        <w:ind w:firstLine="709"/>
        <w:jc w:val="both"/>
        <w:rPr>
          <w:rFonts w:ascii="Times New Roman" w:hAnsi="Times New Roman" w:cs="Times New Roman"/>
        </w:rPr>
      </w:pPr>
    </w:p>
    <w:p w:rsidR="001E3565" w:rsidRPr="008B1B9E" w:rsidRDefault="001E3565" w:rsidP="00C8635D">
      <w:pPr>
        <w:spacing w:after="0" w:line="360" w:lineRule="auto"/>
        <w:jc w:val="both"/>
        <w:rPr>
          <w:rFonts w:ascii="Times New Roman" w:hAnsi="Times New Roman" w:cs="Times New Roman"/>
        </w:rPr>
        <w:sectPr w:rsidR="001E3565" w:rsidRPr="008B1B9E" w:rsidSect="000444C9">
          <w:pgSz w:w="11906" w:h="16838"/>
          <w:pgMar w:top="1134" w:right="566" w:bottom="1134" w:left="850" w:header="708" w:footer="708" w:gutter="0"/>
          <w:cols w:space="708"/>
          <w:docGrid w:linePitch="360"/>
        </w:sectPr>
      </w:pPr>
    </w:p>
    <w:p w:rsidR="00F5219E" w:rsidRPr="008B1B9E" w:rsidRDefault="00F5219E" w:rsidP="00F74A7A">
      <w:pPr>
        <w:pStyle w:val="a3"/>
        <w:numPr>
          <w:ilvl w:val="0"/>
          <w:numId w:val="6"/>
        </w:numPr>
        <w:spacing w:after="0" w:line="276" w:lineRule="auto"/>
        <w:jc w:val="center"/>
        <w:rPr>
          <w:rFonts w:ascii="Times New Roman" w:hAnsi="Times New Roman" w:cs="Times New Roman"/>
          <w:b/>
          <w:bCs/>
          <w:sz w:val="32"/>
          <w:szCs w:val="32"/>
        </w:rPr>
      </w:pPr>
      <w:r w:rsidRPr="008B1B9E">
        <w:rPr>
          <w:rFonts w:ascii="Times New Roman" w:hAnsi="Times New Roman" w:cs="Times New Roman"/>
          <w:b/>
          <w:bCs/>
          <w:sz w:val="32"/>
          <w:szCs w:val="32"/>
        </w:rPr>
        <w:t>Содержательный разд</w:t>
      </w:r>
      <w:r w:rsidR="001D5816" w:rsidRPr="008B1B9E">
        <w:rPr>
          <w:rFonts w:ascii="Times New Roman" w:hAnsi="Times New Roman" w:cs="Times New Roman"/>
          <w:b/>
          <w:bCs/>
          <w:sz w:val="32"/>
          <w:szCs w:val="32"/>
        </w:rPr>
        <w:t xml:space="preserve">ел рабочей программы воспитания </w:t>
      </w:r>
      <w:r w:rsidRPr="008B1B9E">
        <w:rPr>
          <w:rFonts w:ascii="Times New Roman" w:hAnsi="Times New Roman" w:cs="Times New Roman"/>
          <w:b/>
          <w:bCs/>
          <w:sz w:val="32"/>
          <w:szCs w:val="32"/>
        </w:rPr>
        <w:t>дошкольника</w:t>
      </w:r>
    </w:p>
    <w:p w:rsidR="00B85DCD" w:rsidRPr="008B1B9E" w:rsidRDefault="00B85DCD" w:rsidP="00B85DCD">
      <w:pPr>
        <w:pStyle w:val="a3"/>
        <w:spacing w:after="0" w:line="276" w:lineRule="auto"/>
        <w:ind w:left="0"/>
        <w:rPr>
          <w:rFonts w:ascii="Times New Roman" w:hAnsi="Times New Roman" w:cs="Times New Roman"/>
          <w:b/>
          <w:bCs/>
          <w:sz w:val="28"/>
          <w:szCs w:val="28"/>
        </w:rPr>
      </w:pPr>
    </w:p>
    <w:p w:rsidR="00F92163" w:rsidRPr="008B1B9E" w:rsidRDefault="00F92163" w:rsidP="00B85DCD">
      <w:pPr>
        <w:shd w:val="clear" w:color="auto" w:fill="FFFFFF"/>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w:t>
      </w:r>
      <w:r w:rsidR="00B85DCD" w:rsidRPr="008B1B9E">
        <w:rPr>
          <w:rFonts w:ascii="Times New Roman" w:hAnsi="Times New Roman" w:cs="Times New Roman"/>
          <w:sz w:val="28"/>
          <w:szCs w:val="28"/>
        </w:rPr>
        <w:t xml:space="preserve">щность, деятельность и событие. Каждая </w:t>
      </w:r>
      <w:r w:rsidRPr="008B1B9E">
        <w:rPr>
          <w:rFonts w:ascii="Times New Roman" w:hAnsi="Times New Roman" w:cs="Times New Roman"/>
          <w:sz w:val="28"/>
          <w:szCs w:val="28"/>
        </w:rPr>
        <w:t>из этих категорий обеспечивает целостность содержания и имеет свое наполнение для решения задач воспитания и становления личности ребенка.</w:t>
      </w:r>
    </w:p>
    <w:p w:rsidR="00F92163" w:rsidRPr="008B1B9E" w:rsidRDefault="00F92163" w:rsidP="00B85DCD">
      <w:pPr>
        <w:shd w:val="clear" w:color="auto" w:fill="FFFFFF"/>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i/>
          <w:iCs/>
          <w:sz w:val="28"/>
          <w:szCs w:val="28"/>
        </w:rPr>
        <w:t>Социокультурный контекст</w:t>
      </w:r>
      <w:r w:rsidRPr="008B1B9E">
        <w:rPr>
          <w:rFonts w:ascii="Times New Roman" w:hAnsi="Times New Roman" w:cs="Times New Roman"/>
          <w:sz w:val="28"/>
          <w:szCs w:val="28"/>
        </w:rPr>
        <w:t xml:space="preserve"> – это социальная и культурная среда, в которой человек растет и живет, а также включает в</w:t>
      </w:r>
      <w:r w:rsidR="00B85DCD" w:rsidRPr="008B1B9E">
        <w:rPr>
          <w:rFonts w:ascii="Times New Roman" w:hAnsi="Times New Roman" w:cs="Times New Roman"/>
          <w:sz w:val="28"/>
          <w:szCs w:val="28"/>
        </w:rPr>
        <w:t xml:space="preserve">лияние, которое среда оказывает на его идеи </w:t>
      </w:r>
      <w:r w:rsidRPr="008B1B9E">
        <w:rPr>
          <w:rFonts w:ascii="Times New Roman" w:hAnsi="Times New Roman" w:cs="Times New Roman"/>
          <w:sz w:val="28"/>
          <w:szCs w:val="28"/>
        </w:rPr>
        <w:t xml:space="preserve">и поведение. </w:t>
      </w:r>
    </w:p>
    <w:p w:rsidR="00F92163" w:rsidRPr="008B1B9E" w:rsidRDefault="00F92163" w:rsidP="00B85DCD">
      <w:pPr>
        <w:shd w:val="clear" w:color="auto" w:fill="FFFFFF"/>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i/>
          <w:iCs/>
          <w:sz w:val="28"/>
          <w:szCs w:val="28"/>
        </w:rPr>
        <w:t>Социокультурные ценности</w:t>
      </w:r>
      <w:r w:rsidRPr="008B1B9E">
        <w:rPr>
          <w:rFonts w:ascii="Times New Roman" w:hAnsi="Times New Roman" w:cs="Times New Roman"/>
          <w:sz w:val="28"/>
          <w:szCs w:val="28"/>
        </w:rPr>
        <w:t xml:space="preserve"> – это основные жизненные смыслы, определяющие отношение человека к окружающей действительности и </w:t>
      </w:r>
      <w:r w:rsidR="00B85DCD" w:rsidRPr="008B1B9E">
        <w:rPr>
          <w:rFonts w:ascii="Times New Roman" w:hAnsi="Times New Roman" w:cs="Times New Roman"/>
          <w:sz w:val="28"/>
          <w:szCs w:val="28"/>
        </w:rPr>
        <w:t>детерминирующие</w:t>
      </w:r>
      <w:r w:rsidRPr="008B1B9E">
        <w:rPr>
          <w:rFonts w:ascii="Times New Roman" w:hAnsi="Times New Roman" w:cs="Times New Roman"/>
          <w:sz w:val="28"/>
          <w:szCs w:val="28"/>
        </w:rPr>
        <w:t xml:space="preserve">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F92163" w:rsidRPr="008B1B9E" w:rsidRDefault="00F92163" w:rsidP="00B85DCD">
      <w:pPr>
        <w:shd w:val="clear" w:color="auto" w:fill="FFFFFF"/>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i/>
          <w:iCs/>
          <w:sz w:val="28"/>
          <w:szCs w:val="28"/>
        </w:rPr>
        <w:t>Уклад</w:t>
      </w:r>
      <w:r w:rsidRPr="008B1B9E">
        <w:rPr>
          <w:rFonts w:ascii="Times New Roman" w:hAnsi="Times New Roman" w:cs="Times New Roman"/>
          <w:sz w:val="28"/>
          <w:szCs w:val="28"/>
        </w:rPr>
        <w:t xml:space="preserve"> – это система отношений в образоват</w:t>
      </w:r>
      <w:r w:rsidR="00B85DCD" w:rsidRPr="008B1B9E">
        <w:rPr>
          <w:rFonts w:ascii="Times New Roman" w:hAnsi="Times New Roman" w:cs="Times New Roman"/>
          <w:sz w:val="28"/>
          <w:szCs w:val="28"/>
        </w:rPr>
        <w:t xml:space="preserve">ельной организации сложившаяся </w:t>
      </w:r>
      <w:r w:rsidRPr="008B1B9E">
        <w:rPr>
          <w:rFonts w:ascii="Times New Roman" w:hAnsi="Times New Roman" w:cs="Times New Roman"/>
          <w:sz w:val="28"/>
          <w:szCs w:val="28"/>
        </w:rPr>
        <w:t>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F92163" w:rsidRPr="008B1B9E" w:rsidRDefault="00F92163"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i/>
          <w:iCs/>
          <w:sz w:val="28"/>
          <w:szCs w:val="28"/>
        </w:rPr>
        <w:t>Воспитывающая среда</w:t>
      </w:r>
      <w:r w:rsidRPr="008B1B9E">
        <w:rPr>
          <w:rFonts w:ascii="Times New Roman" w:hAnsi="Times New Roman" w:cs="Times New Roman"/>
          <w:sz w:val="28"/>
          <w:szCs w:val="28"/>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F5219E" w:rsidRPr="008B1B9E" w:rsidRDefault="00A84B5C"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Согласно концепции детского развития А.В. Запорожца, в основе детского развития должна лежать амплификация.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идр.), атакже общения сосверстниками исвзрослыми. Применительно кпсихи</w:t>
      </w:r>
      <w:r w:rsidR="00B85DCD" w:rsidRPr="008B1B9E">
        <w:rPr>
          <w:rFonts w:ascii="Times New Roman" w:hAnsi="Times New Roman" w:cs="Times New Roman"/>
          <w:sz w:val="28"/>
          <w:szCs w:val="28"/>
        </w:rPr>
        <w:t xml:space="preserve">ческому развитию ребенка, А.В. </w:t>
      </w:r>
      <w:r w:rsidRPr="008B1B9E">
        <w:rPr>
          <w:rFonts w:ascii="Times New Roman" w:hAnsi="Times New Roman" w:cs="Times New Roman"/>
          <w:sz w:val="28"/>
          <w:szCs w:val="28"/>
        </w:rPr>
        <w:t>Запорожец противопоставлял амплификацию искусственной акселерации, выражающейся вфорсированном обучении, сокращении детства, преждевременном превращении младенца в дошкольника, дошкольника вшкольника ит.д.</w:t>
      </w:r>
    </w:p>
    <w:p w:rsidR="00E64829" w:rsidRPr="008B1B9E" w:rsidRDefault="00E64829"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 xml:space="preserve">Рабочая группа и педагогический </w:t>
      </w:r>
      <w:r w:rsidR="007979EF" w:rsidRPr="008B1B9E">
        <w:rPr>
          <w:rFonts w:ascii="Times New Roman" w:hAnsi="Times New Roman" w:cs="Times New Roman"/>
          <w:sz w:val="28"/>
          <w:szCs w:val="28"/>
        </w:rPr>
        <w:t>коллектив,</w:t>
      </w:r>
      <w:r w:rsidRPr="008B1B9E">
        <w:rPr>
          <w:rFonts w:ascii="Times New Roman" w:hAnsi="Times New Roman" w:cs="Times New Roman"/>
          <w:sz w:val="28"/>
          <w:szCs w:val="28"/>
        </w:rPr>
        <w:t xml:space="preserve">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 в </w:t>
      </w:r>
      <w:r w:rsidR="007979EF" w:rsidRPr="008B1B9E">
        <w:rPr>
          <w:rFonts w:ascii="Times New Roman" w:hAnsi="Times New Roman" w:cs="Times New Roman"/>
          <w:sz w:val="28"/>
          <w:szCs w:val="28"/>
        </w:rPr>
        <w:t>РПВ ДОО выстроена</w:t>
      </w:r>
      <w:r w:rsidRPr="008B1B9E">
        <w:rPr>
          <w:rFonts w:ascii="Times New Roman" w:hAnsi="Times New Roman" w:cs="Times New Roman"/>
          <w:sz w:val="28"/>
          <w:szCs w:val="28"/>
        </w:rPr>
        <w:t xml:space="preserve">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7979EF" w:rsidRPr="008B1B9E" w:rsidRDefault="007979EF"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 xml:space="preserve">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воспитывающий взрослый должен уметь поддерживать инициативу ребенка на всех этапах: </w:t>
      </w:r>
    </w:p>
    <w:p w:rsidR="007979EF" w:rsidRPr="008B1B9E" w:rsidRDefault="00B85DCD"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w:t>
      </w:r>
      <w:r w:rsidR="007979EF" w:rsidRPr="008B1B9E">
        <w:rPr>
          <w:rFonts w:ascii="Times New Roman" w:hAnsi="Times New Roman" w:cs="Times New Roman"/>
          <w:sz w:val="28"/>
          <w:szCs w:val="28"/>
        </w:rPr>
        <w:t xml:space="preserve"> заметить проявление детской инициативы; </w:t>
      </w:r>
    </w:p>
    <w:p w:rsidR="007979EF" w:rsidRPr="008B1B9E" w:rsidRDefault="00B85DCD"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w:t>
      </w:r>
      <w:r w:rsidR="007979EF" w:rsidRPr="008B1B9E">
        <w:rPr>
          <w:rFonts w:ascii="Times New Roman" w:hAnsi="Times New Roman" w:cs="Times New Roman"/>
          <w:sz w:val="28"/>
          <w:szCs w:val="28"/>
        </w:rPr>
        <w:t xml:space="preserve"> помочь ребенку осознать и сформулировать свою идею; </w:t>
      </w:r>
    </w:p>
    <w:p w:rsidR="007979EF" w:rsidRPr="008B1B9E" w:rsidRDefault="00B85DCD"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w:t>
      </w:r>
      <w:r w:rsidR="007979EF" w:rsidRPr="008B1B9E">
        <w:rPr>
          <w:rFonts w:ascii="Times New Roman" w:hAnsi="Times New Roman" w:cs="Times New Roman"/>
          <w:sz w:val="28"/>
          <w:szCs w:val="28"/>
        </w:rPr>
        <w:t xml:space="preserve"> способствовать реализации замысла или проекта;</w:t>
      </w:r>
    </w:p>
    <w:p w:rsidR="007979EF" w:rsidRPr="008B1B9E" w:rsidRDefault="00B85DCD"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w:t>
      </w:r>
      <w:r w:rsidR="007979EF" w:rsidRPr="008B1B9E">
        <w:rPr>
          <w:rFonts w:ascii="Times New Roman" w:hAnsi="Times New Roman" w:cs="Times New Roman"/>
          <w:sz w:val="28"/>
          <w:szCs w:val="28"/>
        </w:rP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7979EF" w:rsidRPr="008B1B9E" w:rsidRDefault="00B85DCD"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w:t>
      </w:r>
      <w:r w:rsidR="007979EF" w:rsidRPr="008B1B9E">
        <w:rPr>
          <w:rFonts w:ascii="Times New Roman" w:hAnsi="Times New Roman" w:cs="Times New Roman"/>
          <w:sz w:val="28"/>
          <w:szCs w:val="28"/>
        </w:rPr>
        <w:t xml:space="preserve"> помочь ребенку осознать пользу и значимость своего труда для окружающих.</w:t>
      </w:r>
    </w:p>
    <w:p w:rsidR="007979EF" w:rsidRPr="008B1B9E" w:rsidRDefault="007979EF"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Таким образом, рабочая группа и педагогический коллектив, предусматривает в РПВ ДОО раскрытие и развитие индивидуальности каждого ребенка, где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в следствии результатом РПВ ДОО становиться то, что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7979EF" w:rsidRPr="008B1B9E" w:rsidRDefault="007979EF" w:rsidP="00B85DCD">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В организации и содержании воспитания РПВ ДОО учитывает природно-географическое и культурно-историческое своеобразие региона, ставит задачу воспитывать интерес и уважение к родному краю.</w:t>
      </w:r>
    </w:p>
    <w:p w:rsidR="00A66C7D" w:rsidRPr="008B1B9E" w:rsidRDefault="00A66C7D" w:rsidP="008B1B9E">
      <w:pPr>
        <w:spacing w:line="360" w:lineRule="auto"/>
        <w:jc w:val="center"/>
        <w:rPr>
          <w:rFonts w:ascii="Times New Roman" w:hAnsi="Times New Roman" w:cs="Times New Roman"/>
          <w:sz w:val="28"/>
          <w:szCs w:val="28"/>
        </w:rPr>
      </w:pPr>
      <w:r w:rsidRPr="008B1B9E">
        <w:rPr>
          <w:rFonts w:ascii="Times New Roman" w:eastAsia="Calibri" w:hAnsi="Times New Roman" w:cs="Times New Roman"/>
          <w:b/>
          <w:bCs/>
          <w:color w:val="000000"/>
          <w:sz w:val="28"/>
          <w:szCs w:val="28"/>
        </w:rPr>
        <w:t>Общности (сообщества) ДОО</w:t>
      </w:r>
    </w:p>
    <w:p w:rsidR="00B85DCD" w:rsidRPr="008B1B9E" w:rsidRDefault="00A66C7D" w:rsidP="008B1B9E">
      <w:pPr>
        <w:spacing w:after="0" w:line="360" w:lineRule="auto"/>
        <w:ind w:firstLine="851"/>
        <w:jc w:val="both"/>
        <w:rPr>
          <w:rFonts w:ascii="Times New Roman" w:eastAsia="Calibri" w:hAnsi="Times New Roman" w:cs="Times New Roman"/>
          <w:color w:val="000000"/>
          <w:sz w:val="28"/>
          <w:szCs w:val="28"/>
        </w:rPr>
      </w:pPr>
      <w:r w:rsidRPr="008B1B9E">
        <w:rPr>
          <w:rFonts w:ascii="Times New Roman" w:eastAsia="Calibri" w:hAnsi="Times New Roman" w:cs="Times New Roman"/>
          <w:b/>
          <w:bCs/>
          <w:color w:val="000000"/>
          <w:sz w:val="28"/>
          <w:szCs w:val="28"/>
        </w:rPr>
        <w:t>Профессиональная общность</w:t>
      </w:r>
      <w:r w:rsidRPr="008B1B9E">
        <w:rPr>
          <w:rFonts w:ascii="Times New Roman" w:eastAsia="Calibri" w:hAnsi="Times New Roman" w:cs="Times New Roman"/>
          <w:color w:val="000000"/>
          <w:sz w:val="28"/>
          <w:szCs w:val="28"/>
        </w:rPr>
        <w:t xml:space="preserve"> – это </w:t>
      </w:r>
      <w:r w:rsidRPr="008B1B9E">
        <w:rPr>
          <w:rFonts w:ascii="Times New Roman" w:hAnsi="Times New Roman" w:cs="Times New Roman"/>
          <w:color w:val="000000"/>
          <w:sz w:val="28"/>
          <w:szCs w:val="28"/>
        </w:rPr>
        <w:t>устойчивая система связей и отношений между людьми</w:t>
      </w:r>
      <w:r w:rsidRPr="008B1B9E">
        <w:rPr>
          <w:rFonts w:ascii="Times New Roman" w:eastAsia="Calibri" w:hAnsi="Times New Roman" w:cs="Times New Roman"/>
          <w:color w:val="000000"/>
          <w:sz w:val="28"/>
          <w:szCs w:val="28"/>
        </w:rPr>
        <w:t>, единство целей и задач воспитания, реализуемое всеми сотрудниками ДОО. Сами</w:t>
      </w:r>
    </w:p>
    <w:p w:rsidR="00A66C7D" w:rsidRPr="008B1B9E" w:rsidRDefault="00A66C7D" w:rsidP="008B1B9E">
      <w:pPr>
        <w:spacing w:line="360" w:lineRule="auto"/>
        <w:ind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A66C7D" w:rsidRPr="008B1B9E" w:rsidRDefault="00A66C7D" w:rsidP="008B1B9E">
      <w:pPr>
        <w:spacing w:line="360" w:lineRule="auto"/>
        <w:ind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Воспитатель, а также другие сотрудники должны:</w:t>
      </w:r>
    </w:p>
    <w:p w:rsidR="00A66C7D" w:rsidRPr="008B1B9E" w:rsidRDefault="00A66C7D" w:rsidP="008B1B9E">
      <w:pPr>
        <w:numPr>
          <w:ilvl w:val="0"/>
          <w:numId w:val="35"/>
        </w:numPr>
        <w:tabs>
          <w:tab w:val="left" w:pos="1134"/>
        </w:tabs>
        <w:suppressAutoHyphens/>
        <w:spacing w:after="0" w:line="360" w:lineRule="auto"/>
        <w:ind w:left="0"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быть примером в формировании полноценных и сформированных ценностных ориентиров,</w:t>
      </w:r>
      <w:r w:rsidRPr="008B1B9E">
        <w:rPr>
          <w:rFonts w:ascii="Times New Roman" w:eastAsia="Calibri" w:hAnsi="Times New Roman" w:cs="Times New Roman"/>
          <w:color w:val="000000"/>
          <w:sz w:val="28"/>
          <w:szCs w:val="28"/>
          <w:lang w:val="en-US"/>
        </w:rPr>
        <w:t> </w:t>
      </w:r>
      <w:r w:rsidRPr="008B1B9E">
        <w:rPr>
          <w:rFonts w:ascii="Times New Roman" w:eastAsia="Calibri" w:hAnsi="Times New Roman" w:cs="Times New Roman"/>
          <w:color w:val="000000"/>
          <w:sz w:val="28"/>
          <w:szCs w:val="28"/>
        </w:rPr>
        <w:t>норм</w:t>
      </w:r>
      <w:r w:rsidRPr="008B1B9E">
        <w:rPr>
          <w:rFonts w:ascii="Times New Roman" w:eastAsia="Calibri" w:hAnsi="Times New Roman" w:cs="Times New Roman"/>
          <w:color w:val="000000"/>
          <w:sz w:val="28"/>
          <w:szCs w:val="28"/>
          <w:lang w:val="en-US"/>
        </w:rPr>
        <w:t> </w:t>
      </w:r>
      <w:r w:rsidRPr="008B1B9E">
        <w:rPr>
          <w:rFonts w:ascii="Times New Roman" w:eastAsia="Calibri" w:hAnsi="Times New Roman" w:cs="Times New Roman"/>
          <w:color w:val="000000"/>
          <w:sz w:val="28"/>
          <w:szCs w:val="28"/>
        </w:rPr>
        <w:t>общения и поведения;</w:t>
      </w:r>
    </w:p>
    <w:p w:rsidR="00A66C7D" w:rsidRPr="008B1B9E" w:rsidRDefault="00A66C7D" w:rsidP="008B1B9E">
      <w:pPr>
        <w:numPr>
          <w:ilvl w:val="0"/>
          <w:numId w:val="35"/>
        </w:numPr>
        <w:tabs>
          <w:tab w:val="left" w:pos="993"/>
        </w:tabs>
        <w:suppressAutoHyphens/>
        <w:spacing w:after="0" w:line="360" w:lineRule="auto"/>
        <w:ind w:left="0"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мотивировать детей к общению друг с другом, поощрять даже самые незначительные стремления к общению и взаимодействию;</w:t>
      </w:r>
    </w:p>
    <w:p w:rsidR="00A66C7D" w:rsidRPr="008B1B9E" w:rsidRDefault="00A66C7D" w:rsidP="008B1B9E">
      <w:pPr>
        <w:numPr>
          <w:ilvl w:val="0"/>
          <w:numId w:val="35"/>
        </w:numPr>
        <w:tabs>
          <w:tab w:val="left" w:pos="993"/>
        </w:tabs>
        <w:suppressAutoHyphens/>
        <w:spacing w:after="0" w:line="360" w:lineRule="auto"/>
        <w:ind w:left="0"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A66C7D" w:rsidRPr="008B1B9E" w:rsidRDefault="00A66C7D" w:rsidP="008B1B9E">
      <w:pPr>
        <w:numPr>
          <w:ilvl w:val="0"/>
          <w:numId w:val="35"/>
        </w:numPr>
        <w:tabs>
          <w:tab w:val="left" w:pos="993"/>
        </w:tabs>
        <w:suppressAutoHyphens/>
        <w:spacing w:after="0" w:line="360" w:lineRule="auto"/>
        <w:ind w:left="0"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заботиться о том, чтобы дети непрерывно приобретали опыт общения на основе чувства доброжелательности;</w:t>
      </w:r>
    </w:p>
    <w:p w:rsidR="00A66C7D" w:rsidRPr="008B1B9E" w:rsidRDefault="00A66C7D" w:rsidP="008B1B9E">
      <w:pPr>
        <w:numPr>
          <w:ilvl w:val="0"/>
          <w:numId w:val="35"/>
        </w:numPr>
        <w:tabs>
          <w:tab w:val="left" w:pos="993"/>
        </w:tabs>
        <w:suppressAutoHyphens/>
        <w:spacing w:after="0" w:line="360" w:lineRule="auto"/>
        <w:ind w:left="0"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содействовать проявлению детьми заботы об окружающих, учить проявлять чуткость к сверстникам, побуждать детей сопереживать, бе</w:t>
      </w:r>
      <w:r w:rsidR="0054007E" w:rsidRPr="008B1B9E">
        <w:rPr>
          <w:rFonts w:ascii="Times New Roman" w:eastAsia="Calibri" w:hAnsi="Times New Roman" w:cs="Times New Roman"/>
          <w:color w:val="000000"/>
          <w:sz w:val="28"/>
          <w:szCs w:val="28"/>
        </w:rPr>
        <w:t xml:space="preserve">спокоиться, проявлять внимание </w:t>
      </w:r>
      <w:r w:rsidRPr="008B1B9E">
        <w:rPr>
          <w:rFonts w:ascii="Times New Roman" w:eastAsia="Calibri" w:hAnsi="Times New Roman" w:cs="Times New Roman"/>
          <w:color w:val="000000"/>
          <w:sz w:val="28"/>
          <w:szCs w:val="28"/>
        </w:rPr>
        <w:t>к заболевшему товарищу;</w:t>
      </w:r>
    </w:p>
    <w:p w:rsidR="00A66C7D" w:rsidRPr="008B1B9E" w:rsidRDefault="00A66C7D" w:rsidP="008B1B9E">
      <w:pPr>
        <w:numPr>
          <w:ilvl w:val="0"/>
          <w:numId w:val="35"/>
        </w:numPr>
        <w:tabs>
          <w:tab w:val="left" w:pos="993"/>
        </w:tabs>
        <w:suppressAutoHyphens/>
        <w:spacing w:after="0" w:line="360" w:lineRule="auto"/>
        <w:ind w:left="0"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8B1B9E">
        <w:rPr>
          <w:rFonts w:ascii="Times New Roman" w:eastAsia="Calibri" w:hAnsi="Times New Roman" w:cs="Times New Roman"/>
          <w:color w:val="000000"/>
          <w:sz w:val="28"/>
          <w:szCs w:val="28"/>
        </w:rPr>
        <w:br/>
        <w:t>и пр.);</w:t>
      </w:r>
    </w:p>
    <w:p w:rsidR="00A66C7D" w:rsidRPr="008B1B9E" w:rsidRDefault="00A66C7D" w:rsidP="008B1B9E">
      <w:pPr>
        <w:numPr>
          <w:ilvl w:val="0"/>
          <w:numId w:val="35"/>
        </w:numPr>
        <w:tabs>
          <w:tab w:val="left" w:pos="993"/>
        </w:tabs>
        <w:suppressAutoHyphens/>
        <w:spacing w:after="0" w:line="360" w:lineRule="auto"/>
        <w:ind w:left="0"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 xml:space="preserve">учить детей совместной деятельности, насыщать их жизнь событиями, </w:t>
      </w:r>
      <w:r w:rsidRPr="008B1B9E">
        <w:rPr>
          <w:rFonts w:ascii="Times New Roman" w:eastAsia="Calibri" w:hAnsi="Times New Roman" w:cs="Times New Roman"/>
          <w:color w:val="000000"/>
          <w:sz w:val="28"/>
          <w:szCs w:val="28"/>
        </w:rPr>
        <w:br/>
        <w:t>которые сплачивали бы и объединяли ребят;</w:t>
      </w:r>
    </w:p>
    <w:p w:rsidR="00A66C7D" w:rsidRPr="008B1B9E" w:rsidRDefault="00A66C7D" w:rsidP="00F74A7A">
      <w:pPr>
        <w:numPr>
          <w:ilvl w:val="0"/>
          <w:numId w:val="35"/>
        </w:numPr>
        <w:tabs>
          <w:tab w:val="left" w:pos="993"/>
        </w:tabs>
        <w:suppressAutoHyphens/>
        <w:spacing w:after="0" w:line="276" w:lineRule="auto"/>
        <w:ind w:left="0"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воспитывать в детях чувство ответственности перед группой за свое поведение.</w:t>
      </w:r>
    </w:p>
    <w:p w:rsidR="00A66C7D" w:rsidRPr="008B1B9E" w:rsidRDefault="00A66C7D" w:rsidP="008B1B9E">
      <w:pPr>
        <w:pStyle w:val="a3"/>
        <w:numPr>
          <w:ilvl w:val="0"/>
          <w:numId w:val="35"/>
        </w:numPr>
        <w:spacing w:line="276" w:lineRule="auto"/>
        <w:ind w:left="0" w:firstLine="0"/>
        <w:jc w:val="both"/>
        <w:rPr>
          <w:rFonts w:ascii="Times New Roman" w:hAnsi="Times New Roman" w:cs="Times New Roman"/>
          <w:sz w:val="28"/>
          <w:szCs w:val="28"/>
        </w:rPr>
      </w:pPr>
      <w:r w:rsidRPr="008B1B9E">
        <w:rPr>
          <w:rFonts w:ascii="Times New Roman" w:eastAsia="Calibri" w:hAnsi="Times New Roman" w:cs="Times New Roman"/>
          <w:b/>
          <w:bCs/>
          <w:color w:val="000000"/>
          <w:sz w:val="28"/>
          <w:szCs w:val="28"/>
        </w:rPr>
        <w:t>Профессионально-родительская общность</w:t>
      </w:r>
      <w:r w:rsidRPr="008B1B9E">
        <w:rPr>
          <w:rFonts w:ascii="Times New Roman" w:eastAsia="Calibri" w:hAnsi="Times New Roman" w:cs="Times New Roman"/>
          <w:color w:val="000000"/>
          <w:sz w:val="28"/>
          <w:szCs w:val="28"/>
        </w:rPr>
        <w:t xml:space="preserve"> включает сотрудников ДОО и всех взрослых членов семей в</w:t>
      </w:r>
      <w:r w:rsidR="0054007E" w:rsidRPr="008B1B9E">
        <w:rPr>
          <w:rFonts w:ascii="Times New Roman" w:eastAsia="Calibri" w:hAnsi="Times New Roman" w:cs="Times New Roman"/>
          <w:color w:val="000000"/>
          <w:sz w:val="28"/>
          <w:szCs w:val="28"/>
        </w:rPr>
        <w:t xml:space="preserve">оспитанников, которых связывают </w:t>
      </w:r>
      <w:r w:rsidRPr="008B1B9E">
        <w:rPr>
          <w:rFonts w:ascii="Times New Roman" w:eastAsia="Calibri" w:hAnsi="Times New Roman" w:cs="Times New Roman"/>
          <w:color w:val="000000"/>
          <w:sz w:val="28"/>
          <w:szCs w:val="28"/>
        </w:rPr>
        <w:t xml:space="preserve">не только общие ценности, цели развития </w:t>
      </w:r>
      <w:r w:rsidRPr="008B1B9E">
        <w:rPr>
          <w:rFonts w:ascii="Times New Roman" w:eastAsia="Calibri" w:hAnsi="Times New Roman" w:cs="Times New Roman"/>
          <w:color w:val="000000"/>
          <w:sz w:val="28"/>
          <w:szCs w:val="28"/>
        </w:rPr>
        <w:br/>
        <w:t>и воспитания детей, но и уважение друг к другу. Основн</w:t>
      </w:r>
      <w:r w:rsidR="0054007E" w:rsidRPr="008B1B9E">
        <w:rPr>
          <w:rFonts w:ascii="Times New Roman" w:eastAsia="Calibri" w:hAnsi="Times New Roman" w:cs="Times New Roman"/>
          <w:color w:val="000000"/>
          <w:sz w:val="28"/>
          <w:szCs w:val="28"/>
        </w:rPr>
        <w:t xml:space="preserve">ая задача – объединение усилий  </w:t>
      </w:r>
      <w:r w:rsidRPr="008B1B9E">
        <w:rPr>
          <w:rFonts w:ascii="Times New Roman" w:eastAsia="Calibri" w:hAnsi="Times New Roman" w:cs="Times New Roman"/>
          <w:color w:val="000000"/>
          <w:sz w:val="28"/>
          <w:szCs w:val="28"/>
        </w:rPr>
        <w:t>по воспитанию ребенка в семье и в ДОО. Зачастую поведение ребенка сильно различается</w:t>
      </w:r>
      <w:r w:rsidRPr="008B1B9E">
        <w:rPr>
          <w:rFonts w:ascii="Times New Roman" w:eastAsia="Calibri" w:hAnsi="Times New Roman" w:cs="Times New Roman"/>
          <w:color w:val="000000"/>
          <w:sz w:val="28"/>
          <w:szCs w:val="28"/>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A66C7D" w:rsidRPr="008B1B9E" w:rsidRDefault="00A66C7D" w:rsidP="008B1B9E">
      <w:pPr>
        <w:pStyle w:val="a3"/>
        <w:numPr>
          <w:ilvl w:val="0"/>
          <w:numId w:val="35"/>
        </w:numPr>
        <w:spacing w:line="276" w:lineRule="auto"/>
        <w:ind w:left="0"/>
        <w:jc w:val="both"/>
        <w:rPr>
          <w:rFonts w:ascii="Times New Roman" w:hAnsi="Times New Roman" w:cs="Times New Roman"/>
          <w:sz w:val="28"/>
          <w:szCs w:val="28"/>
        </w:rPr>
      </w:pPr>
      <w:r w:rsidRPr="008B1B9E">
        <w:rPr>
          <w:rFonts w:ascii="Times New Roman" w:eastAsia="Calibri" w:hAnsi="Times New Roman" w:cs="Times New Roman"/>
          <w:b/>
          <w:bCs/>
          <w:color w:val="000000"/>
          <w:sz w:val="28"/>
          <w:szCs w:val="28"/>
        </w:rPr>
        <w:t>Детско-взрослая общность</w:t>
      </w:r>
      <w:r w:rsidRPr="008B1B9E">
        <w:rPr>
          <w:rFonts w:ascii="Times New Roman" w:eastAsia="Calibri" w:hAnsi="Times New Roman" w:cs="Times New Roman"/>
          <w:color w:val="000000"/>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A66C7D" w:rsidRPr="008B1B9E" w:rsidRDefault="00A66C7D" w:rsidP="008B1B9E">
      <w:pPr>
        <w:pStyle w:val="a3"/>
        <w:numPr>
          <w:ilvl w:val="0"/>
          <w:numId w:val="35"/>
        </w:numPr>
        <w:spacing w:line="276" w:lineRule="auto"/>
        <w:ind w:left="0"/>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A66C7D" w:rsidRPr="008B1B9E" w:rsidRDefault="00A66C7D" w:rsidP="008B1B9E">
      <w:pPr>
        <w:pStyle w:val="a3"/>
        <w:numPr>
          <w:ilvl w:val="0"/>
          <w:numId w:val="35"/>
        </w:numPr>
        <w:spacing w:line="276" w:lineRule="auto"/>
        <w:ind w:left="0"/>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Общность строится и задается системой свя</w:t>
      </w:r>
      <w:r w:rsidR="0054007E" w:rsidRPr="008B1B9E">
        <w:rPr>
          <w:rFonts w:ascii="Times New Roman" w:eastAsia="Calibri" w:hAnsi="Times New Roman" w:cs="Times New Roman"/>
          <w:color w:val="000000"/>
          <w:sz w:val="28"/>
          <w:szCs w:val="28"/>
        </w:rPr>
        <w:t xml:space="preserve">зей и отношений ее участников. </w:t>
      </w:r>
      <w:r w:rsidRPr="008B1B9E">
        <w:rPr>
          <w:rFonts w:ascii="Times New Roman" w:eastAsia="Calibri" w:hAnsi="Times New Roman" w:cs="Times New Roman"/>
          <w:color w:val="000000"/>
          <w:sz w:val="28"/>
          <w:szCs w:val="28"/>
        </w:rPr>
        <w:t xml:space="preserve">В каждом возрасте и каждом случае она будет обладать </w:t>
      </w:r>
      <w:r w:rsidR="0054007E" w:rsidRPr="008B1B9E">
        <w:rPr>
          <w:rFonts w:ascii="Times New Roman" w:eastAsia="Calibri" w:hAnsi="Times New Roman" w:cs="Times New Roman"/>
          <w:color w:val="000000"/>
          <w:sz w:val="28"/>
          <w:szCs w:val="28"/>
        </w:rPr>
        <w:t xml:space="preserve">своей спецификой в зависимости </w:t>
      </w:r>
      <w:r w:rsidRPr="008B1B9E">
        <w:rPr>
          <w:rFonts w:ascii="Times New Roman" w:eastAsia="Calibri" w:hAnsi="Times New Roman" w:cs="Times New Roman"/>
          <w:color w:val="000000"/>
          <w:sz w:val="28"/>
          <w:szCs w:val="28"/>
        </w:rPr>
        <w:t>от решаемых воспитательных задач.</w:t>
      </w:r>
    </w:p>
    <w:p w:rsidR="00A575B4" w:rsidRPr="008B1B9E" w:rsidRDefault="00A66C7D" w:rsidP="00A66C7D">
      <w:pPr>
        <w:spacing w:line="276" w:lineRule="auto"/>
        <w:ind w:firstLine="709"/>
        <w:jc w:val="both"/>
        <w:rPr>
          <w:rFonts w:ascii="Times New Roman" w:eastAsia="Calibri" w:hAnsi="Times New Roman" w:cs="Times New Roman"/>
          <w:color w:val="000000"/>
          <w:sz w:val="28"/>
          <w:szCs w:val="28"/>
        </w:rPr>
      </w:pPr>
      <w:r w:rsidRPr="008B1B9E">
        <w:rPr>
          <w:rFonts w:ascii="Times New Roman" w:eastAsia="Calibri" w:hAnsi="Times New Roman" w:cs="Times New Roman"/>
          <w:b/>
          <w:bCs/>
          <w:color w:val="000000"/>
          <w:sz w:val="28"/>
          <w:szCs w:val="28"/>
        </w:rPr>
        <w:t xml:space="preserve">Детская общность. </w:t>
      </w:r>
      <w:r w:rsidRPr="008B1B9E">
        <w:rPr>
          <w:rFonts w:ascii="Times New Roman" w:eastAsia="Calibri" w:hAnsi="Times New Roman" w:cs="Times New Roman"/>
          <w:color w:val="000000"/>
          <w:sz w:val="28"/>
          <w:szCs w:val="28"/>
        </w:rPr>
        <w:t xml:space="preserve">Общество сверстников – необходимое условие полноценного развития личности ребенка. </w:t>
      </w:r>
    </w:p>
    <w:p w:rsidR="00A66C7D" w:rsidRPr="008B1B9E" w:rsidRDefault="00A575B4" w:rsidP="00A66C7D">
      <w:pPr>
        <w:spacing w:line="276" w:lineRule="auto"/>
        <w:ind w:firstLine="709"/>
        <w:contextualSpacing/>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 xml:space="preserve">Здесь он непрерывно приобретает </w:t>
      </w:r>
      <w:r w:rsidR="00A66C7D" w:rsidRPr="008B1B9E">
        <w:rPr>
          <w:rFonts w:ascii="Times New Roman" w:eastAsia="Calibri" w:hAnsi="Times New Roman" w:cs="Times New Roman"/>
          <w:color w:val="000000"/>
          <w:sz w:val="28"/>
          <w:szCs w:val="28"/>
        </w:rPr>
        <w:t xml:space="preserve">способы общественного поведения, </w:t>
      </w:r>
      <w:r w:rsidR="00A66C7D" w:rsidRPr="008B1B9E">
        <w:rPr>
          <w:rFonts w:ascii="Times New Roman" w:eastAsia="Calibri" w:hAnsi="Times New Roman" w:cs="Times New Roman"/>
          <w:color w:val="000000"/>
          <w:sz w:val="28"/>
          <w:szCs w:val="28"/>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A66C7D" w:rsidRPr="008B1B9E" w:rsidRDefault="00A66C7D" w:rsidP="00A66C7D">
      <w:pPr>
        <w:spacing w:line="276" w:lineRule="auto"/>
        <w:ind w:firstLine="709"/>
        <w:contextualSpacing/>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A575B4" w:rsidRPr="008B1B9E" w:rsidRDefault="00A575B4" w:rsidP="00A66C7D">
      <w:pPr>
        <w:spacing w:line="276" w:lineRule="auto"/>
        <w:ind w:firstLine="709"/>
        <w:contextualSpacing/>
        <w:jc w:val="both"/>
        <w:rPr>
          <w:rFonts w:ascii="Times New Roman" w:eastAsia="Calibri" w:hAnsi="Times New Roman" w:cs="Times New Roman"/>
          <w:color w:val="000000"/>
          <w:sz w:val="28"/>
          <w:szCs w:val="28"/>
        </w:rPr>
      </w:pPr>
    </w:p>
    <w:p w:rsidR="00A66C7D" w:rsidRPr="008B1B9E" w:rsidRDefault="00A66C7D" w:rsidP="00A66C7D">
      <w:pPr>
        <w:spacing w:line="276" w:lineRule="auto"/>
        <w:ind w:firstLine="709"/>
        <w:contextualSpacing/>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 xml:space="preserve">Одним из видов детских общностей являются разновозрастные детские общности. </w:t>
      </w:r>
      <w:r w:rsidRPr="008B1B9E">
        <w:rPr>
          <w:rFonts w:ascii="Times New Roman" w:eastAsia="Calibri" w:hAnsi="Times New Roman" w:cs="Times New Roman"/>
          <w:color w:val="000000"/>
          <w:sz w:val="28"/>
          <w:szCs w:val="28"/>
        </w:rPr>
        <w:b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sidRPr="008B1B9E">
        <w:rPr>
          <w:rFonts w:ascii="Times New Roman" w:eastAsia="Calibri" w:hAnsi="Times New Roman" w:cs="Times New Roman"/>
          <w:color w:val="000000"/>
          <w:sz w:val="28"/>
          <w:szCs w:val="28"/>
        </w:rPr>
        <w:br/>
        <w:t>и ответственности.</w:t>
      </w:r>
    </w:p>
    <w:p w:rsidR="00A66C7D" w:rsidRPr="008B1B9E" w:rsidRDefault="00A66C7D" w:rsidP="00A66C7D">
      <w:pPr>
        <w:spacing w:line="276" w:lineRule="auto"/>
        <w:ind w:firstLine="709"/>
        <w:contextualSpacing/>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A66C7D" w:rsidRPr="008B1B9E" w:rsidRDefault="00A66C7D" w:rsidP="00A66C7D">
      <w:pPr>
        <w:spacing w:line="276" w:lineRule="auto"/>
        <w:ind w:firstLine="709"/>
        <w:contextualSpacing/>
        <w:jc w:val="both"/>
        <w:rPr>
          <w:rFonts w:ascii="Times New Roman" w:eastAsia="Calibri" w:hAnsi="Times New Roman" w:cs="Times New Roman"/>
          <w:strike/>
          <w:color w:val="000000"/>
          <w:sz w:val="28"/>
          <w:szCs w:val="28"/>
        </w:rPr>
      </w:pPr>
    </w:p>
    <w:p w:rsidR="00E8394D" w:rsidRPr="008B1B9E" w:rsidRDefault="00A66C7D" w:rsidP="00A66C7D">
      <w:pPr>
        <w:spacing w:line="276" w:lineRule="auto"/>
        <w:ind w:firstLine="709"/>
        <w:contextualSpacing/>
        <w:jc w:val="both"/>
        <w:rPr>
          <w:rFonts w:ascii="Times New Roman" w:eastAsia="Calibri" w:hAnsi="Times New Roman" w:cs="Times New Roman"/>
          <w:b/>
          <w:color w:val="000000"/>
          <w:sz w:val="28"/>
          <w:szCs w:val="28"/>
        </w:rPr>
      </w:pPr>
      <w:r w:rsidRPr="008B1B9E">
        <w:rPr>
          <w:rFonts w:ascii="Times New Roman" w:eastAsia="Calibri" w:hAnsi="Times New Roman" w:cs="Times New Roman"/>
          <w:b/>
          <w:color w:val="000000"/>
          <w:sz w:val="28"/>
          <w:szCs w:val="28"/>
        </w:rPr>
        <w:t xml:space="preserve">Культура поведения воспитателя в общностях как значимая составляющая уклада. </w:t>
      </w:r>
    </w:p>
    <w:p w:rsidR="00A66C7D" w:rsidRPr="008B1B9E" w:rsidRDefault="00A66C7D" w:rsidP="00A66C7D">
      <w:pPr>
        <w:spacing w:line="276" w:lineRule="auto"/>
        <w:ind w:firstLine="709"/>
        <w:contextualSpacing/>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Культура поведения взрослых в детском саду направлена н</w:t>
      </w:r>
      <w:r w:rsidR="00A575B4" w:rsidRPr="008B1B9E">
        <w:rPr>
          <w:rFonts w:ascii="Times New Roman" w:eastAsia="Calibri" w:hAnsi="Times New Roman" w:cs="Times New Roman"/>
          <w:color w:val="000000"/>
          <w:sz w:val="28"/>
          <w:szCs w:val="28"/>
        </w:rPr>
        <w:t xml:space="preserve">а создание воспитывающей среды </w:t>
      </w:r>
      <w:r w:rsidRPr="008B1B9E">
        <w:rPr>
          <w:rFonts w:ascii="Times New Roman" w:eastAsia="Calibri" w:hAnsi="Times New Roman" w:cs="Times New Roman"/>
          <w:color w:val="000000"/>
          <w:sz w:val="28"/>
          <w:szCs w:val="28"/>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A66C7D" w:rsidRPr="008B1B9E" w:rsidRDefault="00A66C7D" w:rsidP="00A66C7D">
      <w:pPr>
        <w:spacing w:line="276" w:lineRule="auto"/>
        <w:ind w:firstLine="709"/>
        <w:jc w:val="both"/>
        <w:rPr>
          <w:rFonts w:ascii="Times New Roman" w:hAnsi="Times New Roman" w:cs="Times New Roman"/>
          <w:sz w:val="28"/>
          <w:szCs w:val="28"/>
        </w:rPr>
      </w:pPr>
      <w:r w:rsidRPr="008B1B9E">
        <w:rPr>
          <w:rFonts w:ascii="Times New Roman" w:eastAsia="Calibri" w:hAnsi="Times New Roman" w:cs="Times New Roman"/>
          <w:color w:val="000000"/>
          <w:sz w:val="28"/>
          <w:szCs w:val="28"/>
        </w:rPr>
        <w:t>Воспитатель должен соблюдать кодекс нормы профессиональной этики и поведения:</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педагог всегда выходит навстречу родителям и приветствует родителей и детей первым;</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улыбка – всегда обязательная часть приветствия;</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педагог описывает события и ситуации, но не даёт им оценки;</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педагог не обвиняет родителей и не возлагает на них ответственность за поведение детей в детском саду;</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тон общения ровный и дружелюбный, исключается повышение голоса;</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уважительное отношение к личности воспитанника;</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умение заинтересованно слушать собеседника и сопереживать ему;</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умение видеть и слышать воспитанника, сопереживать ему;</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уравновешенность и самообладание, выдержка в отношениях с детьми;</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умение быстро и правильно оценивать с</w:t>
      </w:r>
      <w:r w:rsidR="00A575B4" w:rsidRPr="008B1B9E">
        <w:rPr>
          <w:rFonts w:eastAsia="Calibri"/>
          <w:color w:val="000000"/>
          <w:sz w:val="28"/>
          <w:szCs w:val="28"/>
          <w:lang w:eastAsia="en-US"/>
        </w:rPr>
        <w:t xml:space="preserve">ложившуюся обстановку и в то же </w:t>
      </w:r>
      <w:r w:rsidRPr="008B1B9E">
        <w:rPr>
          <w:rFonts w:eastAsia="Calibri"/>
          <w:color w:val="000000"/>
          <w:sz w:val="28"/>
          <w:szCs w:val="28"/>
          <w:lang w:eastAsia="en-US"/>
        </w:rPr>
        <w:t>время не торопиться с выводами о поведении и способностях воспитанников;</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умение сочетать мягкий эмоциональный и деловой тон в отношениях с детьми;</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умение сочетать требовательность с чутким отношением к воспитанникам;</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знание возрастных и индивидуальных особенностей воспитанников;</w:t>
      </w:r>
    </w:p>
    <w:p w:rsidR="00A66C7D" w:rsidRPr="008B1B9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8B1B9E">
        <w:rPr>
          <w:rFonts w:eastAsia="Calibri"/>
          <w:color w:val="000000"/>
          <w:sz w:val="28"/>
          <w:szCs w:val="28"/>
          <w:lang w:eastAsia="en-US"/>
        </w:rPr>
        <w:t>соответствие внешнего вида статусу воспитателя детского сада.</w:t>
      </w:r>
    </w:p>
    <w:p w:rsidR="00A66C7D" w:rsidRPr="008B1B9E" w:rsidRDefault="00A575B4" w:rsidP="00A575B4">
      <w:pPr>
        <w:pStyle w:val="a3"/>
        <w:keepNext/>
        <w:spacing w:line="480" w:lineRule="auto"/>
        <w:ind w:left="1429"/>
        <w:rPr>
          <w:rFonts w:ascii="Times New Roman" w:hAnsi="Times New Roman" w:cs="Times New Roman"/>
          <w:sz w:val="28"/>
          <w:szCs w:val="28"/>
        </w:rPr>
      </w:pPr>
      <w:r w:rsidRPr="008B1B9E">
        <w:rPr>
          <w:rFonts w:ascii="Times New Roman" w:eastAsia="Calibri" w:hAnsi="Times New Roman" w:cs="Times New Roman"/>
          <w:b/>
          <w:bCs/>
          <w:color w:val="000000"/>
          <w:sz w:val="28"/>
          <w:szCs w:val="28"/>
        </w:rPr>
        <w:t xml:space="preserve">                         </w:t>
      </w:r>
      <w:r w:rsidR="00A66C7D" w:rsidRPr="008B1B9E">
        <w:rPr>
          <w:rFonts w:ascii="Times New Roman" w:eastAsia="Calibri" w:hAnsi="Times New Roman" w:cs="Times New Roman"/>
          <w:b/>
          <w:bCs/>
          <w:color w:val="000000"/>
          <w:sz w:val="28"/>
          <w:szCs w:val="28"/>
        </w:rPr>
        <w:t>Социокультурный контекст</w:t>
      </w:r>
    </w:p>
    <w:p w:rsidR="00A66C7D" w:rsidRPr="008B1B9E" w:rsidRDefault="00A66C7D" w:rsidP="008B1B9E">
      <w:pPr>
        <w:pStyle w:val="a3"/>
        <w:numPr>
          <w:ilvl w:val="0"/>
          <w:numId w:val="36"/>
        </w:numPr>
        <w:tabs>
          <w:tab w:val="clear" w:pos="0"/>
          <w:tab w:val="num" w:pos="142"/>
        </w:tabs>
        <w:spacing w:line="276" w:lineRule="auto"/>
        <w:ind w:left="284" w:firstLine="0"/>
        <w:jc w:val="both"/>
        <w:rPr>
          <w:rFonts w:ascii="Times New Roman" w:hAnsi="Times New Roman" w:cs="Times New Roman"/>
          <w:sz w:val="28"/>
          <w:szCs w:val="28"/>
        </w:rPr>
      </w:pPr>
      <w:r w:rsidRPr="008B1B9E">
        <w:rPr>
          <w:rFonts w:ascii="Times New Roman" w:eastAsia="Calibri" w:hAnsi="Times New Roman" w:cs="Times New Roman"/>
          <w:bCs/>
          <w:color w:val="000000"/>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A66C7D" w:rsidRPr="008B1B9E" w:rsidRDefault="00A66C7D" w:rsidP="008B1B9E">
      <w:pPr>
        <w:pStyle w:val="a3"/>
        <w:numPr>
          <w:ilvl w:val="0"/>
          <w:numId w:val="36"/>
        </w:numPr>
        <w:tabs>
          <w:tab w:val="clear" w:pos="0"/>
          <w:tab w:val="num" w:pos="142"/>
        </w:tabs>
        <w:spacing w:line="276" w:lineRule="auto"/>
        <w:ind w:left="284" w:firstLine="0"/>
        <w:jc w:val="both"/>
        <w:rPr>
          <w:rFonts w:ascii="Times New Roman" w:hAnsi="Times New Roman" w:cs="Times New Roman"/>
          <w:sz w:val="28"/>
          <w:szCs w:val="28"/>
        </w:rPr>
      </w:pPr>
      <w:r w:rsidRPr="008B1B9E">
        <w:rPr>
          <w:rFonts w:ascii="Times New Roman" w:eastAsia="Calibri" w:hAnsi="Times New Roman" w:cs="Times New Roman"/>
          <w:bCs/>
          <w:color w:val="000000"/>
          <w:sz w:val="28"/>
          <w:szCs w:val="28"/>
        </w:rPr>
        <w:t>Социокультурные ценности являются определяющими в структурно-содержательной основе Программы воспитания.</w:t>
      </w:r>
    </w:p>
    <w:p w:rsidR="00A66C7D" w:rsidRPr="008B1B9E" w:rsidRDefault="00A66C7D" w:rsidP="008B1B9E">
      <w:pPr>
        <w:pStyle w:val="a3"/>
        <w:numPr>
          <w:ilvl w:val="0"/>
          <w:numId w:val="36"/>
        </w:numPr>
        <w:tabs>
          <w:tab w:val="clear" w:pos="0"/>
          <w:tab w:val="num" w:pos="142"/>
        </w:tabs>
        <w:spacing w:line="276" w:lineRule="auto"/>
        <w:ind w:left="284" w:firstLine="0"/>
        <w:jc w:val="both"/>
        <w:rPr>
          <w:rFonts w:ascii="Times New Roman" w:hAnsi="Times New Roman" w:cs="Times New Roman"/>
          <w:sz w:val="28"/>
          <w:szCs w:val="28"/>
        </w:rPr>
      </w:pPr>
      <w:r w:rsidRPr="008B1B9E">
        <w:rPr>
          <w:rFonts w:ascii="Times New Roman" w:eastAsia="Calibri" w:hAnsi="Times New Roman" w:cs="Times New Roman"/>
          <w:bCs/>
          <w:color w:val="000000"/>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A66C7D" w:rsidRPr="008B1B9E" w:rsidRDefault="00A66C7D" w:rsidP="008B1B9E">
      <w:pPr>
        <w:pStyle w:val="a3"/>
        <w:numPr>
          <w:ilvl w:val="0"/>
          <w:numId w:val="36"/>
        </w:numPr>
        <w:tabs>
          <w:tab w:val="clear" w:pos="0"/>
          <w:tab w:val="num" w:pos="142"/>
        </w:tabs>
        <w:spacing w:line="276" w:lineRule="auto"/>
        <w:ind w:left="284" w:firstLine="0"/>
        <w:jc w:val="both"/>
        <w:rPr>
          <w:rFonts w:ascii="Times New Roman" w:hAnsi="Times New Roman" w:cs="Times New Roman"/>
          <w:sz w:val="28"/>
          <w:szCs w:val="28"/>
        </w:rPr>
      </w:pPr>
      <w:r w:rsidRPr="008B1B9E">
        <w:rPr>
          <w:rFonts w:ascii="Times New Roman" w:eastAsia="Calibri" w:hAnsi="Times New Roman" w:cs="Times New Roman"/>
          <w:bCs/>
          <w:color w:val="000000"/>
          <w:sz w:val="28"/>
          <w:szCs w:val="28"/>
        </w:rPr>
        <w:t>Реализация социокультурного контекста опирается на построение социального партнерства образовательной организации.</w:t>
      </w:r>
    </w:p>
    <w:p w:rsidR="00A66C7D" w:rsidRPr="008B1B9E" w:rsidRDefault="00A66C7D" w:rsidP="008B1B9E">
      <w:pPr>
        <w:pStyle w:val="a3"/>
        <w:numPr>
          <w:ilvl w:val="0"/>
          <w:numId w:val="36"/>
        </w:numPr>
        <w:tabs>
          <w:tab w:val="clear" w:pos="0"/>
          <w:tab w:val="num" w:pos="142"/>
        </w:tabs>
        <w:spacing w:line="276" w:lineRule="auto"/>
        <w:ind w:left="284" w:firstLine="0"/>
        <w:jc w:val="both"/>
        <w:rPr>
          <w:rFonts w:ascii="Times New Roman" w:hAnsi="Times New Roman" w:cs="Times New Roman"/>
          <w:sz w:val="28"/>
          <w:szCs w:val="28"/>
        </w:rPr>
      </w:pPr>
      <w:r w:rsidRPr="008B1B9E">
        <w:rPr>
          <w:rFonts w:ascii="Times New Roman" w:eastAsia="Calibri" w:hAnsi="Times New Roman" w:cs="Times New Roman"/>
          <w:bCs/>
          <w:color w:val="000000"/>
          <w:sz w:val="28"/>
          <w:szCs w:val="28"/>
        </w:rPr>
        <w:t xml:space="preserve">В рамках социокультурного контекста повышается роль родительской общественности </w:t>
      </w:r>
      <w:r w:rsidRPr="008B1B9E">
        <w:rPr>
          <w:rFonts w:ascii="Times New Roman" w:eastAsia="Calibri" w:hAnsi="Times New Roman" w:cs="Times New Roman"/>
          <w:bCs/>
          <w:color w:val="000000"/>
          <w:sz w:val="28"/>
          <w:szCs w:val="28"/>
        </w:rPr>
        <w:br/>
        <w:t>как субъекта образовательных отношений в Программе воспитания.</w:t>
      </w:r>
    </w:p>
    <w:p w:rsidR="00A66C7D" w:rsidRPr="008B1B9E" w:rsidRDefault="00A66C7D" w:rsidP="00A66C7D">
      <w:pPr>
        <w:spacing w:line="480" w:lineRule="auto"/>
        <w:jc w:val="center"/>
        <w:rPr>
          <w:rFonts w:ascii="Times New Roman" w:hAnsi="Times New Roman" w:cs="Times New Roman"/>
          <w:sz w:val="28"/>
          <w:szCs w:val="28"/>
        </w:rPr>
      </w:pPr>
      <w:r w:rsidRPr="008B1B9E">
        <w:rPr>
          <w:rFonts w:ascii="Times New Roman" w:hAnsi="Times New Roman" w:cs="Times New Roman"/>
          <w:b/>
          <w:color w:val="000000"/>
          <w:sz w:val="28"/>
          <w:szCs w:val="28"/>
        </w:rPr>
        <w:t>Деятельности и культурные практики в ДОО</w:t>
      </w:r>
    </w:p>
    <w:p w:rsidR="00A66C7D" w:rsidRPr="008B1B9E" w:rsidRDefault="00A66C7D" w:rsidP="00A66C7D">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Цели и задачи воспитания реализуются </w:t>
      </w:r>
      <w:r w:rsidRPr="008B1B9E">
        <w:rPr>
          <w:rFonts w:ascii="Times New Roman" w:hAnsi="Times New Roman" w:cs="Times New Roman"/>
          <w:i/>
          <w:iCs/>
          <w:color w:val="000000"/>
          <w:sz w:val="28"/>
          <w:szCs w:val="28"/>
        </w:rPr>
        <w:t>во всех видах деятельности</w:t>
      </w:r>
      <w:r w:rsidRPr="008B1B9E">
        <w:rPr>
          <w:rFonts w:ascii="Times New Roman" w:hAnsi="Times New Roman" w:cs="Times New Roman"/>
          <w:color w:val="000000"/>
          <w:sz w:val="28"/>
          <w:szCs w:val="28"/>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A66C7D" w:rsidRPr="008B1B9E" w:rsidRDefault="00A66C7D" w:rsidP="00F74A7A">
      <w:pPr>
        <w:pStyle w:val="12"/>
        <w:numPr>
          <w:ilvl w:val="0"/>
          <w:numId w:val="37"/>
        </w:numPr>
        <w:tabs>
          <w:tab w:val="right" w:pos="993"/>
        </w:tabs>
        <w:spacing w:line="276" w:lineRule="auto"/>
        <w:ind w:left="0" w:firstLine="709"/>
        <w:jc w:val="both"/>
        <w:rPr>
          <w:sz w:val="28"/>
          <w:szCs w:val="28"/>
        </w:rPr>
      </w:pPr>
      <w:r w:rsidRPr="008B1B9E">
        <w:rPr>
          <w:color w:val="000000"/>
          <w:sz w:val="28"/>
          <w:szCs w:val="28"/>
        </w:rPr>
        <w:t xml:space="preserve">предметно-целевая (виды деятельности, организуемые взрослым, в которых </w:t>
      </w:r>
      <w:r w:rsidRPr="008B1B9E">
        <w:rPr>
          <w:color w:val="000000"/>
          <w:sz w:val="28"/>
          <w:szCs w:val="28"/>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A66C7D" w:rsidRPr="008B1B9E" w:rsidRDefault="00A66C7D" w:rsidP="00F74A7A">
      <w:pPr>
        <w:pStyle w:val="12"/>
        <w:numPr>
          <w:ilvl w:val="0"/>
          <w:numId w:val="37"/>
        </w:numPr>
        <w:tabs>
          <w:tab w:val="right" w:pos="993"/>
        </w:tabs>
        <w:spacing w:line="276" w:lineRule="auto"/>
        <w:ind w:left="0" w:firstLine="709"/>
        <w:jc w:val="both"/>
        <w:rPr>
          <w:sz w:val="28"/>
          <w:szCs w:val="28"/>
        </w:rPr>
      </w:pPr>
      <w:r w:rsidRPr="008B1B9E">
        <w:rPr>
          <w:color w:val="000000"/>
          <w:sz w:val="28"/>
          <w:szCs w:val="28"/>
        </w:rPr>
        <w:t>культурные практики (активная, самостоятельная апробация каждым ребенком инструментального и ценностного содержаний, получ</w:t>
      </w:r>
      <w:r w:rsidR="00A575B4" w:rsidRPr="008B1B9E">
        <w:rPr>
          <w:color w:val="000000"/>
          <w:sz w:val="28"/>
          <w:szCs w:val="28"/>
        </w:rPr>
        <w:t xml:space="preserve">енных от взрослого, и способов </w:t>
      </w:r>
      <w:r w:rsidRPr="008B1B9E">
        <w:rPr>
          <w:color w:val="000000"/>
          <w:sz w:val="28"/>
          <w:szCs w:val="28"/>
        </w:rPr>
        <w:t>их реализации в различных видах деятельности через личный опыт);</w:t>
      </w:r>
    </w:p>
    <w:p w:rsidR="00A575B4" w:rsidRPr="008B1B9E" w:rsidRDefault="00A66C7D" w:rsidP="008B1B9E">
      <w:pPr>
        <w:pStyle w:val="12"/>
        <w:numPr>
          <w:ilvl w:val="0"/>
          <w:numId w:val="37"/>
        </w:numPr>
        <w:tabs>
          <w:tab w:val="right" w:pos="993"/>
        </w:tabs>
        <w:spacing w:line="276" w:lineRule="auto"/>
        <w:ind w:left="0" w:firstLine="709"/>
        <w:jc w:val="both"/>
        <w:rPr>
          <w:sz w:val="28"/>
          <w:szCs w:val="28"/>
        </w:rPr>
      </w:pPr>
      <w:r w:rsidRPr="008B1B9E">
        <w:rPr>
          <w:color w:val="000000"/>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A66C7D" w:rsidRPr="008B1B9E" w:rsidRDefault="00A66C7D" w:rsidP="008B1B9E">
      <w:pPr>
        <w:pStyle w:val="s27"/>
        <w:spacing w:before="0" w:after="0" w:line="360" w:lineRule="auto"/>
        <w:ind w:firstLine="709"/>
        <w:contextualSpacing/>
        <w:jc w:val="center"/>
        <w:rPr>
          <w:sz w:val="28"/>
          <w:szCs w:val="28"/>
        </w:rPr>
      </w:pPr>
      <w:r w:rsidRPr="008B1B9E">
        <w:rPr>
          <w:rStyle w:val="s6"/>
          <w:b/>
          <w:bCs/>
          <w:color w:val="000000"/>
          <w:sz w:val="28"/>
          <w:szCs w:val="28"/>
        </w:rPr>
        <w:t>Требования к планируемым результатам</w:t>
      </w:r>
      <w:bookmarkStart w:id="1" w:name="_Hlk72078915"/>
      <w:bookmarkEnd w:id="1"/>
      <w:r w:rsidR="00A575B4" w:rsidRPr="008B1B9E">
        <w:rPr>
          <w:rStyle w:val="s6"/>
          <w:b/>
          <w:bCs/>
          <w:color w:val="000000"/>
          <w:sz w:val="28"/>
          <w:szCs w:val="28"/>
        </w:rPr>
        <w:t xml:space="preserve"> </w:t>
      </w:r>
      <w:r w:rsidRPr="008B1B9E">
        <w:rPr>
          <w:rStyle w:val="s6"/>
          <w:b/>
          <w:bCs/>
          <w:color w:val="000000"/>
          <w:sz w:val="28"/>
          <w:szCs w:val="28"/>
        </w:rPr>
        <w:t>освоения Пр</w:t>
      </w:r>
      <w:r w:rsidR="006661F3" w:rsidRPr="008B1B9E">
        <w:rPr>
          <w:rStyle w:val="s6"/>
          <w:b/>
          <w:bCs/>
          <w:color w:val="000000"/>
          <w:sz w:val="28"/>
          <w:szCs w:val="28"/>
        </w:rPr>
        <w:t>ограммы воспитания.</w:t>
      </w:r>
    </w:p>
    <w:p w:rsidR="00A66C7D" w:rsidRPr="008B1B9E" w:rsidRDefault="00A66C7D" w:rsidP="008B1B9E">
      <w:pPr>
        <w:spacing w:line="360" w:lineRule="auto"/>
        <w:contextualSpacing/>
        <w:jc w:val="both"/>
        <w:rPr>
          <w:rFonts w:ascii="Times New Roman" w:eastAsia="Calibri" w:hAnsi="Times New Roman" w:cs="Times New Roman"/>
          <w:color w:val="000000"/>
          <w:sz w:val="28"/>
          <w:szCs w:val="28"/>
        </w:rPr>
      </w:pPr>
      <w:r w:rsidRPr="008B1B9E">
        <w:rPr>
          <w:rStyle w:val="s16"/>
          <w:rFonts w:ascii="Times New Roman" w:hAnsi="Times New Roman" w:cs="Times New Roman"/>
          <w:color w:val="000000"/>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8B1B9E">
        <w:rPr>
          <w:rStyle w:val="s16"/>
          <w:rFonts w:ascii="Times New Roman" w:hAnsi="Times New Roman" w:cs="Times New Roman"/>
          <w:color w:val="000000"/>
          <w:sz w:val="28"/>
          <w:szCs w:val="28"/>
        </w:rPr>
        <w:br/>
        <w:t>Поэтому результаты достижения цели воспитания</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даны</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 xml:space="preserve">в </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виде</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целевых ориентиров, представленных в виде обобщенных портретов ребенка к концу раннего и дошкольного</w:t>
      </w:r>
      <w:r w:rsidR="00A575B4"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возрастов.</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Основы личности</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закладываются</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в дошкольном детстве, и, если какие-либо линии развития не</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получат своего становления</w:t>
      </w:r>
      <w:r w:rsidR="006661F3" w:rsidRPr="008B1B9E">
        <w:rPr>
          <w:rStyle w:val="s16"/>
          <w:rFonts w:ascii="Times New Roman" w:hAnsi="Times New Roman" w:cs="Times New Roman"/>
          <w:color w:val="000000"/>
          <w:sz w:val="28"/>
          <w:szCs w:val="28"/>
        </w:rPr>
        <w:t xml:space="preserve"> </w:t>
      </w:r>
      <w:r w:rsidRPr="008B1B9E">
        <w:rPr>
          <w:rStyle w:val="s16"/>
          <w:rFonts w:ascii="Times New Roman" w:hAnsi="Times New Roman" w:cs="Times New Roman"/>
          <w:color w:val="000000"/>
          <w:sz w:val="28"/>
          <w:szCs w:val="28"/>
        </w:rPr>
        <w:t>в детстве, это может отрицательно сказаться на гармоничном развитии человека в будущем.</w:t>
      </w:r>
    </w:p>
    <w:p w:rsidR="00A66C7D" w:rsidRPr="008B1B9E" w:rsidRDefault="00A66C7D" w:rsidP="008B1B9E">
      <w:pPr>
        <w:pStyle w:val="13"/>
        <w:shd w:val="clear" w:color="auto" w:fill="FFFFFF"/>
        <w:spacing w:before="0" w:after="0" w:line="360" w:lineRule="auto"/>
        <w:ind w:firstLine="709"/>
        <w:contextualSpacing/>
        <w:jc w:val="both"/>
        <w:rPr>
          <w:sz w:val="28"/>
          <w:szCs w:val="28"/>
        </w:rPr>
      </w:pPr>
      <w:r w:rsidRPr="008B1B9E">
        <w:rPr>
          <w:rFonts w:eastAsia="Calibri"/>
          <w:color w:val="000000"/>
          <w:sz w:val="28"/>
          <w:szCs w:val="28"/>
          <w:lang w:eastAsia="en-US"/>
        </w:rPr>
        <w:t xml:space="preserve">На уровне ДО не осуществляется оценка результатов воспитательной работы </w:t>
      </w:r>
      <w:r w:rsidRPr="008B1B9E">
        <w:rPr>
          <w:rFonts w:eastAsia="Calibri"/>
          <w:color w:val="000000"/>
          <w:sz w:val="28"/>
          <w:szCs w:val="28"/>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66C7D" w:rsidRPr="008B1B9E" w:rsidRDefault="00A66C7D" w:rsidP="008B1B9E">
      <w:pPr>
        <w:spacing w:after="0" w:line="360" w:lineRule="auto"/>
        <w:ind w:firstLine="851"/>
        <w:contextualSpacing/>
        <w:jc w:val="both"/>
        <w:rPr>
          <w:rFonts w:ascii="Times New Roman" w:hAnsi="Times New Roman" w:cs="Times New Roman"/>
          <w:sz w:val="28"/>
          <w:szCs w:val="28"/>
        </w:rPr>
      </w:pPr>
    </w:p>
    <w:p w:rsidR="00C8635D" w:rsidRPr="008B1B9E" w:rsidRDefault="00C8635D" w:rsidP="008B1B9E">
      <w:pPr>
        <w:spacing w:after="0" w:line="360" w:lineRule="auto"/>
        <w:contextualSpacing/>
        <w:jc w:val="center"/>
        <w:rPr>
          <w:rFonts w:ascii="Times New Roman" w:hAnsi="Times New Roman" w:cs="Times New Roman"/>
          <w:b/>
          <w:bCs/>
          <w:sz w:val="28"/>
          <w:szCs w:val="28"/>
        </w:rPr>
      </w:pPr>
      <w:r w:rsidRPr="008B1B9E">
        <w:rPr>
          <w:rFonts w:ascii="Times New Roman" w:hAnsi="Times New Roman" w:cs="Times New Roman"/>
          <w:b/>
          <w:bCs/>
          <w:sz w:val="28"/>
          <w:szCs w:val="28"/>
        </w:rPr>
        <w:t>Особенности взаимодействия педагогического коллектива с семьями воспитанников в процессе реализации программы воспитания</w:t>
      </w:r>
    </w:p>
    <w:p w:rsidR="007979EF" w:rsidRPr="008B1B9E" w:rsidRDefault="007979EF" w:rsidP="008B1B9E">
      <w:pPr>
        <w:spacing w:after="0" w:line="360" w:lineRule="auto"/>
        <w:ind w:firstLine="709"/>
        <w:contextualSpacing/>
        <w:jc w:val="both"/>
        <w:rPr>
          <w:rFonts w:ascii="Times New Roman" w:hAnsi="Times New Roman" w:cs="Times New Roman"/>
          <w:sz w:val="28"/>
          <w:szCs w:val="28"/>
        </w:rPr>
      </w:pPr>
      <w:r w:rsidRPr="008B1B9E">
        <w:rPr>
          <w:rFonts w:ascii="Times New Roman" w:hAnsi="Times New Roman" w:cs="Times New Roman"/>
          <w:sz w:val="28"/>
          <w:szCs w:val="28"/>
        </w:rPr>
        <w:t>В своей РПВ мы меняем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rsidR="00B85DCD" w:rsidRPr="008B1B9E" w:rsidRDefault="00B85DCD" w:rsidP="008B1B9E">
      <w:pPr>
        <w:spacing w:after="0" w:line="360" w:lineRule="auto"/>
        <w:ind w:firstLine="709"/>
        <w:contextualSpacing/>
        <w:jc w:val="both"/>
        <w:rPr>
          <w:rFonts w:ascii="Times New Roman" w:hAnsi="Times New Roman" w:cs="Times New Roman"/>
          <w:sz w:val="28"/>
          <w:szCs w:val="28"/>
        </w:rPr>
      </w:pPr>
    </w:p>
    <w:tbl>
      <w:tblPr>
        <w:tblStyle w:val="a4"/>
        <w:tblW w:w="10207" w:type="dxa"/>
        <w:tblLook w:val="04A0"/>
      </w:tblPr>
      <w:tblGrid>
        <w:gridCol w:w="5103"/>
        <w:gridCol w:w="5104"/>
      </w:tblGrid>
      <w:tr w:rsidR="00747B34" w:rsidRPr="008B1B9E" w:rsidTr="008B1B9E">
        <w:tc>
          <w:tcPr>
            <w:tcW w:w="5103" w:type="dxa"/>
          </w:tcPr>
          <w:p w:rsidR="00747B34" w:rsidRPr="008B1B9E" w:rsidRDefault="00747B34" w:rsidP="00B85DCD">
            <w:pPr>
              <w:spacing w:line="360" w:lineRule="auto"/>
              <w:ind w:firstLine="709"/>
              <w:jc w:val="center"/>
              <w:rPr>
                <w:rFonts w:ascii="Times New Roman" w:hAnsi="Times New Roman" w:cs="Times New Roman"/>
                <w:b/>
                <w:bCs/>
                <w:sz w:val="26"/>
                <w:szCs w:val="26"/>
              </w:rPr>
            </w:pPr>
            <w:r w:rsidRPr="008B1B9E">
              <w:rPr>
                <w:rFonts w:ascii="Times New Roman" w:hAnsi="Times New Roman" w:cs="Times New Roman"/>
                <w:b/>
                <w:bCs/>
                <w:sz w:val="26"/>
                <w:szCs w:val="26"/>
              </w:rPr>
              <w:t>Задачи взаимодействия</w:t>
            </w:r>
          </w:p>
        </w:tc>
        <w:tc>
          <w:tcPr>
            <w:tcW w:w="5104" w:type="dxa"/>
          </w:tcPr>
          <w:p w:rsidR="00747B34" w:rsidRPr="008B1B9E" w:rsidRDefault="00747B34" w:rsidP="00B85DCD">
            <w:pPr>
              <w:spacing w:line="360" w:lineRule="auto"/>
              <w:ind w:firstLine="709"/>
              <w:jc w:val="center"/>
              <w:rPr>
                <w:rFonts w:ascii="Times New Roman" w:hAnsi="Times New Roman" w:cs="Times New Roman"/>
                <w:b/>
                <w:bCs/>
                <w:sz w:val="26"/>
                <w:szCs w:val="26"/>
              </w:rPr>
            </w:pPr>
            <w:r w:rsidRPr="008B1B9E">
              <w:rPr>
                <w:rFonts w:ascii="Times New Roman" w:hAnsi="Times New Roman" w:cs="Times New Roman"/>
                <w:b/>
                <w:bCs/>
                <w:sz w:val="26"/>
                <w:szCs w:val="26"/>
              </w:rPr>
              <w:t>Формы и виды взаимодействия</w:t>
            </w:r>
          </w:p>
        </w:tc>
      </w:tr>
      <w:tr w:rsidR="00747B34" w:rsidRPr="008B1B9E" w:rsidTr="008B1B9E">
        <w:tc>
          <w:tcPr>
            <w:tcW w:w="5103" w:type="dxa"/>
          </w:tcPr>
          <w:p w:rsidR="00747B34" w:rsidRPr="008B1B9E" w:rsidRDefault="00747B34" w:rsidP="00F74A7A">
            <w:pPr>
              <w:pStyle w:val="a3"/>
              <w:numPr>
                <w:ilvl w:val="0"/>
                <w:numId w:val="3"/>
              </w:numPr>
              <w:spacing w:line="240" w:lineRule="auto"/>
              <w:ind w:left="318" w:firstLine="0"/>
              <w:jc w:val="both"/>
              <w:rPr>
                <w:rFonts w:ascii="Times New Roman" w:hAnsi="Times New Roman" w:cs="Times New Roman"/>
                <w:sz w:val="26"/>
                <w:szCs w:val="26"/>
              </w:rPr>
            </w:pPr>
            <w:r w:rsidRPr="008B1B9E">
              <w:rPr>
                <w:rFonts w:ascii="Times New Roman" w:hAnsi="Times New Roman" w:cs="Times New Roman"/>
                <w:sz w:val="26"/>
                <w:szCs w:val="26"/>
              </w:rPr>
              <w:t>Приобщение родителей к участию в жизни детского сада</w:t>
            </w:r>
          </w:p>
          <w:p w:rsidR="00747B34" w:rsidRPr="008B1B9E" w:rsidRDefault="00747B34" w:rsidP="00F74A7A">
            <w:pPr>
              <w:pStyle w:val="a3"/>
              <w:numPr>
                <w:ilvl w:val="0"/>
                <w:numId w:val="3"/>
              </w:numPr>
              <w:spacing w:line="240" w:lineRule="auto"/>
              <w:ind w:left="318" w:firstLine="0"/>
              <w:jc w:val="both"/>
              <w:rPr>
                <w:rFonts w:ascii="Times New Roman" w:hAnsi="Times New Roman" w:cs="Times New Roman"/>
                <w:sz w:val="26"/>
                <w:szCs w:val="26"/>
              </w:rPr>
            </w:pPr>
            <w:r w:rsidRPr="008B1B9E">
              <w:rPr>
                <w:rFonts w:ascii="Times New Roman" w:hAnsi="Times New Roman" w:cs="Times New Roman"/>
                <w:sz w:val="26"/>
                <w:szCs w:val="26"/>
              </w:rPr>
              <w:t>Изучение и обобщение лучшего опыта семейного воспитания</w:t>
            </w:r>
          </w:p>
          <w:p w:rsidR="00747B34" w:rsidRPr="008B1B9E" w:rsidRDefault="00747B34" w:rsidP="00F74A7A">
            <w:pPr>
              <w:pStyle w:val="a3"/>
              <w:numPr>
                <w:ilvl w:val="0"/>
                <w:numId w:val="3"/>
              </w:numPr>
              <w:spacing w:line="240" w:lineRule="auto"/>
              <w:ind w:left="318" w:firstLine="0"/>
              <w:jc w:val="both"/>
              <w:rPr>
                <w:rFonts w:ascii="Times New Roman" w:hAnsi="Times New Roman" w:cs="Times New Roman"/>
                <w:sz w:val="26"/>
                <w:szCs w:val="26"/>
              </w:rPr>
            </w:pPr>
            <w:r w:rsidRPr="008B1B9E">
              <w:rPr>
                <w:rFonts w:ascii="Times New Roman" w:hAnsi="Times New Roman" w:cs="Times New Roman"/>
                <w:sz w:val="26"/>
                <w:szCs w:val="26"/>
              </w:rPr>
              <w:t>Возрождение традиций семейного воспитания</w:t>
            </w:r>
          </w:p>
          <w:p w:rsidR="00747B34" w:rsidRPr="008B1B9E" w:rsidRDefault="00747B34" w:rsidP="00F74A7A">
            <w:pPr>
              <w:pStyle w:val="a3"/>
              <w:numPr>
                <w:ilvl w:val="0"/>
                <w:numId w:val="3"/>
              </w:numPr>
              <w:spacing w:line="240" w:lineRule="auto"/>
              <w:ind w:left="318" w:firstLine="0"/>
              <w:jc w:val="both"/>
              <w:rPr>
                <w:rFonts w:ascii="Times New Roman" w:hAnsi="Times New Roman" w:cs="Times New Roman"/>
                <w:sz w:val="26"/>
                <w:szCs w:val="26"/>
              </w:rPr>
            </w:pPr>
            <w:r w:rsidRPr="008B1B9E">
              <w:rPr>
                <w:rFonts w:ascii="Times New Roman" w:hAnsi="Times New Roman" w:cs="Times New Roman"/>
                <w:sz w:val="26"/>
                <w:szCs w:val="26"/>
              </w:rPr>
              <w:t>Повышение педагогической культуры родителей</w:t>
            </w:r>
          </w:p>
        </w:tc>
        <w:tc>
          <w:tcPr>
            <w:tcW w:w="5104" w:type="dxa"/>
          </w:tcPr>
          <w:p w:rsidR="00747B34" w:rsidRPr="008B1B9E" w:rsidRDefault="00186EC9" w:rsidP="00F74A7A">
            <w:pPr>
              <w:pStyle w:val="a3"/>
              <w:numPr>
                <w:ilvl w:val="0"/>
                <w:numId w:val="3"/>
              </w:numPr>
              <w:spacing w:line="240" w:lineRule="auto"/>
              <w:ind w:left="318" w:firstLine="0"/>
              <w:rPr>
                <w:rFonts w:ascii="Times New Roman" w:hAnsi="Times New Roman" w:cs="Times New Roman"/>
                <w:sz w:val="26"/>
                <w:szCs w:val="26"/>
              </w:rPr>
            </w:pPr>
            <w:r w:rsidRPr="008B1B9E">
              <w:rPr>
                <w:rFonts w:ascii="Times New Roman" w:hAnsi="Times New Roman" w:cs="Times New Roman"/>
                <w:sz w:val="26"/>
                <w:szCs w:val="26"/>
              </w:rPr>
              <w:t>Изучение воспитательных возможностей субъектов</w:t>
            </w:r>
          </w:p>
          <w:p w:rsidR="00A31EEC" w:rsidRPr="008B1B9E" w:rsidRDefault="00A31EEC" w:rsidP="00F74A7A">
            <w:pPr>
              <w:pStyle w:val="a3"/>
              <w:numPr>
                <w:ilvl w:val="0"/>
                <w:numId w:val="3"/>
              </w:numPr>
              <w:spacing w:line="240" w:lineRule="auto"/>
              <w:ind w:left="318" w:firstLine="0"/>
              <w:rPr>
                <w:rFonts w:ascii="Times New Roman" w:hAnsi="Times New Roman" w:cs="Times New Roman"/>
                <w:sz w:val="26"/>
                <w:szCs w:val="26"/>
              </w:rPr>
            </w:pPr>
            <w:r w:rsidRPr="008B1B9E">
              <w:rPr>
                <w:rFonts w:ascii="Times New Roman" w:hAnsi="Times New Roman" w:cs="Times New Roman"/>
                <w:sz w:val="26"/>
                <w:szCs w:val="26"/>
              </w:rPr>
              <w:t>Информационно-просвещенческое обеспечение взаимодействия</w:t>
            </w:r>
          </w:p>
          <w:p w:rsidR="00A31EEC" w:rsidRPr="008B1B9E" w:rsidRDefault="00A31EEC" w:rsidP="00F74A7A">
            <w:pPr>
              <w:pStyle w:val="a3"/>
              <w:numPr>
                <w:ilvl w:val="0"/>
                <w:numId w:val="3"/>
              </w:numPr>
              <w:spacing w:line="240" w:lineRule="auto"/>
              <w:ind w:left="318" w:firstLine="0"/>
              <w:rPr>
                <w:rFonts w:ascii="Times New Roman" w:hAnsi="Times New Roman" w:cs="Times New Roman"/>
                <w:sz w:val="26"/>
                <w:szCs w:val="26"/>
              </w:rPr>
            </w:pPr>
            <w:r w:rsidRPr="008B1B9E">
              <w:rPr>
                <w:rFonts w:ascii="Times New Roman" w:hAnsi="Times New Roman" w:cs="Times New Roman"/>
                <w:sz w:val="26"/>
                <w:szCs w:val="26"/>
              </w:rPr>
              <w:t>Образование воспитывающих взрослых</w:t>
            </w:r>
          </w:p>
          <w:p w:rsidR="00A31EEC" w:rsidRPr="008B1B9E" w:rsidRDefault="00A31EEC" w:rsidP="00F74A7A">
            <w:pPr>
              <w:pStyle w:val="a3"/>
              <w:numPr>
                <w:ilvl w:val="0"/>
                <w:numId w:val="3"/>
              </w:numPr>
              <w:spacing w:line="240" w:lineRule="auto"/>
              <w:ind w:left="318" w:firstLine="0"/>
              <w:rPr>
                <w:rFonts w:ascii="Times New Roman" w:hAnsi="Times New Roman" w:cs="Times New Roman"/>
                <w:sz w:val="26"/>
                <w:szCs w:val="26"/>
              </w:rPr>
            </w:pPr>
            <w:r w:rsidRPr="008B1B9E">
              <w:rPr>
                <w:rFonts w:ascii="Times New Roman" w:hAnsi="Times New Roman" w:cs="Times New Roman"/>
                <w:sz w:val="26"/>
                <w:szCs w:val="26"/>
              </w:rPr>
              <w:t>Совместная деятельность воспитывающих взрослых</w:t>
            </w:r>
          </w:p>
        </w:tc>
      </w:tr>
    </w:tbl>
    <w:p w:rsidR="0009220B" w:rsidRPr="008B1B9E" w:rsidRDefault="0009220B" w:rsidP="00C2560E">
      <w:pPr>
        <w:spacing w:after="0" w:line="360" w:lineRule="auto"/>
        <w:ind w:firstLine="709"/>
        <w:jc w:val="both"/>
        <w:rPr>
          <w:rFonts w:ascii="Times New Roman" w:hAnsi="Times New Roman" w:cs="Times New Roman"/>
        </w:rPr>
      </w:pPr>
    </w:p>
    <w:tbl>
      <w:tblPr>
        <w:tblpPr w:leftFromText="180" w:rightFromText="180" w:vertAnchor="text" w:horzAnchor="margin" w:tblpY="-284"/>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117"/>
        <w:gridCol w:w="2221"/>
        <w:gridCol w:w="2148"/>
        <w:gridCol w:w="1780"/>
      </w:tblGrid>
      <w:tr w:rsidR="008B1B9E" w:rsidRPr="008B1B9E" w:rsidTr="008B1B9E">
        <w:trPr>
          <w:trHeight w:val="380"/>
        </w:trPr>
        <w:tc>
          <w:tcPr>
            <w:tcW w:w="1252" w:type="pct"/>
            <w:vMerge w:val="restart"/>
          </w:tcPr>
          <w:p w:rsidR="008B1B9E" w:rsidRPr="008B1B9E" w:rsidRDefault="008B1B9E" w:rsidP="008B1B9E">
            <w:pPr>
              <w:spacing w:after="0" w:line="240" w:lineRule="auto"/>
              <w:jc w:val="both"/>
              <w:rPr>
                <w:rFonts w:ascii="Times New Roman" w:eastAsia="Times New Roman" w:hAnsi="Times New Roman" w:cs="Times New Roman"/>
                <w:b/>
                <w:sz w:val="20"/>
                <w:szCs w:val="20"/>
                <w:lang w:eastAsia="ru-RU"/>
              </w:rPr>
            </w:pPr>
            <w:r w:rsidRPr="008B1B9E">
              <w:rPr>
                <w:rFonts w:ascii="Times New Roman" w:eastAsia="Times New Roman" w:hAnsi="Times New Roman" w:cs="Times New Roman"/>
                <w:b/>
                <w:sz w:val="20"/>
                <w:szCs w:val="20"/>
                <w:lang w:eastAsia="ru-RU"/>
              </w:rPr>
              <w:t>СУБЪЕКТЫ ВЗАИМОДЕЙСТВИЯ</w:t>
            </w:r>
          </w:p>
        </w:tc>
        <w:tc>
          <w:tcPr>
            <w:tcW w:w="3748" w:type="pct"/>
            <w:gridSpan w:val="4"/>
          </w:tcPr>
          <w:p w:rsidR="008B1B9E" w:rsidRPr="008B1B9E" w:rsidRDefault="008B1B9E" w:rsidP="008B1B9E">
            <w:pPr>
              <w:spacing w:after="0" w:line="240" w:lineRule="auto"/>
              <w:ind w:firstLine="709"/>
              <w:rPr>
                <w:rFonts w:ascii="Times New Roman" w:eastAsia="Times New Roman" w:hAnsi="Times New Roman" w:cs="Times New Roman"/>
                <w:b/>
                <w:sz w:val="20"/>
                <w:szCs w:val="20"/>
                <w:lang w:eastAsia="ru-RU"/>
              </w:rPr>
            </w:pPr>
            <w:r w:rsidRPr="008B1B9E">
              <w:rPr>
                <w:rFonts w:ascii="Times New Roman" w:eastAsia="Times New Roman" w:hAnsi="Times New Roman" w:cs="Times New Roman"/>
                <w:b/>
                <w:sz w:val="20"/>
                <w:szCs w:val="20"/>
                <w:lang w:eastAsia="ru-RU"/>
              </w:rPr>
              <w:t>ФОРМЫ ВЗАИМОДЕЙСТВИЯ</w:t>
            </w:r>
          </w:p>
          <w:p w:rsidR="008B1B9E" w:rsidRPr="008B1B9E" w:rsidRDefault="008B1B9E" w:rsidP="008B1B9E">
            <w:pPr>
              <w:spacing w:after="0" w:line="240" w:lineRule="auto"/>
              <w:ind w:firstLine="709"/>
              <w:rPr>
                <w:rFonts w:ascii="Times New Roman" w:eastAsia="Times New Roman" w:hAnsi="Times New Roman" w:cs="Times New Roman"/>
                <w:b/>
                <w:sz w:val="20"/>
                <w:szCs w:val="20"/>
                <w:lang w:eastAsia="ru-RU"/>
              </w:rPr>
            </w:pPr>
            <w:r w:rsidRPr="008B1B9E">
              <w:rPr>
                <w:rFonts w:ascii="Times New Roman" w:eastAsia="Times New Roman" w:hAnsi="Times New Roman" w:cs="Times New Roman"/>
                <w:b/>
                <w:sz w:val="20"/>
                <w:szCs w:val="20"/>
                <w:lang w:eastAsia="ru-RU"/>
              </w:rPr>
              <w:t>(по составляющим взаимодействия)</w:t>
            </w:r>
          </w:p>
        </w:tc>
      </w:tr>
      <w:tr w:rsidR="008B1B9E" w:rsidRPr="008B1B9E" w:rsidTr="008B1B9E">
        <w:trPr>
          <w:trHeight w:val="379"/>
        </w:trPr>
        <w:tc>
          <w:tcPr>
            <w:tcW w:w="1252" w:type="pct"/>
            <w:vMerge/>
          </w:tcPr>
          <w:p w:rsidR="008B1B9E" w:rsidRPr="008B1B9E" w:rsidRDefault="008B1B9E" w:rsidP="008B1B9E">
            <w:pPr>
              <w:spacing w:after="0" w:line="360" w:lineRule="auto"/>
              <w:ind w:firstLine="709"/>
              <w:jc w:val="both"/>
              <w:rPr>
                <w:rFonts w:ascii="Times New Roman" w:eastAsia="Times New Roman" w:hAnsi="Times New Roman" w:cs="Times New Roman"/>
                <w:b/>
                <w:sz w:val="20"/>
                <w:szCs w:val="20"/>
                <w:lang w:eastAsia="ru-RU"/>
              </w:rPr>
            </w:pPr>
          </w:p>
        </w:tc>
        <w:tc>
          <w:tcPr>
            <w:tcW w:w="960" w:type="pct"/>
          </w:tcPr>
          <w:p w:rsidR="008B1B9E" w:rsidRPr="008B1B9E" w:rsidRDefault="008B1B9E" w:rsidP="008B1B9E">
            <w:pPr>
              <w:spacing w:after="0" w:line="240" w:lineRule="auto"/>
              <w:jc w:val="center"/>
              <w:rPr>
                <w:rFonts w:ascii="Times New Roman" w:eastAsia="Times New Roman" w:hAnsi="Times New Roman" w:cs="Times New Roman"/>
                <w:b/>
                <w:sz w:val="20"/>
                <w:szCs w:val="20"/>
                <w:lang w:eastAsia="ru-RU"/>
              </w:rPr>
            </w:pPr>
            <w:r w:rsidRPr="008B1B9E">
              <w:rPr>
                <w:rFonts w:ascii="Times New Roman" w:eastAsia="Times New Roman" w:hAnsi="Times New Roman" w:cs="Times New Roman"/>
                <w:b/>
                <w:sz w:val="20"/>
                <w:szCs w:val="20"/>
                <w:lang w:eastAsia="ru-RU"/>
              </w:rPr>
              <w:t>Изучение воспитательных возможностей субъектов</w:t>
            </w:r>
          </w:p>
        </w:tc>
        <w:tc>
          <w:tcPr>
            <w:tcW w:w="1007" w:type="pct"/>
          </w:tcPr>
          <w:p w:rsidR="008B1B9E" w:rsidRPr="008B1B9E" w:rsidRDefault="008B1B9E" w:rsidP="008B1B9E">
            <w:pPr>
              <w:spacing w:after="0" w:line="240" w:lineRule="auto"/>
              <w:jc w:val="center"/>
              <w:rPr>
                <w:rFonts w:ascii="Times New Roman" w:eastAsia="Times New Roman" w:hAnsi="Times New Roman" w:cs="Times New Roman"/>
                <w:b/>
                <w:sz w:val="20"/>
                <w:szCs w:val="20"/>
                <w:lang w:eastAsia="ru-RU"/>
              </w:rPr>
            </w:pPr>
            <w:r w:rsidRPr="008B1B9E">
              <w:rPr>
                <w:rFonts w:ascii="Times New Roman" w:eastAsia="Times New Roman" w:hAnsi="Times New Roman" w:cs="Times New Roman"/>
                <w:b/>
                <w:sz w:val="20"/>
                <w:szCs w:val="20"/>
                <w:lang w:eastAsia="ru-RU"/>
              </w:rPr>
              <w:t>Информационно-просвещенческое обеспечение взаимодействия</w:t>
            </w:r>
          </w:p>
        </w:tc>
        <w:tc>
          <w:tcPr>
            <w:tcW w:w="974" w:type="pct"/>
            <w:shd w:val="clear" w:color="auto" w:fill="auto"/>
          </w:tcPr>
          <w:p w:rsidR="008B1B9E" w:rsidRPr="008B1B9E" w:rsidRDefault="008B1B9E" w:rsidP="008B1B9E">
            <w:pPr>
              <w:spacing w:after="0" w:line="240" w:lineRule="auto"/>
              <w:jc w:val="center"/>
              <w:rPr>
                <w:rFonts w:ascii="Times New Roman" w:eastAsia="Times New Roman" w:hAnsi="Times New Roman" w:cs="Times New Roman"/>
                <w:b/>
                <w:sz w:val="20"/>
                <w:szCs w:val="20"/>
                <w:lang w:eastAsia="ru-RU"/>
              </w:rPr>
            </w:pPr>
            <w:r w:rsidRPr="008B1B9E">
              <w:rPr>
                <w:rFonts w:ascii="Times New Roman" w:eastAsia="Times New Roman" w:hAnsi="Times New Roman" w:cs="Times New Roman"/>
                <w:b/>
                <w:sz w:val="20"/>
                <w:szCs w:val="20"/>
                <w:lang w:eastAsia="ru-RU"/>
              </w:rPr>
              <w:t>Образование воспитывающих взрослых</w:t>
            </w:r>
          </w:p>
        </w:tc>
        <w:tc>
          <w:tcPr>
            <w:tcW w:w="807" w:type="pct"/>
            <w:shd w:val="clear" w:color="auto" w:fill="auto"/>
          </w:tcPr>
          <w:p w:rsidR="008B1B9E" w:rsidRPr="008B1B9E" w:rsidRDefault="008B1B9E" w:rsidP="008B1B9E">
            <w:pPr>
              <w:spacing w:after="0" w:line="240" w:lineRule="auto"/>
              <w:jc w:val="center"/>
              <w:rPr>
                <w:rFonts w:ascii="Times New Roman" w:eastAsia="Times New Roman" w:hAnsi="Times New Roman" w:cs="Times New Roman"/>
                <w:b/>
                <w:sz w:val="20"/>
                <w:szCs w:val="20"/>
                <w:lang w:eastAsia="ru-RU"/>
              </w:rPr>
            </w:pPr>
            <w:r w:rsidRPr="008B1B9E">
              <w:rPr>
                <w:rFonts w:ascii="Times New Roman" w:eastAsia="Times New Roman" w:hAnsi="Times New Roman" w:cs="Times New Roman"/>
                <w:b/>
                <w:sz w:val="20"/>
                <w:szCs w:val="20"/>
                <w:lang w:eastAsia="ru-RU"/>
              </w:rPr>
              <w:t>Совместная деятельность, воспитывающих взрослых</w:t>
            </w:r>
          </w:p>
        </w:tc>
      </w:tr>
      <w:tr w:rsidR="008B1B9E" w:rsidRPr="008B1B9E" w:rsidTr="008B1B9E">
        <w:tc>
          <w:tcPr>
            <w:tcW w:w="1252" w:type="pct"/>
          </w:tcPr>
          <w:p w:rsidR="008B1B9E" w:rsidRPr="008B1B9E" w:rsidRDefault="008B1B9E" w:rsidP="008B1B9E">
            <w:pPr>
              <w:spacing w:after="0" w:line="360" w:lineRule="auto"/>
              <w:jc w:val="both"/>
              <w:rPr>
                <w:rFonts w:ascii="Times New Roman" w:eastAsia="Times New Roman" w:hAnsi="Times New Roman" w:cs="Times New Roman"/>
                <w:b/>
                <w:sz w:val="24"/>
                <w:szCs w:val="24"/>
                <w:lang w:val="en-US" w:eastAsia="ru-RU"/>
              </w:rPr>
            </w:pPr>
            <w:r w:rsidRPr="008B1B9E">
              <w:rPr>
                <w:rFonts w:ascii="Times New Roman" w:eastAsia="Times New Roman" w:hAnsi="Times New Roman" w:cs="Times New Roman"/>
                <w:b/>
                <w:sz w:val="24"/>
                <w:szCs w:val="24"/>
                <w:lang w:eastAsia="ru-RU"/>
              </w:rPr>
              <w:t>Семья-Детский сад</w:t>
            </w:r>
          </w:p>
        </w:tc>
        <w:tc>
          <w:tcPr>
            <w:tcW w:w="960" w:type="pct"/>
            <w:shd w:val="clear" w:color="auto" w:fill="auto"/>
          </w:tcPr>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Социально-педагогическая диагностика.</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Посещение семьи.</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День открытых дверей.</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Встречи-знакомства.</w:t>
            </w:r>
          </w:p>
        </w:tc>
        <w:tc>
          <w:tcPr>
            <w:tcW w:w="1007" w:type="pct"/>
            <w:shd w:val="clear" w:color="auto" w:fill="auto"/>
          </w:tcPr>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Индивидуальная беседа.</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Консультация.</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Родительские собрания.</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Конференция.</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Стенды.</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Семейный календарь.</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Памятки.</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Буклеты (маршруты выходного дня).</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Рукописные газеты и журналы.</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Устные журналы.</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Переписка.</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Выставки.</w:t>
            </w:r>
          </w:p>
          <w:p w:rsidR="008B1B9E" w:rsidRPr="008B1B9E" w:rsidRDefault="008B1B9E" w:rsidP="008B1B9E">
            <w:pPr>
              <w:spacing w:after="0" w:line="240" w:lineRule="auto"/>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Медиатека</w:t>
            </w:r>
          </w:p>
        </w:tc>
        <w:tc>
          <w:tcPr>
            <w:tcW w:w="974" w:type="pct"/>
            <w:shd w:val="clear" w:color="auto" w:fill="auto"/>
          </w:tcPr>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Родительский университет /школа: Лекции</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Семинары</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Практикумы /мастер-классы</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Семейный клуб </w:t>
            </w:r>
          </w:p>
        </w:tc>
        <w:tc>
          <w:tcPr>
            <w:tcW w:w="807" w:type="pct"/>
            <w:shd w:val="clear" w:color="auto" w:fill="auto"/>
          </w:tcPr>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 xml:space="preserve">Акция. </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Вечер музыки и поэзии.</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Воскресный семейный абонемент.</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Семейная гостиная.</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День семьи.</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Фестиваль.</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Семейный клуб (в т.ч. вечера вопросов и ответов).</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Праздники (в т.ч. семейные).</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Прогулки.Экскурсии.</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Проектная деятельность.</w:t>
            </w:r>
          </w:p>
          <w:p w:rsidR="008B1B9E" w:rsidRPr="008B1B9E" w:rsidRDefault="008B1B9E" w:rsidP="008B1B9E">
            <w:pPr>
              <w:spacing w:after="0" w:line="240" w:lineRule="auto"/>
              <w:jc w:val="both"/>
              <w:rPr>
                <w:rFonts w:ascii="Times New Roman" w:eastAsia="Times New Roman" w:hAnsi="Times New Roman" w:cs="Times New Roman"/>
                <w:sz w:val="24"/>
                <w:szCs w:val="24"/>
                <w:lang w:eastAsia="ru-RU"/>
              </w:rPr>
            </w:pPr>
            <w:r w:rsidRPr="008B1B9E">
              <w:rPr>
                <w:rFonts w:ascii="Times New Roman" w:eastAsia="Times New Roman" w:hAnsi="Times New Roman" w:cs="Times New Roman"/>
                <w:sz w:val="24"/>
                <w:szCs w:val="24"/>
                <w:lang w:eastAsia="ru-RU"/>
              </w:rPr>
              <w:t>Салон. Семейный театр.</w:t>
            </w:r>
          </w:p>
        </w:tc>
      </w:tr>
    </w:tbl>
    <w:p w:rsidR="00B85DCD" w:rsidRPr="008B1B9E" w:rsidRDefault="00B85DCD" w:rsidP="008B1B9E">
      <w:pPr>
        <w:spacing w:after="0" w:line="360" w:lineRule="auto"/>
        <w:jc w:val="both"/>
        <w:rPr>
          <w:rFonts w:ascii="Times New Roman" w:hAnsi="Times New Roman" w:cs="Times New Roman"/>
        </w:rPr>
      </w:pPr>
    </w:p>
    <w:p w:rsidR="005D3104" w:rsidRPr="008B1B9E" w:rsidRDefault="00251249" w:rsidP="008B1B9E">
      <w:pPr>
        <w:spacing w:after="0" w:line="360" w:lineRule="auto"/>
        <w:jc w:val="both"/>
        <w:rPr>
          <w:rFonts w:ascii="Times New Roman" w:hAnsi="Times New Roman" w:cs="Times New Roman"/>
          <w:sz w:val="28"/>
          <w:szCs w:val="28"/>
        </w:rPr>
      </w:pPr>
      <w:r w:rsidRPr="008B1B9E">
        <w:rPr>
          <w:rFonts w:ascii="Times New Roman" w:hAnsi="Times New Roman" w:cs="Times New Roman"/>
          <w:sz w:val="28"/>
          <w:szCs w:val="28"/>
        </w:rPr>
        <w:t>Для написания РПВ ДОО мы определяем задачи воспитания</w:t>
      </w:r>
      <w:r w:rsidR="00554F94" w:rsidRPr="008B1B9E">
        <w:rPr>
          <w:rFonts w:ascii="Times New Roman" w:hAnsi="Times New Roman" w:cs="Times New Roman"/>
          <w:sz w:val="28"/>
          <w:szCs w:val="28"/>
        </w:rPr>
        <w:t>, которые накапливают с</w:t>
      </w:r>
      <w:r w:rsidR="001A47C2" w:rsidRPr="008B1B9E">
        <w:rPr>
          <w:rFonts w:ascii="Times New Roman" w:hAnsi="Times New Roman" w:cs="Times New Roman"/>
          <w:sz w:val="28"/>
          <w:szCs w:val="28"/>
        </w:rPr>
        <w:t>вое</w:t>
      </w:r>
      <w:r w:rsidR="00554F94" w:rsidRPr="008B1B9E">
        <w:rPr>
          <w:rFonts w:ascii="Times New Roman" w:hAnsi="Times New Roman" w:cs="Times New Roman"/>
          <w:sz w:val="28"/>
          <w:szCs w:val="28"/>
        </w:rPr>
        <w:t xml:space="preserve"> содержание по</w:t>
      </w:r>
      <w:r w:rsidR="00A85E1C" w:rsidRPr="008B1B9E">
        <w:rPr>
          <w:rFonts w:ascii="Times New Roman" w:hAnsi="Times New Roman" w:cs="Times New Roman"/>
          <w:sz w:val="28"/>
          <w:szCs w:val="28"/>
        </w:rPr>
        <w:t xml:space="preserve"> возрастной</w:t>
      </w:r>
      <w:r w:rsidR="00554F94" w:rsidRPr="008B1B9E">
        <w:rPr>
          <w:rFonts w:ascii="Times New Roman" w:hAnsi="Times New Roman" w:cs="Times New Roman"/>
          <w:sz w:val="28"/>
          <w:szCs w:val="28"/>
        </w:rPr>
        <w:t xml:space="preserve"> спирали</w:t>
      </w:r>
      <w:r w:rsidR="00A85E1C" w:rsidRPr="008B1B9E">
        <w:rPr>
          <w:rFonts w:ascii="Times New Roman" w:hAnsi="Times New Roman" w:cs="Times New Roman"/>
          <w:sz w:val="28"/>
          <w:szCs w:val="28"/>
        </w:rPr>
        <w:t xml:space="preserve"> в соответствии с возрастными особенностями дошкольников начиная с младенческого возраста</w:t>
      </w:r>
    </w:p>
    <w:tbl>
      <w:tblPr>
        <w:tblStyle w:val="a4"/>
        <w:tblW w:w="5359" w:type="pct"/>
        <w:tblInd w:w="-431" w:type="dxa"/>
        <w:tblLook w:val="04A0"/>
      </w:tblPr>
      <w:tblGrid>
        <w:gridCol w:w="1588"/>
        <w:gridCol w:w="9919"/>
      </w:tblGrid>
      <w:tr w:rsidR="00251249" w:rsidRPr="008B1B9E" w:rsidTr="005D3104">
        <w:tc>
          <w:tcPr>
            <w:tcW w:w="690" w:type="pct"/>
          </w:tcPr>
          <w:p w:rsidR="00251249" w:rsidRPr="008B1B9E" w:rsidRDefault="00251249" w:rsidP="00B85DCD">
            <w:pPr>
              <w:spacing w:line="276" w:lineRule="auto"/>
              <w:jc w:val="center"/>
              <w:rPr>
                <w:rFonts w:ascii="Times New Roman" w:hAnsi="Times New Roman" w:cs="Times New Roman"/>
                <w:b/>
                <w:bCs/>
                <w:sz w:val="24"/>
                <w:szCs w:val="24"/>
              </w:rPr>
            </w:pPr>
            <w:r w:rsidRPr="008B1B9E">
              <w:rPr>
                <w:rFonts w:ascii="Times New Roman" w:hAnsi="Times New Roman" w:cs="Times New Roman"/>
                <w:b/>
                <w:bCs/>
                <w:sz w:val="24"/>
                <w:szCs w:val="24"/>
              </w:rPr>
              <w:t>Возрастной период</w:t>
            </w:r>
          </w:p>
        </w:tc>
        <w:tc>
          <w:tcPr>
            <w:tcW w:w="4310" w:type="pct"/>
          </w:tcPr>
          <w:p w:rsidR="000504F9" w:rsidRPr="008B1B9E" w:rsidRDefault="00251249" w:rsidP="00B85DCD">
            <w:pPr>
              <w:spacing w:line="276" w:lineRule="auto"/>
              <w:ind w:firstLine="709"/>
              <w:jc w:val="center"/>
              <w:rPr>
                <w:rFonts w:ascii="Times New Roman" w:hAnsi="Times New Roman" w:cs="Times New Roman"/>
                <w:b/>
                <w:bCs/>
                <w:sz w:val="24"/>
                <w:szCs w:val="24"/>
              </w:rPr>
            </w:pPr>
            <w:r w:rsidRPr="008B1B9E">
              <w:rPr>
                <w:rFonts w:ascii="Times New Roman" w:hAnsi="Times New Roman" w:cs="Times New Roman"/>
                <w:b/>
                <w:bCs/>
                <w:sz w:val="24"/>
                <w:szCs w:val="24"/>
              </w:rPr>
              <w:t>Задачи</w:t>
            </w:r>
            <w:r w:rsidR="000504F9" w:rsidRPr="008B1B9E">
              <w:rPr>
                <w:rFonts w:ascii="Times New Roman" w:hAnsi="Times New Roman" w:cs="Times New Roman"/>
                <w:b/>
                <w:bCs/>
                <w:sz w:val="24"/>
                <w:szCs w:val="24"/>
              </w:rPr>
              <w:t xml:space="preserve"> воспитания по возрастам в соответствии с ООП</w:t>
            </w:r>
          </w:p>
        </w:tc>
      </w:tr>
      <w:tr w:rsidR="00251249" w:rsidRPr="008B1B9E" w:rsidTr="005D3104">
        <w:tc>
          <w:tcPr>
            <w:tcW w:w="690" w:type="pct"/>
          </w:tcPr>
          <w:p w:rsidR="00251249" w:rsidRPr="008B1B9E" w:rsidRDefault="00251249" w:rsidP="00B85DCD">
            <w:pPr>
              <w:spacing w:line="276" w:lineRule="auto"/>
              <w:jc w:val="both"/>
              <w:rPr>
                <w:rFonts w:ascii="Times New Roman" w:hAnsi="Times New Roman" w:cs="Times New Roman"/>
                <w:b/>
                <w:bCs/>
                <w:sz w:val="24"/>
                <w:szCs w:val="24"/>
              </w:rPr>
            </w:pPr>
            <w:r w:rsidRPr="008B1B9E">
              <w:rPr>
                <w:rFonts w:ascii="Times New Roman" w:hAnsi="Times New Roman" w:cs="Times New Roman"/>
                <w:b/>
                <w:bCs/>
                <w:sz w:val="24"/>
                <w:szCs w:val="24"/>
              </w:rPr>
              <w:t>2 мес</w:t>
            </w:r>
            <w:r w:rsidR="00B85DCD" w:rsidRPr="008B1B9E">
              <w:rPr>
                <w:rFonts w:ascii="Times New Roman" w:hAnsi="Times New Roman" w:cs="Times New Roman"/>
                <w:b/>
                <w:bCs/>
                <w:sz w:val="24"/>
                <w:szCs w:val="24"/>
              </w:rPr>
              <w:t xml:space="preserve">яца </w:t>
            </w:r>
            <w:r w:rsidRPr="008B1B9E">
              <w:rPr>
                <w:rFonts w:ascii="Times New Roman" w:hAnsi="Times New Roman" w:cs="Times New Roman"/>
                <w:b/>
                <w:bCs/>
                <w:sz w:val="24"/>
                <w:szCs w:val="24"/>
              </w:rPr>
              <w:t>-</w:t>
            </w:r>
            <w:r w:rsidR="00B85DCD" w:rsidRPr="008B1B9E">
              <w:rPr>
                <w:rFonts w:ascii="Times New Roman" w:hAnsi="Times New Roman" w:cs="Times New Roman"/>
                <w:b/>
                <w:bCs/>
                <w:sz w:val="24"/>
                <w:szCs w:val="24"/>
              </w:rPr>
              <w:t xml:space="preserve">             1 год</w:t>
            </w:r>
          </w:p>
        </w:tc>
        <w:tc>
          <w:tcPr>
            <w:tcW w:w="4310" w:type="pct"/>
          </w:tcPr>
          <w:p w:rsidR="00251249" w:rsidRPr="008B1B9E" w:rsidRDefault="00251249"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Сохранять и укреплять здоровье детей, обеспечивать их полноценное физическое развитие, поддерживать эмоционально положительное состояние каждого ребенка.</w:t>
            </w:r>
          </w:p>
          <w:p w:rsidR="00251249" w:rsidRPr="008B1B9E" w:rsidRDefault="00251249"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sz w:val="24"/>
                <w:szCs w:val="24"/>
              </w:rPr>
              <w:t>Формировать умения, которые не могут появиться у ребенка без специального обучения (развитие движений, действий спредметами, совершенствовать восприятие и др.).</w:t>
            </w:r>
          </w:p>
        </w:tc>
      </w:tr>
      <w:tr w:rsidR="00251249" w:rsidRPr="008B1B9E" w:rsidTr="005D3104">
        <w:tc>
          <w:tcPr>
            <w:tcW w:w="690" w:type="pct"/>
          </w:tcPr>
          <w:p w:rsidR="00251249" w:rsidRPr="008B1B9E" w:rsidRDefault="00251249" w:rsidP="00B85DCD">
            <w:pPr>
              <w:spacing w:line="276" w:lineRule="auto"/>
              <w:jc w:val="both"/>
              <w:rPr>
                <w:rFonts w:ascii="Times New Roman" w:hAnsi="Times New Roman" w:cs="Times New Roman"/>
                <w:b/>
                <w:bCs/>
                <w:sz w:val="24"/>
                <w:szCs w:val="24"/>
              </w:rPr>
            </w:pPr>
            <w:r w:rsidRPr="008B1B9E">
              <w:rPr>
                <w:rFonts w:ascii="Times New Roman" w:hAnsi="Times New Roman" w:cs="Times New Roman"/>
                <w:b/>
                <w:bCs/>
                <w:sz w:val="24"/>
                <w:szCs w:val="24"/>
              </w:rPr>
              <w:t>1</w:t>
            </w:r>
            <w:r w:rsidR="00B85DCD" w:rsidRPr="008B1B9E">
              <w:rPr>
                <w:rFonts w:ascii="Times New Roman" w:hAnsi="Times New Roman" w:cs="Times New Roman"/>
                <w:b/>
                <w:bCs/>
                <w:sz w:val="24"/>
                <w:szCs w:val="24"/>
              </w:rPr>
              <w:t xml:space="preserve"> год</w:t>
            </w:r>
            <w:r w:rsidRPr="008B1B9E">
              <w:rPr>
                <w:rFonts w:ascii="Times New Roman" w:hAnsi="Times New Roman" w:cs="Times New Roman"/>
                <w:b/>
                <w:bCs/>
                <w:sz w:val="24"/>
                <w:szCs w:val="24"/>
              </w:rPr>
              <w:t xml:space="preserve"> до двух лет</w:t>
            </w:r>
          </w:p>
        </w:tc>
        <w:tc>
          <w:tcPr>
            <w:tcW w:w="4310" w:type="pct"/>
          </w:tcPr>
          <w:p w:rsidR="00554F94" w:rsidRPr="008B1B9E" w:rsidRDefault="00554F94"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rsidR="00251249" w:rsidRPr="008B1B9E" w:rsidRDefault="00554F94"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В 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w:t>
            </w:r>
          </w:p>
        </w:tc>
      </w:tr>
      <w:tr w:rsidR="00251249" w:rsidRPr="008B1B9E" w:rsidTr="005D3104">
        <w:tc>
          <w:tcPr>
            <w:tcW w:w="690" w:type="pct"/>
          </w:tcPr>
          <w:p w:rsidR="00251249" w:rsidRPr="008B1B9E" w:rsidRDefault="00554F94" w:rsidP="00B85DCD">
            <w:pPr>
              <w:spacing w:line="276" w:lineRule="auto"/>
              <w:jc w:val="both"/>
              <w:rPr>
                <w:rFonts w:ascii="Times New Roman" w:hAnsi="Times New Roman" w:cs="Times New Roman"/>
                <w:b/>
                <w:bCs/>
                <w:sz w:val="24"/>
                <w:szCs w:val="24"/>
              </w:rPr>
            </w:pPr>
            <w:r w:rsidRPr="008B1B9E">
              <w:rPr>
                <w:rFonts w:ascii="Times New Roman" w:hAnsi="Times New Roman" w:cs="Times New Roman"/>
                <w:b/>
                <w:bCs/>
                <w:sz w:val="24"/>
                <w:szCs w:val="24"/>
              </w:rPr>
              <w:t>2</w:t>
            </w:r>
            <w:r w:rsidR="00B85DCD" w:rsidRPr="008B1B9E">
              <w:rPr>
                <w:rFonts w:ascii="Times New Roman" w:hAnsi="Times New Roman" w:cs="Times New Roman"/>
                <w:b/>
                <w:bCs/>
                <w:sz w:val="24"/>
                <w:szCs w:val="24"/>
              </w:rPr>
              <w:t xml:space="preserve"> – </w:t>
            </w:r>
            <w:r w:rsidRPr="008B1B9E">
              <w:rPr>
                <w:rFonts w:ascii="Times New Roman" w:hAnsi="Times New Roman" w:cs="Times New Roman"/>
                <w:b/>
                <w:bCs/>
                <w:sz w:val="24"/>
                <w:szCs w:val="24"/>
              </w:rPr>
              <w:t>3года</w:t>
            </w:r>
          </w:p>
          <w:p w:rsidR="006D66A0" w:rsidRPr="008B1B9E" w:rsidRDefault="006D66A0" w:rsidP="00B85DCD">
            <w:pPr>
              <w:spacing w:line="276" w:lineRule="auto"/>
              <w:ind w:firstLine="709"/>
              <w:jc w:val="both"/>
              <w:rPr>
                <w:rFonts w:ascii="Times New Roman" w:hAnsi="Times New Roman" w:cs="Times New Roman"/>
                <w:sz w:val="24"/>
                <w:szCs w:val="24"/>
              </w:rPr>
            </w:pPr>
          </w:p>
          <w:p w:rsidR="006D66A0" w:rsidRPr="008B1B9E" w:rsidRDefault="006D66A0" w:rsidP="00B85DCD">
            <w:pPr>
              <w:spacing w:line="276" w:lineRule="auto"/>
              <w:ind w:firstLine="709"/>
              <w:jc w:val="both"/>
              <w:rPr>
                <w:rFonts w:ascii="Times New Roman" w:hAnsi="Times New Roman" w:cs="Times New Roman"/>
                <w:sz w:val="24"/>
                <w:szCs w:val="24"/>
              </w:rPr>
            </w:pPr>
          </w:p>
          <w:p w:rsidR="006D66A0" w:rsidRPr="008B1B9E" w:rsidRDefault="006D66A0" w:rsidP="00B85DCD">
            <w:pPr>
              <w:spacing w:line="276" w:lineRule="auto"/>
              <w:ind w:firstLine="709"/>
              <w:jc w:val="both"/>
              <w:rPr>
                <w:rFonts w:ascii="Times New Roman" w:hAnsi="Times New Roman" w:cs="Times New Roman"/>
                <w:sz w:val="24"/>
                <w:szCs w:val="24"/>
              </w:rPr>
            </w:pPr>
          </w:p>
          <w:p w:rsidR="006D66A0" w:rsidRPr="008B1B9E" w:rsidRDefault="006D66A0" w:rsidP="00B85DCD">
            <w:pPr>
              <w:spacing w:line="276" w:lineRule="auto"/>
              <w:ind w:firstLine="709"/>
              <w:jc w:val="both"/>
              <w:rPr>
                <w:rFonts w:ascii="Times New Roman" w:hAnsi="Times New Roman" w:cs="Times New Roman"/>
                <w:b/>
                <w:bCs/>
                <w:sz w:val="24"/>
                <w:szCs w:val="24"/>
              </w:rPr>
            </w:pPr>
          </w:p>
          <w:p w:rsidR="006D66A0" w:rsidRPr="008B1B9E" w:rsidRDefault="006D66A0" w:rsidP="00B85DCD">
            <w:pPr>
              <w:spacing w:line="276" w:lineRule="auto"/>
              <w:ind w:firstLine="709"/>
              <w:jc w:val="both"/>
              <w:rPr>
                <w:rFonts w:ascii="Times New Roman" w:hAnsi="Times New Roman" w:cs="Times New Roman"/>
                <w:b/>
                <w:bCs/>
                <w:sz w:val="24"/>
                <w:szCs w:val="24"/>
              </w:rPr>
            </w:pPr>
          </w:p>
          <w:p w:rsidR="006D66A0" w:rsidRPr="008B1B9E" w:rsidRDefault="006D66A0" w:rsidP="00B85DCD">
            <w:pPr>
              <w:spacing w:line="276" w:lineRule="auto"/>
              <w:ind w:firstLine="709"/>
              <w:jc w:val="both"/>
              <w:rPr>
                <w:rFonts w:ascii="Times New Roman" w:hAnsi="Times New Roman" w:cs="Times New Roman"/>
                <w:b/>
                <w:bCs/>
                <w:sz w:val="24"/>
                <w:szCs w:val="24"/>
              </w:rPr>
            </w:pPr>
          </w:p>
          <w:p w:rsidR="006D66A0" w:rsidRPr="008B1B9E" w:rsidRDefault="006D66A0" w:rsidP="00B85DCD">
            <w:pPr>
              <w:spacing w:line="276" w:lineRule="auto"/>
              <w:ind w:firstLine="709"/>
              <w:jc w:val="both"/>
              <w:rPr>
                <w:rFonts w:ascii="Times New Roman" w:hAnsi="Times New Roman" w:cs="Times New Roman"/>
                <w:b/>
                <w:bCs/>
                <w:sz w:val="24"/>
                <w:szCs w:val="24"/>
              </w:rPr>
            </w:pPr>
          </w:p>
          <w:p w:rsidR="006D66A0" w:rsidRPr="008B1B9E" w:rsidRDefault="006D66A0" w:rsidP="00B85DCD">
            <w:pPr>
              <w:spacing w:line="276" w:lineRule="auto"/>
              <w:ind w:firstLine="709"/>
              <w:jc w:val="both"/>
              <w:rPr>
                <w:rFonts w:ascii="Times New Roman" w:hAnsi="Times New Roman" w:cs="Times New Roman"/>
                <w:b/>
                <w:bCs/>
                <w:sz w:val="24"/>
                <w:szCs w:val="24"/>
              </w:rPr>
            </w:pPr>
          </w:p>
          <w:p w:rsidR="006D66A0" w:rsidRPr="008B1B9E" w:rsidRDefault="006D66A0" w:rsidP="00B85DCD">
            <w:pPr>
              <w:spacing w:line="276" w:lineRule="auto"/>
              <w:ind w:firstLine="709"/>
              <w:jc w:val="both"/>
              <w:rPr>
                <w:rFonts w:ascii="Times New Roman" w:hAnsi="Times New Roman" w:cs="Times New Roman"/>
                <w:b/>
                <w:bCs/>
                <w:sz w:val="24"/>
                <w:szCs w:val="24"/>
              </w:rPr>
            </w:pPr>
          </w:p>
          <w:p w:rsidR="006D66A0" w:rsidRPr="008B1B9E" w:rsidRDefault="006D66A0" w:rsidP="00B85DCD">
            <w:pPr>
              <w:spacing w:line="276" w:lineRule="auto"/>
              <w:ind w:firstLine="709"/>
              <w:jc w:val="both"/>
              <w:rPr>
                <w:rFonts w:ascii="Times New Roman" w:hAnsi="Times New Roman" w:cs="Times New Roman"/>
                <w:b/>
                <w:bCs/>
                <w:sz w:val="24"/>
                <w:szCs w:val="24"/>
              </w:rPr>
            </w:pPr>
          </w:p>
        </w:tc>
        <w:tc>
          <w:tcPr>
            <w:tcW w:w="4310" w:type="pct"/>
          </w:tcPr>
          <w:p w:rsidR="006D66A0" w:rsidRPr="008B1B9E" w:rsidRDefault="004344F2"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Продолжать укреплять и сохранять здоровье детей. Воспитывать культурно-гигиенические навыки и навыки самообслуживания. Развивать основные движения. Предупреждать утомление.</w:t>
            </w:r>
          </w:p>
          <w:p w:rsidR="006D66A0" w:rsidRPr="008B1B9E" w:rsidRDefault="006D66A0"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b/>
                <w:bCs/>
                <w:sz w:val="24"/>
                <w:szCs w:val="24"/>
              </w:rPr>
              <w:t>Физическое развитие</w:t>
            </w:r>
            <w:r w:rsidRPr="008B1B9E">
              <w:rPr>
                <w:rFonts w:ascii="Times New Roman" w:hAnsi="Times New Roman" w:cs="Times New Roman"/>
                <w:sz w:val="24"/>
                <w:szCs w:val="24"/>
              </w:rPr>
              <w:t xml:space="preserve">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r w:rsidR="001B2EBA" w:rsidRPr="008B1B9E">
              <w:rPr>
                <w:rFonts w:ascii="Times New Roman" w:hAnsi="Times New Roman" w:cs="Times New Roman"/>
                <w:sz w:val="24"/>
                <w:szCs w:val="24"/>
              </w:rPr>
              <w:t>.</w:t>
            </w:r>
          </w:p>
          <w:p w:rsidR="006D66A0" w:rsidRPr="008B1B9E" w:rsidRDefault="006D66A0"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«Познавательное развитие»</w:t>
            </w:r>
            <w:r w:rsidR="001B2EBA" w:rsidRPr="008B1B9E">
              <w:rPr>
                <w:rFonts w:ascii="Times New Roman" w:hAnsi="Times New Roman" w:cs="Times New Roman"/>
                <w:b/>
                <w:bCs/>
                <w:sz w:val="24"/>
                <w:szCs w:val="24"/>
              </w:rPr>
              <w:t>.</w:t>
            </w:r>
          </w:p>
          <w:p w:rsidR="006D66A0" w:rsidRPr="008B1B9E" w:rsidRDefault="006D66A0"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6D66A0" w:rsidRPr="008B1B9E" w:rsidRDefault="00D3378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«Речевое развитие»</w:t>
            </w:r>
            <w:r w:rsidR="001B2EBA" w:rsidRPr="008B1B9E">
              <w:rPr>
                <w:rFonts w:ascii="Times New Roman" w:hAnsi="Times New Roman" w:cs="Times New Roman"/>
                <w:b/>
                <w:bCs/>
                <w:sz w:val="24"/>
                <w:szCs w:val="24"/>
              </w:rPr>
              <w:t>.</w:t>
            </w:r>
          </w:p>
          <w:p w:rsidR="00D33785" w:rsidRPr="008B1B9E" w:rsidRDefault="00D3378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D33785" w:rsidRPr="008B1B9E" w:rsidRDefault="00D3378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социально-коммуникативное развитие</w:t>
            </w:r>
            <w:r w:rsidR="001B2EBA" w:rsidRPr="008B1B9E">
              <w:rPr>
                <w:rFonts w:ascii="Times New Roman" w:hAnsi="Times New Roman" w:cs="Times New Roman"/>
                <w:b/>
                <w:bCs/>
                <w:sz w:val="24"/>
                <w:szCs w:val="24"/>
              </w:rPr>
              <w:t>.</w:t>
            </w:r>
          </w:p>
          <w:p w:rsidR="00D33785" w:rsidRPr="008B1B9E" w:rsidRDefault="00D3378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 образовательная деятельность с детьми 2–3 лет игровой деятельности, навыков самообслуживания, приобщение к труду, формирование основ безопасности.</w:t>
            </w:r>
          </w:p>
          <w:p w:rsidR="00D33785" w:rsidRPr="008B1B9E" w:rsidRDefault="00D3378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художественно-эстетическое развитие</w:t>
            </w:r>
            <w:r w:rsidR="001B2EBA" w:rsidRPr="008B1B9E">
              <w:rPr>
                <w:rFonts w:ascii="Times New Roman" w:hAnsi="Times New Roman" w:cs="Times New Roman"/>
                <w:b/>
                <w:bCs/>
                <w:sz w:val="24"/>
                <w:szCs w:val="24"/>
              </w:rPr>
              <w:t>.</w:t>
            </w:r>
          </w:p>
          <w:p w:rsidR="00D33785" w:rsidRPr="008B1B9E" w:rsidRDefault="00D3378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tc>
      </w:tr>
      <w:tr w:rsidR="00251249" w:rsidRPr="008B1B9E" w:rsidTr="005D3104">
        <w:tc>
          <w:tcPr>
            <w:tcW w:w="690" w:type="pct"/>
          </w:tcPr>
          <w:p w:rsidR="00251249" w:rsidRPr="008B1B9E" w:rsidRDefault="00D33785" w:rsidP="00B85DCD">
            <w:pPr>
              <w:spacing w:line="276" w:lineRule="auto"/>
              <w:jc w:val="both"/>
              <w:rPr>
                <w:rFonts w:ascii="Times New Roman" w:hAnsi="Times New Roman" w:cs="Times New Roman"/>
                <w:b/>
                <w:bCs/>
                <w:sz w:val="24"/>
                <w:szCs w:val="24"/>
              </w:rPr>
            </w:pPr>
            <w:r w:rsidRPr="008B1B9E">
              <w:rPr>
                <w:rFonts w:ascii="Times New Roman" w:hAnsi="Times New Roman" w:cs="Times New Roman"/>
                <w:b/>
                <w:bCs/>
                <w:sz w:val="24"/>
                <w:szCs w:val="24"/>
              </w:rPr>
              <w:t>3–4 года</w:t>
            </w:r>
          </w:p>
        </w:tc>
        <w:tc>
          <w:tcPr>
            <w:tcW w:w="4310" w:type="pct"/>
          </w:tcPr>
          <w:p w:rsidR="00251249" w:rsidRPr="008B1B9E" w:rsidRDefault="00D3378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«Социально-коммуникативное развитие»</w:t>
            </w:r>
            <w:r w:rsidR="001B2EBA" w:rsidRPr="008B1B9E">
              <w:rPr>
                <w:rFonts w:ascii="Times New Roman" w:hAnsi="Times New Roman" w:cs="Times New Roman"/>
                <w:b/>
                <w:bCs/>
                <w:sz w:val="24"/>
                <w:szCs w:val="24"/>
              </w:rPr>
              <w:t>.</w:t>
            </w:r>
          </w:p>
          <w:p w:rsidR="00D33785" w:rsidRPr="008B1B9E" w:rsidRDefault="00D3378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1B2EBA" w:rsidRPr="008B1B9E" w:rsidRDefault="001B2EBA" w:rsidP="00B85DCD">
            <w:pPr>
              <w:spacing w:line="276" w:lineRule="auto"/>
              <w:ind w:firstLine="709"/>
              <w:jc w:val="both"/>
              <w:rPr>
                <w:rFonts w:ascii="Times New Roman" w:hAnsi="Times New Roman" w:cs="Times New Roman"/>
                <w:sz w:val="24"/>
                <w:szCs w:val="24"/>
              </w:rPr>
            </w:pPr>
          </w:p>
          <w:p w:rsidR="00D33785" w:rsidRPr="008B1B9E" w:rsidRDefault="00D3378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«Познавательное развитие»</w:t>
            </w:r>
            <w:r w:rsidR="001B2EBA" w:rsidRPr="008B1B9E">
              <w:rPr>
                <w:rFonts w:ascii="Times New Roman" w:hAnsi="Times New Roman" w:cs="Times New Roman"/>
                <w:b/>
                <w:bCs/>
                <w:sz w:val="24"/>
                <w:szCs w:val="24"/>
              </w:rPr>
              <w:t>.</w:t>
            </w:r>
          </w:p>
          <w:p w:rsidR="00D33785" w:rsidRPr="008B1B9E" w:rsidRDefault="00D3378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D33785" w:rsidRPr="008B1B9E" w:rsidRDefault="00D3378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«Речевое развитие»</w:t>
            </w:r>
            <w:r w:rsidR="001B2EBA" w:rsidRPr="008B1B9E">
              <w:rPr>
                <w:rFonts w:ascii="Times New Roman" w:hAnsi="Times New Roman" w:cs="Times New Roman"/>
                <w:b/>
                <w:bCs/>
                <w:sz w:val="24"/>
                <w:szCs w:val="24"/>
              </w:rPr>
              <w:t>.</w:t>
            </w:r>
          </w:p>
          <w:p w:rsidR="00D33785" w:rsidRPr="008B1B9E" w:rsidRDefault="00D3378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D33785" w:rsidRPr="008B1B9E" w:rsidRDefault="00D3378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«Художественно-эстетическое развитие</w:t>
            </w:r>
            <w:r w:rsidR="009A58C5" w:rsidRPr="008B1B9E">
              <w:rPr>
                <w:rFonts w:ascii="Times New Roman" w:hAnsi="Times New Roman" w:cs="Times New Roman"/>
                <w:b/>
                <w:bCs/>
                <w:sz w:val="24"/>
                <w:szCs w:val="24"/>
              </w:rPr>
              <w:t>»</w:t>
            </w:r>
            <w:r w:rsidR="001B2EBA" w:rsidRPr="008B1B9E">
              <w:rPr>
                <w:rFonts w:ascii="Times New Roman" w:hAnsi="Times New Roman" w:cs="Times New Roman"/>
                <w:b/>
                <w:bCs/>
                <w:sz w:val="24"/>
                <w:szCs w:val="24"/>
              </w:rPr>
              <w:t>.</w:t>
            </w:r>
          </w:p>
          <w:p w:rsidR="00D33785" w:rsidRPr="008B1B9E" w:rsidRDefault="00D3378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w:t>
            </w:r>
            <w:r w:rsidR="001B2EBA" w:rsidRPr="008B1B9E">
              <w:rPr>
                <w:rFonts w:ascii="Times New Roman" w:hAnsi="Times New Roman" w:cs="Times New Roman"/>
                <w:sz w:val="24"/>
                <w:szCs w:val="24"/>
              </w:rPr>
              <w:t>деятельности,</w:t>
            </w:r>
            <w:r w:rsidRPr="008B1B9E">
              <w:rPr>
                <w:rFonts w:ascii="Times New Roman" w:hAnsi="Times New Roman" w:cs="Times New Roman"/>
                <w:sz w:val="24"/>
                <w:szCs w:val="24"/>
              </w:rPr>
              <w:t xml:space="preserve">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9A58C5" w:rsidRPr="008B1B9E" w:rsidRDefault="00D3378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b/>
                <w:bCs/>
                <w:sz w:val="24"/>
                <w:szCs w:val="24"/>
              </w:rPr>
              <w:t xml:space="preserve">Образовательная область </w:t>
            </w:r>
            <w:r w:rsidR="009A58C5" w:rsidRPr="008B1B9E">
              <w:rPr>
                <w:rFonts w:ascii="Times New Roman" w:hAnsi="Times New Roman" w:cs="Times New Roman"/>
                <w:b/>
                <w:bCs/>
                <w:sz w:val="24"/>
                <w:szCs w:val="24"/>
              </w:rPr>
              <w:t>«</w:t>
            </w:r>
            <w:r w:rsidRPr="008B1B9E">
              <w:rPr>
                <w:rFonts w:ascii="Times New Roman" w:hAnsi="Times New Roman" w:cs="Times New Roman"/>
                <w:b/>
                <w:bCs/>
                <w:sz w:val="24"/>
                <w:szCs w:val="24"/>
              </w:rPr>
              <w:t>Физическое развитие</w:t>
            </w:r>
            <w:r w:rsidR="009A58C5" w:rsidRPr="008B1B9E">
              <w:rPr>
                <w:rFonts w:ascii="Times New Roman" w:hAnsi="Times New Roman" w:cs="Times New Roman"/>
                <w:b/>
                <w:bCs/>
                <w:sz w:val="24"/>
                <w:szCs w:val="24"/>
              </w:rPr>
              <w:t>»</w:t>
            </w:r>
            <w:r w:rsidR="001B2EBA" w:rsidRPr="008B1B9E">
              <w:rPr>
                <w:rFonts w:ascii="Times New Roman" w:hAnsi="Times New Roman" w:cs="Times New Roman"/>
                <w:sz w:val="24"/>
                <w:szCs w:val="24"/>
              </w:rPr>
              <w:t>.</w:t>
            </w:r>
          </w:p>
          <w:p w:rsidR="00D33785"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образовательная деятельность с детьми 3–4лет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251249" w:rsidRPr="008B1B9E" w:rsidTr="005D3104">
        <w:tc>
          <w:tcPr>
            <w:tcW w:w="690" w:type="pct"/>
          </w:tcPr>
          <w:p w:rsidR="00251249" w:rsidRPr="008B1B9E" w:rsidRDefault="009A58C5" w:rsidP="00B85DCD">
            <w:pPr>
              <w:spacing w:line="276" w:lineRule="auto"/>
              <w:jc w:val="both"/>
              <w:rPr>
                <w:rFonts w:ascii="Times New Roman" w:hAnsi="Times New Roman" w:cs="Times New Roman"/>
                <w:b/>
                <w:bCs/>
                <w:sz w:val="24"/>
                <w:szCs w:val="24"/>
              </w:rPr>
            </w:pPr>
            <w:r w:rsidRPr="008B1B9E">
              <w:rPr>
                <w:rFonts w:ascii="Times New Roman" w:hAnsi="Times New Roman" w:cs="Times New Roman"/>
                <w:b/>
                <w:bCs/>
                <w:sz w:val="24"/>
                <w:szCs w:val="24"/>
              </w:rPr>
              <w:t>4</w:t>
            </w:r>
            <w:r w:rsidR="00B85DCD" w:rsidRPr="008B1B9E">
              <w:rPr>
                <w:rFonts w:ascii="Times New Roman" w:hAnsi="Times New Roman" w:cs="Times New Roman"/>
                <w:b/>
                <w:bCs/>
                <w:sz w:val="24"/>
                <w:szCs w:val="24"/>
              </w:rPr>
              <w:t xml:space="preserve"> – </w:t>
            </w:r>
            <w:r w:rsidRPr="008B1B9E">
              <w:rPr>
                <w:rFonts w:ascii="Times New Roman" w:hAnsi="Times New Roman" w:cs="Times New Roman"/>
                <w:b/>
                <w:bCs/>
                <w:sz w:val="24"/>
                <w:szCs w:val="24"/>
              </w:rPr>
              <w:t>5лет</w:t>
            </w:r>
          </w:p>
        </w:tc>
        <w:tc>
          <w:tcPr>
            <w:tcW w:w="4310" w:type="pct"/>
          </w:tcPr>
          <w:p w:rsidR="00251249"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«Социально-коммуникативное развитие»</w:t>
            </w:r>
            <w:r w:rsidR="001B2EBA" w:rsidRPr="008B1B9E">
              <w:rPr>
                <w:rFonts w:ascii="Times New Roman" w:hAnsi="Times New Roman" w:cs="Times New Roman"/>
                <w:b/>
                <w:bCs/>
                <w:sz w:val="24"/>
                <w:szCs w:val="24"/>
              </w:rPr>
              <w:t>.</w:t>
            </w:r>
          </w:p>
          <w:p w:rsidR="009A58C5" w:rsidRPr="008B1B9E" w:rsidRDefault="009A58C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9A58C5"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«Познавательное развитие»</w:t>
            </w:r>
            <w:r w:rsidR="001B2EBA" w:rsidRPr="008B1B9E">
              <w:rPr>
                <w:rFonts w:ascii="Times New Roman" w:hAnsi="Times New Roman" w:cs="Times New Roman"/>
                <w:b/>
                <w:bCs/>
                <w:sz w:val="24"/>
                <w:szCs w:val="24"/>
              </w:rPr>
              <w:t>.</w:t>
            </w:r>
          </w:p>
          <w:p w:rsidR="009A58C5" w:rsidRPr="008B1B9E" w:rsidRDefault="009A58C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9A58C5"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«Речевое развитие»</w:t>
            </w:r>
            <w:r w:rsidR="001B2EBA" w:rsidRPr="008B1B9E">
              <w:rPr>
                <w:rFonts w:ascii="Times New Roman" w:hAnsi="Times New Roman" w:cs="Times New Roman"/>
                <w:b/>
                <w:bCs/>
                <w:sz w:val="24"/>
                <w:szCs w:val="24"/>
              </w:rPr>
              <w:t>.</w:t>
            </w:r>
          </w:p>
          <w:p w:rsidR="009A58C5" w:rsidRPr="008B1B9E" w:rsidRDefault="009A58C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9A58C5" w:rsidRPr="008B1B9E" w:rsidRDefault="009A58C5" w:rsidP="00B85DCD">
            <w:pPr>
              <w:spacing w:line="276" w:lineRule="auto"/>
              <w:ind w:firstLine="709"/>
              <w:jc w:val="both"/>
              <w:rPr>
                <w:rFonts w:ascii="Times New Roman" w:hAnsi="Times New Roman" w:cs="Times New Roman"/>
                <w:b/>
                <w:sz w:val="24"/>
                <w:szCs w:val="24"/>
              </w:rPr>
            </w:pPr>
            <w:r w:rsidRPr="008B1B9E">
              <w:rPr>
                <w:rFonts w:ascii="Times New Roman" w:hAnsi="Times New Roman" w:cs="Times New Roman"/>
                <w:b/>
                <w:sz w:val="24"/>
                <w:szCs w:val="24"/>
              </w:rPr>
              <w:t>Образовательная область «Художественно-эстетическое развитие»</w:t>
            </w:r>
            <w:r w:rsidR="001B2EBA" w:rsidRPr="008B1B9E">
              <w:rPr>
                <w:rFonts w:ascii="Times New Roman" w:hAnsi="Times New Roman" w:cs="Times New Roman"/>
                <w:b/>
                <w:sz w:val="24"/>
                <w:szCs w:val="24"/>
              </w:rPr>
              <w:t>.</w:t>
            </w:r>
          </w:p>
          <w:p w:rsidR="009A58C5" w:rsidRPr="008B1B9E" w:rsidRDefault="009A58C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9A58C5"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Физическое развитие</w:t>
            </w:r>
            <w:r w:rsidR="001B2EBA" w:rsidRPr="008B1B9E">
              <w:rPr>
                <w:rFonts w:ascii="Times New Roman" w:hAnsi="Times New Roman" w:cs="Times New Roman"/>
                <w:b/>
                <w:bCs/>
                <w:sz w:val="24"/>
                <w:szCs w:val="24"/>
              </w:rPr>
              <w:t>.</w:t>
            </w:r>
          </w:p>
          <w:p w:rsidR="009A58C5"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251249" w:rsidRPr="008B1B9E" w:rsidTr="005D3104">
        <w:tc>
          <w:tcPr>
            <w:tcW w:w="690" w:type="pct"/>
          </w:tcPr>
          <w:p w:rsidR="00251249" w:rsidRPr="008B1B9E" w:rsidRDefault="009A58C5" w:rsidP="00B85DCD">
            <w:pPr>
              <w:spacing w:line="276" w:lineRule="auto"/>
              <w:jc w:val="both"/>
              <w:rPr>
                <w:rFonts w:ascii="Times New Roman" w:hAnsi="Times New Roman" w:cs="Times New Roman"/>
                <w:b/>
                <w:bCs/>
                <w:sz w:val="24"/>
                <w:szCs w:val="24"/>
              </w:rPr>
            </w:pPr>
            <w:r w:rsidRPr="008B1B9E">
              <w:rPr>
                <w:rFonts w:ascii="Times New Roman" w:hAnsi="Times New Roman" w:cs="Times New Roman"/>
                <w:b/>
                <w:bCs/>
                <w:sz w:val="24"/>
                <w:szCs w:val="24"/>
              </w:rPr>
              <w:t>5–6 лет</w:t>
            </w:r>
          </w:p>
        </w:tc>
        <w:tc>
          <w:tcPr>
            <w:tcW w:w="4310" w:type="pct"/>
          </w:tcPr>
          <w:p w:rsidR="00251249"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Социально-коммуникативное развитие</w:t>
            </w:r>
            <w:r w:rsidR="001B2EBA" w:rsidRPr="008B1B9E">
              <w:rPr>
                <w:rFonts w:ascii="Times New Roman" w:hAnsi="Times New Roman" w:cs="Times New Roman"/>
                <w:b/>
                <w:bCs/>
                <w:sz w:val="24"/>
                <w:szCs w:val="24"/>
              </w:rPr>
              <w:t>.</w:t>
            </w:r>
          </w:p>
          <w:p w:rsidR="009A58C5" w:rsidRPr="008B1B9E" w:rsidRDefault="009A58C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9A58C5"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«Познавательное развитие»</w:t>
            </w:r>
            <w:r w:rsidR="001B2EBA" w:rsidRPr="008B1B9E">
              <w:rPr>
                <w:rFonts w:ascii="Times New Roman" w:hAnsi="Times New Roman" w:cs="Times New Roman"/>
                <w:b/>
                <w:bCs/>
                <w:sz w:val="24"/>
                <w:szCs w:val="24"/>
              </w:rPr>
              <w:t>.</w:t>
            </w:r>
          </w:p>
          <w:p w:rsidR="009A58C5" w:rsidRPr="008B1B9E" w:rsidRDefault="009A58C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9A58C5" w:rsidRPr="008B1B9E" w:rsidRDefault="009A58C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«Речевое развитие»</w:t>
            </w:r>
            <w:r w:rsidR="001B2EBA" w:rsidRPr="008B1B9E">
              <w:rPr>
                <w:rFonts w:ascii="Times New Roman" w:hAnsi="Times New Roman" w:cs="Times New Roman"/>
                <w:b/>
                <w:bCs/>
                <w:sz w:val="24"/>
                <w:szCs w:val="24"/>
              </w:rPr>
              <w:t>.</w:t>
            </w:r>
          </w:p>
          <w:p w:rsidR="009A58C5" w:rsidRPr="008B1B9E" w:rsidRDefault="003B6A4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1B2EBA" w:rsidRPr="008B1B9E" w:rsidRDefault="001B2EBA" w:rsidP="00B85DCD">
            <w:pPr>
              <w:spacing w:line="276" w:lineRule="auto"/>
              <w:ind w:firstLine="709"/>
              <w:jc w:val="both"/>
              <w:rPr>
                <w:rFonts w:ascii="Times New Roman" w:hAnsi="Times New Roman" w:cs="Times New Roman"/>
                <w:sz w:val="24"/>
                <w:szCs w:val="24"/>
              </w:rPr>
            </w:pPr>
          </w:p>
          <w:p w:rsidR="003B6A45" w:rsidRPr="008B1B9E" w:rsidRDefault="003B6A4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«Художественно-эстетическое развитие»</w:t>
            </w:r>
            <w:r w:rsidR="001B2EBA" w:rsidRPr="008B1B9E">
              <w:rPr>
                <w:rFonts w:ascii="Times New Roman" w:hAnsi="Times New Roman" w:cs="Times New Roman"/>
                <w:b/>
                <w:bCs/>
                <w:sz w:val="24"/>
                <w:szCs w:val="24"/>
              </w:rPr>
              <w:t>.</w:t>
            </w:r>
          </w:p>
          <w:p w:rsidR="003B6A45" w:rsidRPr="008B1B9E" w:rsidRDefault="003B6A45"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3B6A45" w:rsidRPr="008B1B9E" w:rsidRDefault="003B6A4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«Физическое развитие»</w:t>
            </w:r>
            <w:r w:rsidR="001B2EBA" w:rsidRPr="008B1B9E">
              <w:rPr>
                <w:rFonts w:ascii="Times New Roman" w:hAnsi="Times New Roman" w:cs="Times New Roman"/>
                <w:b/>
                <w:bCs/>
                <w:sz w:val="24"/>
                <w:szCs w:val="24"/>
              </w:rPr>
              <w:t>.</w:t>
            </w:r>
          </w:p>
          <w:p w:rsidR="003B6A45" w:rsidRPr="008B1B9E" w:rsidRDefault="003B6A45"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образовательная деятельность с деть ми 5–6 лет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r w:rsidR="001B2EBA" w:rsidRPr="008B1B9E">
              <w:rPr>
                <w:rFonts w:ascii="Times New Roman" w:hAnsi="Times New Roman" w:cs="Times New Roman"/>
                <w:sz w:val="24"/>
                <w:szCs w:val="24"/>
              </w:rPr>
              <w:t>.</w:t>
            </w:r>
          </w:p>
        </w:tc>
      </w:tr>
      <w:tr w:rsidR="00251249" w:rsidRPr="008B1B9E" w:rsidTr="005D3104">
        <w:tc>
          <w:tcPr>
            <w:tcW w:w="690" w:type="pct"/>
          </w:tcPr>
          <w:p w:rsidR="00251249" w:rsidRPr="008B1B9E" w:rsidRDefault="004164B2" w:rsidP="00B85DCD">
            <w:pPr>
              <w:spacing w:line="276" w:lineRule="auto"/>
              <w:jc w:val="both"/>
              <w:rPr>
                <w:rFonts w:ascii="Times New Roman" w:hAnsi="Times New Roman" w:cs="Times New Roman"/>
                <w:b/>
                <w:bCs/>
                <w:sz w:val="24"/>
                <w:szCs w:val="24"/>
              </w:rPr>
            </w:pPr>
            <w:r w:rsidRPr="008B1B9E">
              <w:rPr>
                <w:rFonts w:ascii="Times New Roman" w:hAnsi="Times New Roman" w:cs="Times New Roman"/>
                <w:b/>
                <w:bCs/>
                <w:sz w:val="24"/>
                <w:szCs w:val="24"/>
              </w:rPr>
              <w:t>6–7 лет</w:t>
            </w:r>
          </w:p>
        </w:tc>
        <w:tc>
          <w:tcPr>
            <w:tcW w:w="4310" w:type="pct"/>
          </w:tcPr>
          <w:p w:rsidR="00251249" w:rsidRPr="008B1B9E" w:rsidRDefault="004164B2"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Социально-коммуникативное развитие</w:t>
            </w:r>
            <w:r w:rsidR="001B2EBA" w:rsidRPr="008B1B9E">
              <w:rPr>
                <w:rFonts w:ascii="Times New Roman" w:hAnsi="Times New Roman" w:cs="Times New Roman"/>
                <w:b/>
                <w:bCs/>
                <w:sz w:val="24"/>
                <w:szCs w:val="24"/>
              </w:rPr>
              <w:t>.</w:t>
            </w:r>
          </w:p>
          <w:p w:rsidR="004164B2" w:rsidRPr="008B1B9E" w:rsidRDefault="004164B2"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4164B2" w:rsidRPr="008B1B9E" w:rsidRDefault="004164B2"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«Познавательное развитие»</w:t>
            </w:r>
            <w:r w:rsidR="001B2EBA" w:rsidRPr="008B1B9E">
              <w:rPr>
                <w:rFonts w:ascii="Times New Roman" w:hAnsi="Times New Roman" w:cs="Times New Roman"/>
                <w:b/>
                <w:bCs/>
                <w:sz w:val="24"/>
                <w:szCs w:val="24"/>
              </w:rPr>
              <w:t>.</w:t>
            </w:r>
          </w:p>
          <w:p w:rsidR="004164B2" w:rsidRPr="008B1B9E" w:rsidRDefault="004164B2"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4164B2" w:rsidRPr="008B1B9E" w:rsidRDefault="004164B2"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«Речевое развитие»</w:t>
            </w:r>
            <w:r w:rsidR="001B2EBA" w:rsidRPr="008B1B9E">
              <w:rPr>
                <w:rFonts w:ascii="Times New Roman" w:hAnsi="Times New Roman" w:cs="Times New Roman"/>
                <w:b/>
                <w:bCs/>
                <w:sz w:val="24"/>
                <w:szCs w:val="24"/>
              </w:rPr>
              <w:t>.</w:t>
            </w:r>
          </w:p>
          <w:p w:rsidR="004164B2" w:rsidRPr="008B1B9E" w:rsidRDefault="004164B2"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4164B2" w:rsidRPr="008B1B9E" w:rsidRDefault="004164B2"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«Художественно-эстетическое развитие»</w:t>
            </w:r>
            <w:r w:rsidR="001B2EBA" w:rsidRPr="008B1B9E">
              <w:rPr>
                <w:rFonts w:ascii="Times New Roman" w:hAnsi="Times New Roman" w:cs="Times New Roman"/>
                <w:b/>
                <w:bCs/>
                <w:sz w:val="24"/>
                <w:szCs w:val="24"/>
              </w:rPr>
              <w:t>.</w:t>
            </w:r>
          </w:p>
          <w:p w:rsidR="004164B2" w:rsidRPr="008B1B9E" w:rsidRDefault="004164B2" w:rsidP="00B85DCD">
            <w:pPr>
              <w:spacing w:line="276" w:lineRule="auto"/>
              <w:ind w:firstLine="709"/>
              <w:jc w:val="both"/>
              <w:rPr>
                <w:rFonts w:ascii="Times New Roman" w:hAnsi="Times New Roman" w:cs="Times New Roman"/>
                <w:sz w:val="24"/>
                <w:szCs w:val="24"/>
              </w:rPr>
            </w:pPr>
            <w:r w:rsidRPr="008B1B9E">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B2EBA" w:rsidRPr="008B1B9E" w:rsidRDefault="001B2EBA" w:rsidP="00B85DCD">
            <w:pPr>
              <w:spacing w:line="276" w:lineRule="auto"/>
              <w:ind w:firstLine="709"/>
              <w:jc w:val="both"/>
              <w:rPr>
                <w:rFonts w:ascii="Times New Roman" w:hAnsi="Times New Roman" w:cs="Times New Roman"/>
                <w:sz w:val="24"/>
                <w:szCs w:val="24"/>
              </w:rPr>
            </w:pPr>
          </w:p>
          <w:p w:rsidR="004164B2" w:rsidRPr="008B1B9E" w:rsidRDefault="004164B2"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b/>
                <w:bCs/>
                <w:sz w:val="24"/>
                <w:szCs w:val="24"/>
              </w:rPr>
              <w:t>Образовательная область «Физическое развитие</w:t>
            </w:r>
            <w:r w:rsidR="00201D69" w:rsidRPr="008B1B9E">
              <w:rPr>
                <w:rFonts w:ascii="Times New Roman" w:hAnsi="Times New Roman" w:cs="Times New Roman"/>
                <w:b/>
                <w:bCs/>
                <w:sz w:val="24"/>
                <w:szCs w:val="24"/>
              </w:rPr>
              <w:t>»</w:t>
            </w:r>
            <w:r w:rsidR="001B2EBA" w:rsidRPr="008B1B9E">
              <w:rPr>
                <w:rFonts w:ascii="Times New Roman" w:hAnsi="Times New Roman" w:cs="Times New Roman"/>
                <w:b/>
                <w:bCs/>
                <w:sz w:val="24"/>
                <w:szCs w:val="24"/>
              </w:rPr>
              <w:t>.</w:t>
            </w:r>
          </w:p>
          <w:p w:rsidR="004164B2" w:rsidRPr="008B1B9E" w:rsidRDefault="00201D69" w:rsidP="00B85DCD">
            <w:pPr>
              <w:spacing w:line="276" w:lineRule="auto"/>
              <w:ind w:firstLine="709"/>
              <w:jc w:val="both"/>
              <w:rPr>
                <w:rFonts w:ascii="Times New Roman" w:hAnsi="Times New Roman" w:cs="Times New Roman"/>
                <w:b/>
                <w:bCs/>
                <w:sz w:val="24"/>
                <w:szCs w:val="24"/>
              </w:rPr>
            </w:pPr>
            <w:r w:rsidRPr="008B1B9E">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bl>
    <w:p w:rsidR="00F36D85" w:rsidRPr="008B1B9E" w:rsidRDefault="00F36D85" w:rsidP="005721DE">
      <w:pPr>
        <w:spacing w:after="0" w:line="360" w:lineRule="auto"/>
        <w:rPr>
          <w:rFonts w:ascii="Times New Roman" w:hAnsi="Times New Roman" w:cs="Times New Roman"/>
          <w:b/>
          <w:bCs/>
        </w:rPr>
      </w:pPr>
    </w:p>
    <w:p w:rsidR="001B2EBA" w:rsidRPr="008B1B9E" w:rsidRDefault="001B2EBA" w:rsidP="005721DE">
      <w:pPr>
        <w:spacing w:after="0" w:line="360" w:lineRule="auto"/>
        <w:rPr>
          <w:rFonts w:ascii="Times New Roman" w:hAnsi="Times New Roman" w:cs="Times New Roman"/>
          <w:b/>
          <w:bCs/>
        </w:rPr>
      </w:pPr>
    </w:p>
    <w:p w:rsidR="001B2EBA" w:rsidRPr="008B1B9E" w:rsidRDefault="001B2EBA" w:rsidP="005721DE">
      <w:pPr>
        <w:spacing w:after="0" w:line="360" w:lineRule="auto"/>
        <w:rPr>
          <w:rFonts w:ascii="Times New Roman" w:hAnsi="Times New Roman" w:cs="Times New Roman"/>
          <w:b/>
          <w:bCs/>
        </w:rPr>
      </w:pPr>
    </w:p>
    <w:p w:rsidR="0033008F" w:rsidRPr="008B1B9E" w:rsidRDefault="0033008F" w:rsidP="005721DE">
      <w:pPr>
        <w:spacing w:after="0" w:line="360" w:lineRule="auto"/>
        <w:rPr>
          <w:rFonts w:ascii="Times New Roman" w:hAnsi="Times New Roman" w:cs="Times New Roman"/>
          <w:b/>
          <w:bCs/>
        </w:rPr>
      </w:pPr>
    </w:p>
    <w:p w:rsidR="0033008F" w:rsidRPr="008B1B9E" w:rsidRDefault="0033008F" w:rsidP="005721DE">
      <w:pPr>
        <w:spacing w:after="0" w:line="360" w:lineRule="auto"/>
        <w:rPr>
          <w:rFonts w:ascii="Times New Roman" w:hAnsi="Times New Roman" w:cs="Times New Roman"/>
          <w:b/>
          <w:bCs/>
        </w:rPr>
      </w:pPr>
    </w:p>
    <w:p w:rsidR="0033008F" w:rsidRPr="008B1B9E" w:rsidRDefault="0033008F" w:rsidP="005721DE">
      <w:pPr>
        <w:spacing w:after="0" w:line="360" w:lineRule="auto"/>
        <w:rPr>
          <w:rFonts w:ascii="Times New Roman" w:hAnsi="Times New Roman" w:cs="Times New Roman"/>
          <w:b/>
          <w:bCs/>
        </w:rPr>
      </w:pPr>
    </w:p>
    <w:p w:rsidR="0033008F" w:rsidRPr="008B1B9E" w:rsidRDefault="0033008F" w:rsidP="005721DE">
      <w:pPr>
        <w:spacing w:after="0" w:line="360" w:lineRule="auto"/>
        <w:rPr>
          <w:rFonts w:ascii="Times New Roman" w:hAnsi="Times New Roman" w:cs="Times New Roman"/>
          <w:b/>
          <w:bCs/>
        </w:rPr>
      </w:pPr>
    </w:p>
    <w:p w:rsidR="0033008F" w:rsidRPr="008B1B9E" w:rsidRDefault="0033008F" w:rsidP="005721DE">
      <w:pPr>
        <w:spacing w:after="0" w:line="360" w:lineRule="auto"/>
        <w:rPr>
          <w:rFonts w:ascii="Times New Roman" w:hAnsi="Times New Roman" w:cs="Times New Roman"/>
          <w:b/>
          <w:bCs/>
        </w:rPr>
      </w:pPr>
    </w:p>
    <w:p w:rsidR="0033008F" w:rsidRPr="008B1B9E"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8B1B9E" w:rsidRPr="008B1B9E" w:rsidRDefault="008B1B9E" w:rsidP="005721DE">
      <w:pPr>
        <w:spacing w:after="0" w:line="360" w:lineRule="auto"/>
        <w:rPr>
          <w:rFonts w:ascii="Times New Roman" w:hAnsi="Times New Roman" w:cs="Times New Roman"/>
          <w:b/>
          <w:bCs/>
        </w:rPr>
      </w:pPr>
    </w:p>
    <w:p w:rsidR="001B2EBA" w:rsidRPr="008B1B9E" w:rsidRDefault="001B2EBA" w:rsidP="005721DE">
      <w:pPr>
        <w:spacing w:after="0" w:line="360" w:lineRule="auto"/>
        <w:rPr>
          <w:rFonts w:ascii="Times New Roman" w:hAnsi="Times New Roman" w:cs="Times New Roman"/>
          <w:b/>
          <w:bCs/>
        </w:rPr>
      </w:pPr>
    </w:p>
    <w:tbl>
      <w:tblPr>
        <w:tblStyle w:val="a4"/>
        <w:tblW w:w="5203" w:type="pct"/>
        <w:tblInd w:w="-431" w:type="dxa"/>
        <w:tblLook w:val="04A0"/>
      </w:tblPr>
      <w:tblGrid>
        <w:gridCol w:w="2771"/>
        <w:gridCol w:w="4397"/>
        <w:gridCol w:w="4004"/>
      </w:tblGrid>
      <w:tr w:rsidR="00427459" w:rsidRPr="008B1B9E" w:rsidTr="008B1B9E">
        <w:trPr>
          <w:cantSplit/>
          <w:trHeight w:val="250"/>
        </w:trPr>
        <w:tc>
          <w:tcPr>
            <w:tcW w:w="5000" w:type="pct"/>
            <w:gridSpan w:val="3"/>
          </w:tcPr>
          <w:p w:rsidR="00427459" w:rsidRPr="008B1B9E" w:rsidRDefault="00427459" w:rsidP="00C2560E">
            <w:pPr>
              <w:spacing w:line="360" w:lineRule="auto"/>
              <w:ind w:firstLine="709"/>
              <w:jc w:val="center"/>
              <w:rPr>
                <w:rFonts w:ascii="Times New Roman" w:hAnsi="Times New Roman" w:cs="Times New Roman"/>
                <w:b/>
                <w:bCs/>
                <w:sz w:val="24"/>
                <w:szCs w:val="24"/>
              </w:rPr>
            </w:pPr>
            <w:r w:rsidRPr="008B1B9E">
              <w:rPr>
                <w:rFonts w:ascii="Times New Roman" w:hAnsi="Times New Roman" w:cs="Times New Roman"/>
                <w:b/>
                <w:bCs/>
                <w:sz w:val="24"/>
                <w:szCs w:val="24"/>
              </w:rPr>
              <w:t>Социально-коммуникативное развитие</w:t>
            </w:r>
          </w:p>
        </w:tc>
      </w:tr>
      <w:tr w:rsidR="00427459" w:rsidRPr="008B1B9E" w:rsidTr="008B1B9E">
        <w:trPr>
          <w:cantSplit/>
          <w:trHeight w:val="872"/>
        </w:trPr>
        <w:tc>
          <w:tcPr>
            <w:tcW w:w="1240" w:type="pct"/>
          </w:tcPr>
          <w:p w:rsidR="00427459" w:rsidRPr="008B1B9E" w:rsidRDefault="00427459" w:rsidP="001B2EBA">
            <w:pPr>
              <w:spacing w:line="360" w:lineRule="auto"/>
              <w:jc w:val="center"/>
              <w:rPr>
                <w:rFonts w:ascii="Times New Roman" w:hAnsi="Times New Roman" w:cs="Times New Roman"/>
                <w:b/>
                <w:bCs/>
                <w:sz w:val="24"/>
                <w:szCs w:val="24"/>
              </w:rPr>
            </w:pPr>
            <w:r w:rsidRPr="008B1B9E">
              <w:rPr>
                <w:rFonts w:ascii="Times New Roman" w:hAnsi="Times New Roman" w:cs="Times New Roman"/>
                <w:b/>
                <w:bCs/>
                <w:sz w:val="24"/>
                <w:szCs w:val="24"/>
              </w:rPr>
              <w:t>Основная цель</w:t>
            </w:r>
          </w:p>
        </w:tc>
        <w:tc>
          <w:tcPr>
            <w:tcW w:w="1968" w:type="pct"/>
          </w:tcPr>
          <w:p w:rsidR="00427459" w:rsidRPr="008B1B9E" w:rsidRDefault="00427459" w:rsidP="001B2EBA">
            <w:pPr>
              <w:jc w:val="center"/>
              <w:rPr>
                <w:rFonts w:ascii="Times New Roman" w:hAnsi="Times New Roman" w:cs="Times New Roman"/>
                <w:b/>
                <w:bCs/>
                <w:sz w:val="24"/>
                <w:szCs w:val="24"/>
              </w:rPr>
            </w:pPr>
            <w:r w:rsidRPr="008B1B9E">
              <w:rPr>
                <w:rFonts w:ascii="Times New Roman" w:hAnsi="Times New Roman" w:cs="Times New Roman"/>
                <w:b/>
                <w:bCs/>
                <w:sz w:val="24"/>
                <w:szCs w:val="24"/>
              </w:rPr>
              <w:t>Задачи социально-коммуникативного развития</w:t>
            </w:r>
          </w:p>
        </w:tc>
        <w:tc>
          <w:tcPr>
            <w:tcW w:w="1792" w:type="pct"/>
          </w:tcPr>
          <w:p w:rsidR="00427459" w:rsidRPr="008B1B9E" w:rsidRDefault="00427459" w:rsidP="001B2EBA">
            <w:pPr>
              <w:jc w:val="center"/>
              <w:rPr>
                <w:rFonts w:ascii="Times New Roman" w:hAnsi="Times New Roman" w:cs="Times New Roman"/>
                <w:b/>
                <w:bCs/>
                <w:sz w:val="24"/>
                <w:szCs w:val="24"/>
              </w:rPr>
            </w:pPr>
            <w:r w:rsidRPr="008B1B9E">
              <w:rPr>
                <w:rFonts w:ascii="Times New Roman" w:hAnsi="Times New Roman" w:cs="Times New Roman"/>
                <w:b/>
                <w:bCs/>
                <w:sz w:val="24"/>
                <w:szCs w:val="24"/>
              </w:rPr>
              <w:t>Направления воспитательной работы в социально-коммуникативном развитии детей</w:t>
            </w:r>
          </w:p>
        </w:tc>
      </w:tr>
      <w:tr w:rsidR="00427459" w:rsidRPr="008B1B9E" w:rsidTr="008B1B9E">
        <w:trPr>
          <w:cantSplit/>
          <w:trHeight w:val="5963"/>
        </w:trPr>
        <w:tc>
          <w:tcPr>
            <w:tcW w:w="1240" w:type="pct"/>
          </w:tcPr>
          <w:p w:rsidR="00427459" w:rsidRPr="008B1B9E" w:rsidRDefault="00B75AC3" w:rsidP="001B2EBA">
            <w:pPr>
              <w:rPr>
                <w:rFonts w:ascii="Times New Roman" w:hAnsi="Times New Roman" w:cs="Times New Roman"/>
                <w:b/>
                <w:bCs/>
                <w:sz w:val="24"/>
                <w:szCs w:val="24"/>
              </w:rPr>
            </w:pPr>
            <w:r w:rsidRPr="008B1B9E">
              <w:rPr>
                <w:rFonts w:ascii="Times New Roman" w:hAnsi="Times New Roman" w:cs="Times New Roman"/>
                <w:sz w:val="24"/>
                <w:szCs w:val="24"/>
              </w:rPr>
              <w:t>П</w:t>
            </w:r>
            <w:r w:rsidR="00427459" w:rsidRPr="008B1B9E">
              <w:rPr>
                <w:rFonts w:ascii="Times New Roman" w:hAnsi="Times New Roman" w:cs="Times New Roman"/>
                <w:sz w:val="24"/>
                <w:szCs w:val="24"/>
              </w:rPr>
              <w:t>озитивная социализация детей дошкольного возраста, приобщение детей к социокультурным нормам, традициям семьи, общества и государства</w:t>
            </w:r>
          </w:p>
        </w:tc>
        <w:tc>
          <w:tcPr>
            <w:tcW w:w="1968" w:type="pct"/>
          </w:tcPr>
          <w:p w:rsidR="00427459" w:rsidRPr="008B1B9E" w:rsidRDefault="00427459" w:rsidP="001B2EBA">
            <w:pPr>
              <w:ind w:firstLine="319"/>
              <w:jc w:val="both"/>
              <w:rPr>
                <w:rFonts w:ascii="Times New Roman" w:hAnsi="Times New Roman" w:cs="Times New Roman"/>
                <w:sz w:val="24"/>
                <w:szCs w:val="24"/>
              </w:rPr>
            </w:pPr>
            <w:r w:rsidRPr="008B1B9E">
              <w:rPr>
                <w:rFonts w:ascii="Times New Roman" w:hAnsi="Times New Roman" w:cs="Times New Roman"/>
                <w:sz w:val="24"/>
                <w:szCs w:val="24"/>
              </w:rPr>
              <w:t>Усвоение норм и ценностей, принятых в обществе, включая моральные и нравственные ценности</w:t>
            </w:r>
            <w:r w:rsidR="001B2EBA" w:rsidRPr="008B1B9E">
              <w:rPr>
                <w:rFonts w:ascii="Times New Roman" w:hAnsi="Times New Roman" w:cs="Times New Roman"/>
                <w:sz w:val="24"/>
                <w:szCs w:val="24"/>
              </w:rPr>
              <w:t>.</w:t>
            </w:r>
          </w:p>
          <w:p w:rsidR="00427459" w:rsidRPr="008B1B9E" w:rsidRDefault="00427459" w:rsidP="001B2EBA">
            <w:pPr>
              <w:ind w:firstLine="319"/>
              <w:jc w:val="both"/>
              <w:rPr>
                <w:rFonts w:ascii="Times New Roman" w:hAnsi="Times New Roman" w:cs="Times New Roman"/>
                <w:sz w:val="24"/>
                <w:szCs w:val="24"/>
              </w:rPr>
            </w:pPr>
            <w:r w:rsidRPr="008B1B9E">
              <w:rPr>
                <w:rFonts w:ascii="Times New Roman" w:hAnsi="Times New Roman" w:cs="Times New Roman"/>
                <w:sz w:val="24"/>
                <w:szCs w:val="24"/>
              </w:rPr>
              <w:t>Развитие общения и взаимодействия ребёнка со взрослыми и сверстниками</w:t>
            </w:r>
            <w:r w:rsidR="001B2EBA" w:rsidRPr="008B1B9E">
              <w:rPr>
                <w:rFonts w:ascii="Times New Roman" w:hAnsi="Times New Roman" w:cs="Times New Roman"/>
                <w:sz w:val="24"/>
                <w:szCs w:val="24"/>
              </w:rPr>
              <w:t>.</w:t>
            </w:r>
          </w:p>
          <w:p w:rsidR="00427459" w:rsidRPr="008B1B9E" w:rsidRDefault="001B2EBA" w:rsidP="001B2EBA">
            <w:pPr>
              <w:ind w:firstLine="319"/>
              <w:jc w:val="both"/>
              <w:rPr>
                <w:rFonts w:ascii="Times New Roman" w:hAnsi="Times New Roman" w:cs="Times New Roman"/>
                <w:sz w:val="24"/>
                <w:szCs w:val="24"/>
              </w:rPr>
            </w:pPr>
            <w:r w:rsidRPr="008B1B9E">
              <w:rPr>
                <w:rFonts w:ascii="Times New Roman" w:hAnsi="Times New Roman" w:cs="Times New Roman"/>
                <w:sz w:val="24"/>
                <w:szCs w:val="24"/>
              </w:rPr>
              <w:t xml:space="preserve">Становление </w:t>
            </w:r>
            <w:r w:rsidR="00427459" w:rsidRPr="008B1B9E">
              <w:rPr>
                <w:rFonts w:ascii="Times New Roman" w:hAnsi="Times New Roman" w:cs="Times New Roman"/>
                <w:sz w:val="24"/>
                <w:szCs w:val="24"/>
              </w:rPr>
              <w:t>самостоятельности, целенаправленности и саморегуляции собственных действий</w:t>
            </w:r>
            <w:r w:rsidRPr="008B1B9E">
              <w:rPr>
                <w:rFonts w:ascii="Times New Roman" w:hAnsi="Times New Roman" w:cs="Times New Roman"/>
                <w:sz w:val="24"/>
                <w:szCs w:val="24"/>
              </w:rPr>
              <w:t>.</w:t>
            </w:r>
          </w:p>
          <w:p w:rsidR="00427459" w:rsidRPr="008B1B9E" w:rsidRDefault="00427459" w:rsidP="001B2EBA">
            <w:pPr>
              <w:ind w:firstLine="319"/>
              <w:jc w:val="both"/>
              <w:rPr>
                <w:rFonts w:ascii="Times New Roman" w:hAnsi="Times New Roman" w:cs="Times New Roman"/>
                <w:sz w:val="24"/>
                <w:szCs w:val="24"/>
              </w:rPr>
            </w:pPr>
            <w:r w:rsidRPr="008B1B9E">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r w:rsidR="001B2EBA" w:rsidRPr="008B1B9E">
              <w:rPr>
                <w:rFonts w:ascii="Times New Roman" w:hAnsi="Times New Roman" w:cs="Times New Roman"/>
                <w:sz w:val="24"/>
                <w:szCs w:val="24"/>
              </w:rPr>
              <w:t>.</w:t>
            </w:r>
          </w:p>
          <w:p w:rsidR="00427459" w:rsidRPr="008B1B9E" w:rsidRDefault="00427459" w:rsidP="001B2EBA">
            <w:pPr>
              <w:ind w:firstLine="319"/>
              <w:jc w:val="both"/>
              <w:rPr>
                <w:rFonts w:ascii="Times New Roman" w:hAnsi="Times New Roman" w:cs="Times New Roman"/>
                <w:sz w:val="24"/>
                <w:szCs w:val="24"/>
              </w:rPr>
            </w:pPr>
            <w:r w:rsidRPr="008B1B9E">
              <w:rPr>
                <w:rFonts w:ascii="Times New Roman" w:hAnsi="Times New Roman" w:cs="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r w:rsidR="001B2EBA" w:rsidRPr="008B1B9E">
              <w:rPr>
                <w:rFonts w:ascii="Times New Roman" w:hAnsi="Times New Roman" w:cs="Times New Roman"/>
                <w:sz w:val="24"/>
                <w:szCs w:val="24"/>
              </w:rPr>
              <w:t>.</w:t>
            </w:r>
          </w:p>
          <w:p w:rsidR="00427459" w:rsidRPr="008B1B9E" w:rsidRDefault="00427459" w:rsidP="001B2EBA">
            <w:pPr>
              <w:ind w:firstLine="319"/>
              <w:jc w:val="both"/>
              <w:rPr>
                <w:rFonts w:ascii="Times New Roman" w:hAnsi="Times New Roman" w:cs="Times New Roman"/>
                <w:sz w:val="24"/>
                <w:szCs w:val="24"/>
              </w:rPr>
            </w:pPr>
            <w:r w:rsidRPr="008B1B9E">
              <w:rPr>
                <w:rFonts w:ascii="Times New Roman" w:hAnsi="Times New Roman" w:cs="Times New Roman"/>
                <w:sz w:val="24"/>
                <w:szCs w:val="24"/>
              </w:rPr>
              <w:t>Формирование позитивных установок к различным видам труда и творчества</w:t>
            </w:r>
            <w:r w:rsidR="001B2EBA" w:rsidRPr="008B1B9E">
              <w:rPr>
                <w:rFonts w:ascii="Times New Roman" w:hAnsi="Times New Roman" w:cs="Times New Roman"/>
                <w:sz w:val="24"/>
                <w:szCs w:val="24"/>
              </w:rPr>
              <w:t>.</w:t>
            </w:r>
          </w:p>
          <w:p w:rsidR="00427459" w:rsidRPr="008B1B9E" w:rsidRDefault="00427459" w:rsidP="001B2EBA">
            <w:pPr>
              <w:ind w:firstLine="319"/>
              <w:jc w:val="both"/>
              <w:rPr>
                <w:rFonts w:ascii="Times New Roman" w:hAnsi="Times New Roman" w:cs="Times New Roman"/>
                <w:sz w:val="24"/>
                <w:szCs w:val="24"/>
              </w:rPr>
            </w:pPr>
            <w:r w:rsidRPr="008B1B9E">
              <w:rPr>
                <w:rFonts w:ascii="Times New Roman" w:hAnsi="Times New Roman" w:cs="Times New Roman"/>
                <w:sz w:val="24"/>
                <w:szCs w:val="24"/>
              </w:rPr>
              <w:t>Формирование основ безопасного поведения в быту, социуме, природе</w:t>
            </w:r>
            <w:r w:rsidR="001B2EBA" w:rsidRPr="008B1B9E">
              <w:rPr>
                <w:rFonts w:ascii="Times New Roman" w:hAnsi="Times New Roman" w:cs="Times New Roman"/>
                <w:sz w:val="24"/>
                <w:szCs w:val="24"/>
              </w:rPr>
              <w:t>.</w:t>
            </w:r>
          </w:p>
          <w:p w:rsidR="00427459" w:rsidRPr="008B1B9E" w:rsidRDefault="00427459" w:rsidP="001B2EBA">
            <w:pPr>
              <w:ind w:firstLine="319"/>
              <w:jc w:val="both"/>
              <w:rPr>
                <w:rFonts w:ascii="Times New Roman" w:hAnsi="Times New Roman" w:cs="Times New Roman"/>
                <w:sz w:val="24"/>
                <w:szCs w:val="24"/>
              </w:rPr>
            </w:pPr>
            <w:r w:rsidRPr="008B1B9E">
              <w:rPr>
                <w:rFonts w:ascii="Times New Roman" w:hAnsi="Times New Roman" w:cs="Times New Roman"/>
                <w:sz w:val="24"/>
                <w:szCs w:val="24"/>
              </w:rPr>
              <w:t>Формирование готовности к совместной деятельности со сверстниками.</w:t>
            </w:r>
          </w:p>
          <w:p w:rsidR="001B2EBA" w:rsidRPr="008B1B9E" w:rsidRDefault="001B2EBA" w:rsidP="001B2EBA">
            <w:pPr>
              <w:ind w:firstLine="319"/>
              <w:jc w:val="both"/>
              <w:rPr>
                <w:rFonts w:ascii="Times New Roman" w:hAnsi="Times New Roman" w:cs="Times New Roman"/>
                <w:sz w:val="24"/>
                <w:szCs w:val="24"/>
              </w:rPr>
            </w:pPr>
          </w:p>
        </w:tc>
        <w:tc>
          <w:tcPr>
            <w:tcW w:w="1792" w:type="pct"/>
          </w:tcPr>
          <w:p w:rsidR="00427459" w:rsidRPr="008B1B9E" w:rsidRDefault="00427459" w:rsidP="001B2EBA">
            <w:pPr>
              <w:ind w:firstLine="458"/>
              <w:jc w:val="both"/>
              <w:rPr>
                <w:rFonts w:ascii="Times New Roman" w:hAnsi="Times New Roman" w:cs="Times New Roman"/>
                <w:sz w:val="24"/>
                <w:szCs w:val="24"/>
              </w:rPr>
            </w:pPr>
            <w:r w:rsidRPr="008B1B9E">
              <w:rPr>
                <w:rFonts w:ascii="Times New Roman" w:hAnsi="Times New Roman" w:cs="Times New Roman"/>
                <w:sz w:val="24"/>
                <w:szCs w:val="24"/>
              </w:rPr>
              <w:t>Присвоение ребёнком моральных и нравственных норм и ценностей, принятых в обществе</w:t>
            </w:r>
            <w:r w:rsidR="001B2EBA" w:rsidRPr="008B1B9E">
              <w:rPr>
                <w:rFonts w:ascii="Times New Roman" w:hAnsi="Times New Roman" w:cs="Times New Roman"/>
                <w:sz w:val="24"/>
                <w:szCs w:val="24"/>
              </w:rPr>
              <w:t>.</w:t>
            </w:r>
          </w:p>
          <w:p w:rsidR="00427459" w:rsidRPr="008B1B9E" w:rsidRDefault="00427459" w:rsidP="001B2EBA">
            <w:pPr>
              <w:ind w:firstLine="458"/>
              <w:jc w:val="both"/>
              <w:rPr>
                <w:rFonts w:ascii="Times New Roman" w:hAnsi="Times New Roman" w:cs="Times New Roman"/>
                <w:sz w:val="24"/>
                <w:szCs w:val="24"/>
              </w:rPr>
            </w:pPr>
            <w:r w:rsidRPr="008B1B9E">
              <w:rPr>
                <w:rFonts w:ascii="Times New Roman" w:hAnsi="Times New Roman" w:cs="Times New Roman"/>
                <w:sz w:val="24"/>
                <w:szCs w:val="24"/>
              </w:rPr>
              <w:t>Формирование у ребёнка уважительного отношения и чувства принадлежности к своей семье, национальности, стране, к сообществу детей и взрослых в образовательной организации, гендерной идентичности, любви к Родине</w:t>
            </w:r>
            <w:r w:rsidR="001B2EBA" w:rsidRPr="008B1B9E">
              <w:rPr>
                <w:rFonts w:ascii="Times New Roman" w:hAnsi="Times New Roman" w:cs="Times New Roman"/>
                <w:sz w:val="24"/>
                <w:szCs w:val="24"/>
              </w:rPr>
              <w:t>.</w:t>
            </w:r>
          </w:p>
          <w:p w:rsidR="00427459" w:rsidRPr="008B1B9E" w:rsidRDefault="00427459" w:rsidP="001B2EBA">
            <w:pPr>
              <w:ind w:firstLine="458"/>
              <w:jc w:val="both"/>
              <w:rPr>
                <w:rFonts w:ascii="Times New Roman" w:hAnsi="Times New Roman" w:cs="Times New Roman"/>
                <w:sz w:val="24"/>
                <w:szCs w:val="24"/>
              </w:rPr>
            </w:pPr>
            <w:r w:rsidRPr="008B1B9E">
              <w:rPr>
                <w:rFonts w:ascii="Times New Roman" w:hAnsi="Times New Roman" w:cs="Times New Roman"/>
                <w:sz w:val="24"/>
                <w:szCs w:val="24"/>
              </w:rPr>
              <w:t>Формирование позитивного эмоционально-ценностного отношения к разным видам труда и творчества</w:t>
            </w:r>
            <w:r w:rsidR="001B2EBA" w:rsidRPr="008B1B9E">
              <w:rPr>
                <w:rFonts w:ascii="Times New Roman" w:hAnsi="Times New Roman" w:cs="Times New Roman"/>
                <w:sz w:val="24"/>
                <w:szCs w:val="24"/>
              </w:rPr>
              <w:t>.</w:t>
            </w:r>
          </w:p>
          <w:p w:rsidR="00427459" w:rsidRPr="008B1B9E" w:rsidRDefault="00427459" w:rsidP="001B2EBA">
            <w:pPr>
              <w:ind w:firstLine="458"/>
              <w:jc w:val="both"/>
              <w:rPr>
                <w:rFonts w:ascii="Times New Roman" w:hAnsi="Times New Roman" w:cs="Times New Roman"/>
                <w:sz w:val="24"/>
                <w:szCs w:val="24"/>
              </w:rPr>
            </w:pPr>
            <w:r w:rsidRPr="008B1B9E">
              <w:rPr>
                <w:rFonts w:ascii="Times New Roman" w:hAnsi="Times New Roman" w:cs="Times New Roman"/>
                <w:sz w:val="24"/>
                <w:szCs w:val="24"/>
              </w:rPr>
              <w:t>Развитие эмоционального и социального интеллекта, общения и взаимодействия ребёнка со взрослыми и сверстниками</w:t>
            </w:r>
            <w:r w:rsidR="001B2EBA" w:rsidRPr="008B1B9E">
              <w:rPr>
                <w:rFonts w:ascii="Times New Roman" w:hAnsi="Times New Roman" w:cs="Times New Roman"/>
                <w:sz w:val="24"/>
                <w:szCs w:val="24"/>
              </w:rPr>
              <w:t>.</w:t>
            </w:r>
          </w:p>
          <w:p w:rsidR="00427459" w:rsidRPr="008B1B9E" w:rsidRDefault="00427459" w:rsidP="001B2EBA">
            <w:pPr>
              <w:ind w:firstLine="458"/>
              <w:jc w:val="both"/>
              <w:rPr>
                <w:rFonts w:ascii="Times New Roman" w:hAnsi="Times New Roman" w:cs="Times New Roman"/>
                <w:sz w:val="24"/>
                <w:szCs w:val="24"/>
              </w:rPr>
            </w:pPr>
            <w:r w:rsidRPr="008B1B9E">
              <w:rPr>
                <w:rFonts w:ascii="Times New Roman" w:hAnsi="Times New Roman" w:cs="Times New Roman"/>
                <w:sz w:val="24"/>
                <w:szCs w:val="24"/>
              </w:rPr>
              <w:t>Становление самостоятельности, целенаправленности и способности к регуляции собственных действий</w:t>
            </w:r>
            <w:r w:rsidR="001B2EBA" w:rsidRPr="008B1B9E">
              <w:rPr>
                <w:rFonts w:ascii="Times New Roman" w:hAnsi="Times New Roman" w:cs="Times New Roman"/>
                <w:sz w:val="24"/>
                <w:szCs w:val="24"/>
              </w:rPr>
              <w:t>.</w:t>
            </w:r>
          </w:p>
        </w:tc>
      </w:tr>
      <w:tr w:rsidR="00B75AC3" w:rsidRPr="008B1B9E" w:rsidTr="008B1B9E">
        <w:trPr>
          <w:cantSplit/>
          <w:trHeight w:val="380"/>
        </w:trPr>
        <w:tc>
          <w:tcPr>
            <w:tcW w:w="5000" w:type="pct"/>
            <w:gridSpan w:val="3"/>
          </w:tcPr>
          <w:p w:rsidR="00B75AC3" w:rsidRPr="008B1B9E" w:rsidRDefault="00B75AC3" w:rsidP="0072796B">
            <w:pPr>
              <w:ind w:firstLine="709"/>
              <w:jc w:val="center"/>
              <w:rPr>
                <w:rFonts w:ascii="Times New Roman" w:hAnsi="Times New Roman" w:cs="Times New Roman"/>
                <w:b/>
                <w:bCs/>
                <w:sz w:val="24"/>
                <w:szCs w:val="24"/>
              </w:rPr>
            </w:pPr>
            <w:r w:rsidRPr="008B1B9E">
              <w:rPr>
                <w:rFonts w:ascii="Times New Roman" w:hAnsi="Times New Roman" w:cs="Times New Roman"/>
                <w:b/>
                <w:bCs/>
                <w:sz w:val="24"/>
                <w:szCs w:val="24"/>
              </w:rPr>
              <w:t>Познавательное развитие</w:t>
            </w:r>
          </w:p>
        </w:tc>
      </w:tr>
      <w:tr w:rsidR="00427459" w:rsidRPr="008B1B9E" w:rsidTr="008B1B9E">
        <w:trPr>
          <w:cantSplit/>
          <w:trHeight w:val="370"/>
        </w:trPr>
        <w:tc>
          <w:tcPr>
            <w:tcW w:w="1240" w:type="pct"/>
          </w:tcPr>
          <w:p w:rsidR="00427459" w:rsidRPr="008B1B9E" w:rsidRDefault="001B2EBA" w:rsidP="0072796B">
            <w:pPr>
              <w:rPr>
                <w:rFonts w:ascii="Times New Roman" w:hAnsi="Times New Roman" w:cs="Times New Roman"/>
                <w:b/>
                <w:bCs/>
                <w:sz w:val="24"/>
                <w:szCs w:val="24"/>
              </w:rPr>
            </w:pPr>
            <w:r w:rsidRPr="008B1B9E">
              <w:rPr>
                <w:rFonts w:ascii="Times New Roman" w:hAnsi="Times New Roman" w:cs="Times New Roman"/>
                <w:sz w:val="24"/>
                <w:szCs w:val="24"/>
              </w:rPr>
              <w:t>Р</w:t>
            </w:r>
            <w:r w:rsidR="00B75AC3" w:rsidRPr="008B1B9E">
              <w:rPr>
                <w:rFonts w:ascii="Times New Roman" w:hAnsi="Times New Roman" w:cs="Times New Roman"/>
                <w:sz w:val="24"/>
                <w:szCs w:val="24"/>
              </w:rPr>
              <w:t>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tc>
        <w:tc>
          <w:tcPr>
            <w:tcW w:w="1968" w:type="pct"/>
          </w:tcPr>
          <w:p w:rsidR="00427459" w:rsidRPr="008B1B9E" w:rsidRDefault="00B75AC3" w:rsidP="001B2EBA">
            <w:pPr>
              <w:ind w:firstLine="317"/>
              <w:jc w:val="both"/>
              <w:rPr>
                <w:rFonts w:ascii="Times New Roman" w:hAnsi="Times New Roman" w:cs="Times New Roman"/>
                <w:sz w:val="24"/>
                <w:szCs w:val="24"/>
              </w:rPr>
            </w:pPr>
            <w:r w:rsidRPr="008B1B9E">
              <w:rPr>
                <w:rFonts w:ascii="Times New Roman" w:hAnsi="Times New Roman" w:cs="Times New Roman"/>
                <w:sz w:val="24"/>
                <w:szCs w:val="24"/>
              </w:rPr>
              <w:t>Развитие интересов детей, любознательности и познавательной мотивации</w:t>
            </w:r>
            <w:r w:rsidR="001B2EBA" w:rsidRPr="008B1B9E">
              <w:rPr>
                <w:rFonts w:ascii="Times New Roman" w:hAnsi="Times New Roman" w:cs="Times New Roman"/>
                <w:sz w:val="24"/>
                <w:szCs w:val="24"/>
              </w:rPr>
              <w:t>.</w:t>
            </w:r>
          </w:p>
          <w:p w:rsidR="00B75AC3" w:rsidRPr="008B1B9E" w:rsidRDefault="00B75AC3" w:rsidP="001B2EBA">
            <w:pPr>
              <w:ind w:firstLine="317"/>
              <w:jc w:val="both"/>
              <w:rPr>
                <w:rFonts w:ascii="Times New Roman" w:hAnsi="Times New Roman" w:cs="Times New Roman"/>
                <w:sz w:val="24"/>
                <w:szCs w:val="24"/>
              </w:rPr>
            </w:pPr>
            <w:r w:rsidRPr="008B1B9E">
              <w:rPr>
                <w:rFonts w:ascii="Times New Roman" w:hAnsi="Times New Roman" w:cs="Times New Roman"/>
                <w:sz w:val="24"/>
                <w:szCs w:val="24"/>
              </w:rPr>
              <w:t>Формирование познавательных действий, становление сознания</w:t>
            </w:r>
            <w:r w:rsidR="001B2EBA" w:rsidRPr="008B1B9E">
              <w:rPr>
                <w:rFonts w:ascii="Times New Roman" w:hAnsi="Times New Roman" w:cs="Times New Roman"/>
                <w:sz w:val="24"/>
                <w:szCs w:val="24"/>
              </w:rPr>
              <w:t>.</w:t>
            </w:r>
          </w:p>
          <w:p w:rsidR="00B75AC3" w:rsidRPr="008B1B9E" w:rsidRDefault="00B75AC3" w:rsidP="001B2EBA">
            <w:pPr>
              <w:ind w:firstLine="317"/>
              <w:jc w:val="both"/>
              <w:rPr>
                <w:rFonts w:ascii="Times New Roman" w:hAnsi="Times New Roman" w:cs="Times New Roman"/>
                <w:sz w:val="24"/>
                <w:szCs w:val="24"/>
              </w:rPr>
            </w:pPr>
            <w:r w:rsidRPr="008B1B9E">
              <w:rPr>
                <w:rFonts w:ascii="Times New Roman" w:hAnsi="Times New Roman" w:cs="Times New Roman"/>
                <w:sz w:val="24"/>
                <w:szCs w:val="24"/>
              </w:rPr>
              <w:t>Развитие воображения и творческой активности</w:t>
            </w:r>
            <w:r w:rsidR="001B2EBA" w:rsidRPr="008B1B9E">
              <w:rPr>
                <w:rFonts w:ascii="Times New Roman" w:hAnsi="Times New Roman" w:cs="Times New Roman"/>
                <w:sz w:val="24"/>
                <w:szCs w:val="24"/>
              </w:rPr>
              <w:t>.</w:t>
            </w:r>
          </w:p>
          <w:p w:rsidR="00B75AC3" w:rsidRPr="008B1B9E" w:rsidRDefault="00B75AC3" w:rsidP="001B2EBA">
            <w:pPr>
              <w:ind w:firstLine="317"/>
              <w:jc w:val="both"/>
              <w:rPr>
                <w:rFonts w:ascii="Times New Roman" w:hAnsi="Times New Roman" w:cs="Times New Roman"/>
                <w:sz w:val="24"/>
                <w:szCs w:val="24"/>
              </w:rPr>
            </w:pPr>
            <w:r w:rsidRPr="008B1B9E">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001B2EBA" w:rsidRPr="008B1B9E">
              <w:rPr>
                <w:rFonts w:ascii="Times New Roman" w:hAnsi="Times New Roman" w:cs="Times New Roman"/>
                <w:sz w:val="24"/>
                <w:szCs w:val="24"/>
              </w:rPr>
              <w:t>.</w:t>
            </w:r>
          </w:p>
          <w:p w:rsidR="00B75AC3" w:rsidRPr="008B1B9E" w:rsidRDefault="00B75AC3" w:rsidP="001B2EBA">
            <w:pPr>
              <w:ind w:firstLine="317"/>
              <w:jc w:val="both"/>
              <w:rPr>
                <w:rFonts w:ascii="Times New Roman" w:hAnsi="Times New Roman" w:cs="Times New Roman"/>
                <w:sz w:val="24"/>
                <w:szCs w:val="24"/>
              </w:rPr>
            </w:pPr>
            <w:r w:rsidRPr="008B1B9E">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r w:rsidR="001B2EBA" w:rsidRPr="008B1B9E">
              <w:rPr>
                <w:rFonts w:ascii="Times New Roman" w:hAnsi="Times New Roman" w:cs="Times New Roman"/>
                <w:sz w:val="24"/>
                <w:szCs w:val="24"/>
              </w:rPr>
              <w:t>.</w:t>
            </w:r>
          </w:p>
          <w:p w:rsidR="00B75AC3" w:rsidRPr="008B1B9E" w:rsidRDefault="00B75AC3" w:rsidP="001B2EBA">
            <w:pPr>
              <w:ind w:firstLine="317"/>
              <w:jc w:val="both"/>
              <w:rPr>
                <w:rFonts w:ascii="Times New Roman" w:hAnsi="Times New Roman" w:cs="Times New Roman"/>
                <w:sz w:val="24"/>
                <w:szCs w:val="24"/>
              </w:rPr>
            </w:pPr>
            <w:r w:rsidRPr="008B1B9E">
              <w:rPr>
                <w:rFonts w:ascii="Times New Roman" w:hAnsi="Times New Roman" w:cs="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r w:rsidR="001B2EBA" w:rsidRPr="008B1B9E">
              <w:rPr>
                <w:rFonts w:ascii="Times New Roman" w:hAnsi="Times New Roman" w:cs="Times New Roman"/>
                <w:sz w:val="24"/>
                <w:szCs w:val="24"/>
              </w:rPr>
              <w:t>.</w:t>
            </w:r>
          </w:p>
        </w:tc>
        <w:tc>
          <w:tcPr>
            <w:tcW w:w="1792" w:type="pct"/>
          </w:tcPr>
          <w:p w:rsidR="00427459" w:rsidRPr="008B1B9E" w:rsidRDefault="00C63829" w:rsidP="001B2EBA">
            <w:pPr>
              <w:ind w:firstLine="316"/>
              <w:jc w:val="both"/>
              <w:rPr>
                <w:rFonts w:ascii="Times New Roman" w:hAnsi="Times New Roman" w:cs="Times New Roman"/>
                <w:sz w:val="24"/>
                <w:szCs w:val="24"/>
              </w:rPr>
            </w:pPr>
            <w:r w:rsidRPr="008B1B9E">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r w:rsidR="001B2EBA" w:rsidRPr="008B1B9E">
              <w:rPr>
                <w:rFonts w:ascii="Times New Roman" w:hAnsi="Times New Roman" w:cs="Times New Roman"/>
                <w:sz w:val="24"/>
                <w:szCs w:val="24"/>
              </w:rPr>
              <w:t>.</w:t>
            </w:r>
          </w:p>
          <w:p w:rsidR="00C63829" w:rsidRPr="008B1B9E" w:rsidRDefault="00C63829" w:rsidP="001B2EBA">
            <w:pPr>
              <w:ind w:firstLine="316"/>
              <w:jc w:val="both"/>
              <w:rPr>
                <w:rFonts w:ascii="Times New Roman" w:hAnsi="Times New Roman" w:cs="Times New Roman"/>
                <w:sz w:val="24"/>
                <w:szCs w:val="24"/>
              </w:rPr>
            </w:pPr>
            <w:r w:rsidRPr="008B1B9E">
              <w:rPr>
                <w:rFonts w:ascii="Times New Roman" w:hAnsi="Times New Roman" w:cs="Times New Roman"/>
                <w:sz w:val="24"/>
                <w:szCs w:val="24"/>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r w:rsidR="001B2EBA" w:rsidRPr="008B1B9E">
              <w:rPr>
                <w:rFonts w:ascii="Times New Roman" w:hAnsi="Times New Roman" w:cs="Times New Roman"/>
                <w:sz w:val="24"/>
                <w:szCs w:val="24"/>
              </w:rPr>
              <w:t>.</w:t>
            </w:r>
          </w:p>
          <w:p w:rsidR="00C63829" w:rsidRPr="008B1B9E" w:rsidRDefault="00C63829" w:rsidP="001B2EBA">
            <w:pPr>
              <w:ind w:firstLine="316"/>
              <w:jc w:val="both"/>
              <w:rPr>
                <w:rFonts w:ascii="Times New Roman" w:hAnsi="Times New Roman" w:cs="Times New Roman"/>
                <w:b/>
                <w:bCs/>
                <w:sz w:val="24"/>
                <w:szCs w:val="24"/>
              </w:rPr>
            </w:pPr>
            <w:r w:rsidRPr="008B1B9E">
              <w:rPr>
                <w:rFonts w:ascii="Times New Roman" w:hAnsi="Times New Roman" w:cs="Times New Roman"/>
                <w:sz w:val="24"/>
                <w:szCs w:val="24"/>
              </w:rPr>
              <w:t>Становление основ экологического сознания</w:t>
            </w:r>
            <w:r w:rsidR="001B2EBA" w:rsidRPr="008B1B9E">
              <w:rPr>
                <w:rFonts w:ascii="Times New Roman" w:hAnsi="Times New Roman" w:cs="Times New Roman"/>
                <w:sz w:val="24"/>
                <w:szCs w:val="24"/>
              </w:rPr>
              <w:t>.</w:t>
            </w:r>
          </w:p>
        </w:tc>
      </w:tr>
      <w:tr w:rsidR="00C63829" w:rsidRPr="008B1B9E" w:rsidTr="008B1B9E">
        <w:trPr>
          <w:cantSplit/>
          <w:trHeight w:val="380"/>
        </w:trPr>
        <w:tc>
          <w:tcPr>
            <w:tcW w:w="5000" w:type="pct"/>
            <w:gridSpan w:val="3"/>
          </w:tcPr>
          <w:p w:rsidR="00C63829" w:rsidRPr="008B1B9E" w:rsidRDefault="00C63829" w:rsidP="00C2560E">
            <w:pPr>
              <w:spacing w:line="360" w:lineRule="auto"/>
              <w:ind w:firstLine="709"/>
              <w:jc w:val="center"/>
              <w:rPr>
                <w:rFonts w:ascii="Times New Roman" w:hAnsi="Times New Roman" w:cs="Times New Roman"/>
                <w:b/>
                <w:bCs/>
                <w:sz w:val="24"/>
                <w:szCs w:val="24"/>
              </w:rPr>
            </w:pPr>
            <w:r w:rsidRPr="008B1B9E">
              <w:rPr>
                <w:rFonts w:ascii="Times New Roman" w:hAnsi="Times New Roman" w:cs="Times New Roman"/>
                <w:b/>
                <w:bCs/>
                <w:sz w:val="24"/>
                <w:szCs w:val="24"/>
              </w:rPr>
              <w:t>Речевое, художественно-эстетическое и физическое развитие будет проходить сквозной линией через познавательное и социально-коммуникативное развитие, таким образом будет происходить интеграция образовательных областей</w:t>
            </w:r>
          </w:p>
        </w:tc>
      </w:tr>
    </w:tbl>
    <w:p w:rsidR="00E32949" w:rsidRPr="008B1B9E" w:rsidRDefault="00E32949" w:rsidP="00C2560E">
      <w:pPr>
        <w:spacing w:after="0" w:line="360" w:lineRule="auto"/>
        <w:ind w:firstLine="709"/>
        <w:jc w:val="both"/>
        <w:rPr>
          <w:rFonts w:ascii="Times New Roman" w:hAnsi="Times New Roman" w:cs="Times New Roman"/>
          <w:b/>
          <w:bCs/>
        </w:rPr>
      </w:pPr>
    </w:p>
    <w:p w:rsidR="001B2EBA" w:rsidRPr="008B1B9E" w:rsidRDefault="001B2EBA" w:rsidP="0033008F">
      <w:pPr>
        <w:spacing w:after="0" w:line="360" w:lineRule="auto"/>
        <w:rPr>
          <w:rFonts w:ascii="Times New Roman" w:hAnsi="Times New Roman" w:cs="Times New Roman"/>
          <w:b/>
          <w:bCs/>
          <w:sz w:val="24"/>
          <w:szCs w:val="24"/>
        </w:rPr>
      </w:pPr>
    </w:p>
    <w:p w:rsidR="0009220B" w:rsidRPr="008B1B9E" w:rsidRDefault="0009220B" w:rsidP="001B2EBA">
      <w:pPr>
        <w:spacing w:after="0" w:line="360" w:lineRule="auto"/>
        <w:jc w:val="center"/>
        <w:rPr>
          <w:rFonts w:ascii="Times New Roman" w:hAnsi="Times New Roman" w:cs="Times New Roman"/>
          <w:b/>
          <w:bCs/>
          <w:sz w:val="28"/>
          <w:szCs w:val="28"/>
        </w:rPr>
      </w:pPr>
      <w:r w:rsidRPr="008B1B9E">
        <w:rPr>
          <w:rFonts w:ascii="Times New Roman" w:hAnsi="Times New Roman" w:cs="Times New Roman"/>
          <w:b/>
          <w:bCs/>
          <w:sz w:val="28"/>
          <w:szCs w:val="28"/>
        </w:rPr>
        <w:t>Основные психолого-педагогические условия решения воспитательных задач</w:t>
      </w:r>
    </w:p>
    <w:p w:rsidR="0009220B" w:rsidRPr="008B1B9E" w:rsidRDefault="0009220B"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1.Взаимодействие между взрослым и детьми: взрослый передает детям системы базовых ценностей и образцы поведения</w:t>
      </w:r>
      <w:r w:rsidR="002545F0" w:rsidRPr="008B1B9E">
        <w:rPr>
          <w:rFonts w:ascii="Times New Roman" w:hAnsi="Times New Roman" w:cs="Times New Roman"/>
          <w:sz w:val="28"/>
          <w:szCs w:val="28"/>
        </w:rPr>
        <w:t>.</w:t>
      </w:r>
    </w:p>
    <w:p w:rsidR="0009220B" w:rsidRPr="008B1B9E" w:rsidRDefault="0009220B"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2.Профессиональное развитие педагогов (новые формы работы с детьми, поддержка детской инициативы)</w:t>
      </w:r>
      <w:r w:rsidR="002545F0" w:rsidRPr="008B1B9E">
        <w:rPr>
          <w:rFonts w:ascii="Times New Roman" w:hAnsi="Times New Roman" w:cs="Times New Roman"/>
          <w:sz w:val="28"/>
          <w:szCs w:val="28"/>
        </w:rPr>
        <w:t>.</w:t>
      </w:r>
    </w:p>
    <w:p w:rsidR="0009220B" w:rsidRPr="008B1B9E" w:rsidRDefault="0009220B"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3.Психолого-педагогическая поддержка семьи</w:t>
      </w:r>
      <w:r w:rsidR="002545F0" w:rsidRPr="008B1B9E">
        <w:rPr>
          <w:rFonts w:ascii="Times New Roman" w:hAnsi="Times New Roman" w:cs="Times New Roman"/>
          <w:sz w:val="28"/>
          <w:szCs w:val="28"/>
        </w:rPr>
        <w:t>.</w:t>
      </w:r>
    </w:p>
    <w:p w:rsidR="0009220B" w:rsidRPr="008B1B9E" w:rsidRDefault="0009220B"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4.Своевременное изменение РППС с учётом обогащения жизненного опыта детей, а также ЗБР и воспитательных задач</w:t>
      </w:r>
      <w:r w:rsidR="002545F0" w:rsidRPr="008B1B9E">
        <w:rPr>
          <w:rFonts w:ascii="Times New Roman" w:hAnsi="Times New Roman" w:cs="Times New Roman"/>
          <w:sz w:val="28"/>
          <w:szCs w:val="28"/>
        </w:rPr>
        <w:t>.</w:t>
      </w:r>
    </w:p>
    <w:p w:rsidR="0009220B" w:rsidRPr="008B1B9E" w:rsidRDefault="0009220B"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5.Реализация единство подходов в решении воспитательных задач в детском саду и семье</w:t>
      </w:r>
      <w:r w:rsidR="002545F0" w:rsidRPr="008B1B9E">
        <w:rPr>
          <w:rFonts w:ascii="Times New Roman" w:hAnsi="Times New Roman" w:cs="Times New Roman"/>
          <w:sz w:val="28"/>
          <w:szCs w:val="28"/>
        </w:rPr>
        <w:t>.</w:t>
      </w:r>
    </w:p>
    <w:p w:rsidR="0009220B" w:rsidRPr="008B1B9E" w:rsidRDefault="0009220B"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6. Использование комплексно-тематического подхода в организации образовательного процесса</w:t>
      </w:r>
      <w:r w:rsidR="002545F0" w:rsidRPr="008B1B9E">
        <w:rPr>
          <w:rFonts w:ascii="Times New Roman" w:hAnsi="Times New Roman" w:cs="Times New Roman"/>
          <w:sz w:val="28"/>
          <w:szCs w:val="28"/>
        </w:rPr>
        <w:t>.</w:t>
      </w:r>
    </w:p>
    <w:p w:rsidR="0009220B" w:rsidRPr="008B1B9E" w:rsidRDefault="0009220B"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7. Использование принципа развивающего образования</w:t>
      </w:r>
      <w:r w:rsidR="002545F0" w:rsidRPr="008B1B9E">
        <w:rPr>
          <w:rFonts w:ascii="Times New Roman" w:hAnsi="Times New Roman" w:cs="Times New Roman"/>
          <w:sz w:val="28"/>
          <w:szCs w:val="28"/>
        </w:rPr>
        <w:t>.</w:t>
      </w:r>
    </w:p>
    <w:p w:rsidR="0009220B" w:rsidRPr="008B1B9E" w:rsidRDefault="0009220B"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8.</w:t>
      </w:r>
      <w:r w:rsidR="00DC71B6" w:rsidRPr="008B1B9E">
        <w:rPr>
          <w:rFonts w:ascii="Times New Roman" w:hAnsi="Times New Roman" w:cs="Times New Roman"/>
          <w:sz w:val="28"/>
          <w:szCs w:val="28"/>
        </w:rPr>
        <w:t>Содержательно насыщенная, трансформируемая, вариативная, полифункциональная РППС</w:t>
      </w:r>
      <w:r w:rsidR="002545F0" w:rsidRPr="008B1B9E">
        <w:rPr>
          <w:rFonts w:ascii="Times New Roman" w:hAnsi="Times New Roman" w:cs="Times New Roman"/>
          <w:sz w:val="28"/>
          <w:szCs w:val="28"/>
        </w:rPr>
        <w:t>.</w:t>
      </w:r>
    </w:p>
    <w:p w:rsidR="00DC71B6" w:rsidRPr="008B1B9E" w:rsidRDefault="00DC71B6" w:rsidP="00C2560E">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sz w:val="28"/>
          <w:szCs w:val="28"/>
        </w:rPr>
        <w:t>9.</w:t>
      </w:r>
      <w:r w:rsidR="00A002AB" w:rsidRPr="008B1B9E">
        <w:rPr>
          <w:rFonts w:ascii="Times New Roman" w:hAnsi="Times New Roman" w:cs="Times New Roman"/>
          <w:sz w:val="28"/>
          <w:szCs w:val="28"/>
        </w:rPr>
        <w:t>Учет принципа интеграции образовательных областей</w:t>
      </w:r>
      <w:r w:rsidR="002545F0" w:rsidRPr="008B1B9E">
        <w:rPr>
          <w:rFonts w:ascii="Times New Roman" w:hAnsi="Times New Roman" w:cs="Times New Roman"/>
          <w:sz w:val="28"/>
          <w:szCs w:val="28"/>
        </w:rPr>
        <w:t>.</w:t>
      </w:r>
    </w:p>
    <w:p w:rsidR="00A85E1C" w:rsidRPr="008B1B9E" w:rsidRDefault="00A85E1C" w:rsidP="002545F0">
      <w:pPr>
        <w:spacing w:after="0" w:line="360" w:lineRule="auto"/>
        <w:jc w:val="center"/>
        <w:rPr>
          <w:rFonts w:ascii="Times New Roman" w:hAnsi="Times New Roman" w:cs="Times New Roman"/>
          <w:b/>
          <w:bCs/>
          <w:sz w:val="28"/>
          <w:szCs w:val="28"/>
        </w:rPr>
      </w:pPr>
      <w:r w:rsidRPr="008B1B9E">
        <w:rPr>
          <w:rFonts w:ascii="Times New Roman" w:hAnsi="Times New Roman" w:cs="Times New Roman"/>
          <w:b/>
          <w:bCs/>
          <w:sz w:val="28"/>
          <w:szCs w:val="28"/>
        </w:rPr>
        <w:t>Компоненты воспитания</w:t>
      </w:r>
    </w:p>
    <w:p w:rsidR="00A85E1C" w:rsidRPr="008B1B9E" w:rsidRDefault="00A85E1C" w:rsidP="002545F0">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b/>
          <w:bCs/>
          <w:sz w:val="28"/>
          <w:szCs w:val="28"/>
        </w:rPr>
        <w:t>Содержательный компонент</w:t>
      </w:r>
      <w:r w:rsidRPr="008B1B9E">
        <w:rPr>
          <w:rFonts w:ascii="Times New Roman" w:hAnsi="Times New Roman" w:cs="Times New Roman"/>
          <w:bCs/>
          <w:sz w:val="28"/>
          <w:szCs w:val="28"/>
        </w:rPr>
        <w:t xml:space="preserve">- </w:t>
      </w:r>
      <w:r w:rsidRPr="008B1B9E">
        <w:rPr>
          <w:rFonts w:ascii="Times New Roman" w:hAnsi="Times New Roman" w:cs="Times New Roman"/>
          <w:sz w:val="28"/>
          <w:szCs w:val="28"/>
        </w:rPr>
        <w:t>представления ребенка об окружающем мире: о культуре народа, его традициях, народном творчестве; о природе родного края и страны, деятельности человека в природе; об истории страны, отраженной в названиях улиц, памятниках; о символике родного города и страны (герб, гимн, флаг).</w:t>
      </w:r>
    </w:p>
    <w:p w:rsidR="00BD4D0A" w:rsidRPr="008B1B9E" w:rsidRDefault="00A85E1C" w:rsidP="002545F0">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b/>
          <w:bCs/>
          <w:sz w:val="28"/>
          <w:szCs w:val="28"/>
        </w:rPr>
        <w:t xml:space="preserve">Эмоционально-побудительный компонент - </w:t>
      </w:r>
      <w:r w:rsidRPr="008B1B9E">
        <w:rPr>
          <w:rFonts w:ascii="Times New Roman" w:hAnsi="Times New Roman" w:cs="Times New Roman"/>
          <w:sz w:val="28"/>
          <w:szCs w:val="28"/>
        </w:rPr>
        <w:t>эмоционально-положительные чувства ребенка к окружающему миру: любовь и чувство привязанности к родной семье и дому; интерес к жизни родного города и страны; гордость за достижения своей страны; уважение к культуре и традициям народа, к историческому прошлому; восхищение народным творчеством; любовь к родной природе, к родному языку; уважение к человеку-труженику и желание принимать посильное участие в труде.</w:t>
      </w:r>
    </w:p>
    <w:p w:rsidR="00A002AB" w:rsidRPr="008B1B9E" w:rsidRDefault="00C13EF0" w:rsidP="002545F0">
      <w:pPr>
        <w:spacing w:after="0" w:line="360" w:lineRule="auto"/>
        <w:ind w:firstLine="709"/>
        <w:jc w:val="center"/>
        <w:rPr>
          <w:rFonts w:ascii="Times New Roman" w:hAnsi="Times New Roman" w:cs="Times New Roman"/>
          <w:b/>
          <w:bCs/>
          <w:sz w:val="28"/>
          <w:szCs w:val="28"/>
        </w:rPr>
      </w:pPr>
      <w:r w:rsidRPr="008B1B9E">
        <w:rPr>
          <w:rFonts w:ascii="Times New Roman" w:hAnsi="Times New Roman" w:cs="Times New Roman"/>
          <w:b/>
          <w:bCs/>
          <w:sz w:val="28"/>
          <w:szCs w:val="28"/>
        </w:rPr>
        <w:t>Возрастная логика развития</w:t>
      </w:r>
    </w:p>
    <w:tbl>
      <w:tblPr>
        <w:tblStyle w:val="a4"/>
        <w:tblW w:w="0" w:type="auto"/>
        <w:tblInd w:w="108" w:type="dxa"/>
        <w:tblLook w:val="04A0"/>
      </w:tblPr>
      <w:tblGrid>
        <w:gridCol w:w="4282"/>
        <w:gridCol w:w="5783"/>
      </w:tblGrid>
      <w:tr w:rsidR="00C13EF0" w:rsidRPr="008B1B9E" w:rsidTr="00E8394D">
        <w:tc>
          <w:tcPr>
            <w:tcW w:w="4282" w:type="dxa"/>
          </w:tcPr>
          <w:p w:rsidR="00C13EF0" w:rsidRPr="008B1B9E" w:rsidRDefault="00C13EF0" w:rsidP="002545F0">
            <w:pPr>
              <w:spacing w:line="360" w:lineRule="auto"/>
              <w:ind w:firstLine="709"/>
              <w:jc w:val="center"/>
              <w:rPr>
                <w:rFonts w:ascii="Times New Roman" w:hAnsi="Times New Roman" w:cs="Times New Roman"/>
                <w:b/>
                <w:bCs/>
                <w:sz w:val="24"/>
                <w:szCs w:val="24"/>
              </w:rPr>
            </w:pPr>
            <w:r w:rsidRPr="008B1B9E">
              <w:rPr>
                <w:rFonts w:ascii="Times New Roman" w:hAnsi="Times New Roman" w:cs="Times New Roman"/>
                <w:b/>
                <w:bCs/>
                <w:sz w:val="24"/>
                <w:szCs w:val="24"/>
              </w:rPr>
              <w:t>Направление</w:t>
            </w:r>
          </w:p>
        </w:tc>
        <w:tc>
          <w:tcPr>
            <w:tcW w:w="5783" w:type="dxa"/>
          </w:tcPr>
          <w:p w:rsidR="00C13EF0" w:rsidRPr="008B1B9E" w:rsidRDefault="00C13EF0" w:rsidP="002545F0">
            <w:pPr>
              <w:spacing w:line="360" w:lineRule="auto"/>
              <w:ind w:firstLine="709"/>
              <w:jc w:val="center"/>
              <w:rPr>
                <w:rFonts w:ascii="Times New Roman" w:hAnsi="Times New Roman" w:cs="Times New Roman"/>
                <w:b/>
                <w:bCs/>
                <w:sz w:val="24"/>
                <w:szCs w:val="24"/>
              </w:rPr>
            </w:pPr>
          </w:p>
        </w:tc>
      </w:tr>
      <w:tr w:rsidR="00C13EF0" w:rsidRPr="008B1B9E" w:rsidTr="00E8394D">
        <w:tc>
          <w:tcPr>
            <w:tcW w:w="4282" w:type="dxa"/>
          </w:tcPr>
          <w:p w:rsidR="00C13EF0" w:rsidRPr="008B1B9E" w:rsidRDefault="00C13EF0" w:rsidP="002545F0">
            <w:pPr>
              <w:ind w:firstLine="460"/>
              <w:jc w:val="both"/>
              <w:rPr>
                <w:rFonts w:ascii="Times New Roman" w:hAnsi="Times New Roman" w:cs="Times New Roman"/>
                <w:b/>
                <w:bCs/>
                <w:sz w:val="24"/>
                <w:szCs w:val="24"/>
              </w:rPr>
            </w:pPr>
            <w:r w:rsidRPr="008B1B9E">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p>
        </w:tc>
        <w:tc>
          <w:tcPr>
            <w:tcW w:w="5783" w:type="dxa"/>
          </w:tcPr>
          <w:p w:rsidR="00C13EF0" w:rsidRPr="008B1B9E" w:rsidRDefault="00C13EF0" w:rsidP="002545F0">
            <w:pPr>
              <w:ind w:firstLine="317"/>
              <w:jc w:val="both"/>
              <w:rPr>
                <w:rFonts w:ascii="Times New Roman" w:hAnsi="Times New Roman" w:cs="Times New Roman"/>
                <w:sz w:val="24"/>
                <w:szCs w:val="24"/>
              </w:rPr>
            </w:pPr>
            <w:r w:rsidRPr="008B1B9E">
              <w:rPr>
                <w:rFonts w:ascii="Times New Roman" w:hAnsi="Times New Roman" w:cs="Times New Roman"/>
                <w:b/>
                <w:bCs/>
                <w:sz w:val="24"/>
                <w:szCs w:val="24"/>
              </w:rPr>
              <w:t>3–4 года:</w:t>
            </w:r>
            <w:r w:rsidRPr="008B1B9E">
              <w:rPr>
                <w:rFonts w:ascii="Times New Roman" w:hAnsi="Times New Roman" w:cs="Times New Roman"/>
                <w:sz w:val="24"/>
                <w:szCs w:val="24"/>
              </w:rPr>
              <w:t xml:space="preserve"> формирование представлений о себе (физических, нравственных и поведенческих характеристиках), ориентированных на образ другого (взрослого, сверстника), о способах взаимодействий мальчиков и девочек в семье и социуме, ориентированных на социально одобряемые эталоны взаимоотношений; развитие умения устанавливать общность и отличие своих действий и действий другого (взрослого, сверстника), сравнивая игровые и жизненные ситуации 4–5 лет: формирование образа «Я» (как начальных представлений о своих нравственных, социальных, эстетических, полоролевых и др. свойствах), развитие потребности в ориентации на социально одобряемые поступки взрослых и сверстников, становление способов адекватного поведения в различн</w:t>
            </w:r>
            <w:r w:rsidR="002545F0" w:rsidRPr="008B1B9E">
              <w:rPr>
                <w:rFonts w:ascii="Times New Roman" w:hAnsi="Times New Roman" w:cs="Times New Roman"/>
                <w:sz w:val="24"/>
                <w:szCs w:val="24"/>
              </w:rPr>
              <w:t>ых реальных и игровых ситуациях.</w:t>
            </w:r>
          </w:p>
          <w:p w:rsidR="00C13EF0" w:rsidRPr="008B1B9E" w:rsidRDefault="00C13EF0" w:rsidP="002545F0">
            <w:pPr>
              <w:ind w:firstLine="317"/>
              <w:jc w:val="both"/>
              <w:rPr>
                <w:rFonts w:ascii="Times New Roman" w:hAnsi="Times New Roman" w:cs="Times New Roman"/>
                <w:sz w:val="24"/>
                <w:szCs w:val="24"/>
              </w:rPr>
            </w:pPr>
            <w:r w:rsidRPr="008B1B9E">
              <w:rPr>
                <w:rFonts w:ascii="Times New Roman" w:hAnsi="Times New Roman" w:cs="Times New Roman"/>
                <w:b/>
                <w:bCs/>
                <w:sz w:val="24"/>
                <w:szCs w:val="24"/>
              </w:rPr>
              <w:t>5–6 лет:</w:t>
            </w:r>
            <w:r w:rsidRPr="008B1B9E">
              <w:rPr>
                <w:rFonts w:ascii="Times New Roman" w:hAnsi="Times New Roman" w:cs="Times New Roman"/>
                <w:sz w:val="24"/>
                <w:szCs w:val="24"/>
              </w:rPr>
              <w:t xml:space="preserve"> формирование представлений о себе как мальчике/девочке, человеке, представителе своей национальности, умения выделять существенные признаки; ценностного отношения к себе, гуманной направленности на себя и других; основ категориального видения мира; знаково-символической деятельности</w:t>
            </w:r>
            <w:r w:rsidR="002545F0" w:rsidRPr="008B1B9E">
              <w:rPr>
                <w:rFonts w:ascii="Times New Roman" w:hAnsi="Times New Roman" w:cs="Times New Roman"/>
                <w:sz w:val="24"/>
                <w:szCs w:val="24"/>
              </w:rPr>
              <w:t>; когнитивных компетенций детей.</w:t>
            </w:r>
          </w:p>
          <w:p w:rsidR="00C13EF0" w:rsidRPr="008B1B9E" w:rsidRDefault="00C13EF0" w:rsidP="002545F0">
            <w:pPr>
              <w:ind w:firstLine="317"/>
              <w:jc w:val="both"/>
              <w:rPr>
                <w:rFonts w:ascii="Times New Roman" w:hAnsi="Times New Roman" w:cs="Times New Roman"/>
                <w:b/>
                <w:bCs/>
                <w:sz w:val="24"/>
                <w:szCs w:val="24"/>
              </w:rPr>
            </w:pPr>
            <w:r w:rsidRPr="008B1B9E">
              <w:rPr>
                <w:rFonts w:ascii="Times New Roman" w:hAnsi="Times New Roman" w:cs="Times New Roman"/>
                <w:b/>
                <w:bCs/>
                <w:sz w:val="24"/>
                <w:szCs w:val="24"/>
              </w:rPr>
              <w:t>6–7 лет:</w:t>
            </w:r>
            <w:r w:rsidRPr="008B1B9E">
              <w:rPr>
                <w:rFonts w:ascii="Times New Roman" w:hAnsi="Times New Roman" w:cs="Times New Roman"/>
                <w:sz w:val="24"/>
                <w:szCs w:val="24"/>
              </w:rPr>
              <w:t xml:space="preserve"> формирование адекватной самооценки (внешние, внутренние качества, поведение); интереса к познанию; знаково-символической деятельности; когнитивных компетенций детей</w:t>
            </w:r>
            <w:r w:rsidR="002545F0" w:rsidRPr="008B1B9E">
              <w:rPr>
                <w:rFonts w:ascii="Times New Roman" w:hAnsi="Times New Roman" w:cs="Times New Roman"/>
                <w:sz w:val="24"/>
                <w:szCs w:val="24"/>
              </w:rPr>
              <w:t>.</w:t>
            </w:r>
          </w:p>
        </w:tc>
      </w:tr>
      <w:tr w:rsidR="00C13EF0" w:rsidRPr="008B1B9E" w:rsidTr="00E8394D">
        <w:tc>
          <w:tcPr>
            <w:tcW w:w="4282" w:type="dxa"/>
          </w:tcPr>
          <w:p w:rsidR="00C13EF0" w:rsidRPr="008B1B9E" w:rsidRDefault="00C13EF0" w:rsidP="002545F0">
            <w:pPr>
              <w:ind w:firstLine="602"/>
              <w:jc w:val="both"/>
              <w:rPr>
                <w:rFonts w:ascii="Times New Roman" w:hAnsi="Times New Roman" w:cs="Times New Roman"/>
                <w:sz w:val="24"/>
                <w:szCs w:val="24"/>
              </w:rPr>
            </w:pPr>
            <w:r w:rsidRPr="008B1B9E">
              <w:rPr>
                <w:rFonts w:ascii="Times New Roman" w:hAnsi="Times New Roman" w:cs="Times New Roman"/>
                <w:sz w:val="24"/>
                <w:szCs w:val="24"/>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5783" w:type="dxa"/>
          </w:tcPr>
          <w:p w:rsidR="00C13EF0" w:rsidRPr="008B1B9E" w:rsidRDefault="00C13EF0" w:rsidP="002545F0">
            <w:pPr>
              <w:ind w:firstLine="317"/>
              <w:jc w:val="both"/>
              <w:rPr>
                <w:rFonts w:ascii="Times New Roman" w:hAnsi="Times New Roman" w:cs="Times New Roman"/>
                <w:sz w:val="24"/>
                <w:szCs w:val="24"/>
              </w:rPr>
            </w:pPr>
            <w:r w:rsidRPr="008B1B9E">
              <w:rPr>
                <w:rFonts w:ascii="Times New Roman" w:hAnsi="Times New Roman" w:cs="Times New Roman"/>
                <w:b/>
                <w:bCs/>
                <w:sz w:val="24"/>
                <w:szCs w:val="24"/>
              </w:rPr>
              <w:t>3–4 года:</w:t>
            </w:r>
            <w:r w:rsidRPr="008B1B9E">
              <w:rPr>
                <w:rFonts w:ascii="Times New Roman" w:hAnsi="Times New Roman" w:cs="Times New Roman"/>
                <w:sz w:val="24"/>
                <w:szCs w:val="24"/>
              </w:rPr>
              <w:t xml:space="preserve"> формирование представлений об основных праздниках – Новый год, День защитника Отечества, Женский день; о традициях жизнедеятельности в дошкольной организации; о ближайшем природном окружении </w:t>
            </w:r>
          </w:p>
          <w:p w:rsidR="00C13EF0" w:rsidRPr="008B1B9E" w:rsidRDefault="00C13EF0" w:rsidP="002545F0">
            <w:pPr>
              <w:ind w:firstLine="317"/>
              <w:jc w:val="both"/>
              <w:rPr>
                <w:rFonts w:ascii="Times New Roman" w:hAnsi="Times New Roman" w:cs="Times New Roman"/>
                <w:sz w:val="24"/>
                <w:szCs w:val="24"/>
              </w:rPr>
            </w:pPr>
            <w:r w:rsidRPr="008B1B9E">
              <w:rPr>
                <w:rFonts w:ascii="Times New Roman" w:hAnsi="Times New Roman" w:cs="Times New Roman"/>
                <w:b/>
                <w:bCs/>
                <w:sz w:val="24"/>
                <w:szCs w:val="24"/>
              </w:rPr>
              <w:t>4–5 лет:</w:t>
            </w:r>
            <w:r w:rsidRPr="008B1B9E">
              <w:rPr>
                <w:rFonts w:ascii="Times New Roman" w:hAnsi="Times New Roman" w:cs="Times New Roman"/>
                <w:sz w:val="24"/>
                <w:szCs w:val="24"/>
              </w:rPr>
              <w:t xml:space="preserve"> формирование представлений о календарных праздниках – проводы лета, встреча зимы, проводы зимы, встреча весны; о традициях взаимодействия в повседневной жизни и во время праздника; о малой родине)</w:t>
            </w:r>
            <w:r w:rsidR="002545F0" w:rsidRPr="008B1B9E">
              <w:rPr>
                <w:rFonts w:ascii="Times New Roman" w:hAnsi="Times New Roman" w:cs="Times New Roman"/>
                <w:sz w:val="24"/>
                <w:szCs w:val="24"/>
              </w:rPr>
              <w:t>.</w:t>
            </w:r>
            <w:r w:rsidRPr="008B1B9E">
              <w:rPr>
                <w:rFonts w:ascii="Times New Roman" w:hAnsi="Times New Roman" w:cs="Times New Roman"/>
                <w:b/>
                <w:bCs/>
                <w:sz w:val="24"/>
                <w:szCs w:val="24"/>
              </w:rPr>
              <w:t>5–6 лет:</w:t>
            </w:r>
            <w:r w:rsidRPr="008B1B9E">
              <w:rPr>
                <w:rFonts w:ascii="Times New Roman" w:hAnsi="Times New Roman" w:cs="Times New Roman"/>
                <w:sz w:val="24"/>
                <w:szCs w:val="24"/>
              </w:rPr>
              <w:t xml:space="preserve"> формирование представлений о взаимосвязях различных праздников на знаковосимволической и ценностной основе культуры; о традициях проведениях праздников; о разных странах</w:t>
            </w:r>
            <w:r w:rsidR="002545F0" w:rsidRPr="008B1B9E">
              <w:rPr>
                <w:rFonts w:ascii="Times New Roman" w:hAnsi="Times New Roman" w:cs="Times New Roman"/>
                <w:sz w:val="24"/>
                <w:szCs w:val="24"/>
              </w:rPr>
              <w:t>.</w:t>
            </w:r>
          </w:p>
          <w:p w:rsidR="00C13EF0" w:rsidRPr="008B1B9E" w:rsidRDefault="00C13EF0" w:rsidP="002545F0">
            <w:pPr>
              <w:ind w:firstLine="317"/>
              <w:jc w:val="both"/>
              <w:rPr>
                <w:rFonts w:ascii="Times New Roman" w:hAnsi="Times New Roman" w:cs="Times New Roman"/>
                <w:b/>
                <w:bCs/>
                <w:sz w:val="24"/>
                <w:szCs w:val="24"/>
              </w:rPr>
            </w:pPr>
            <w:r w:rsidRPr="008B1B9E">
              <w:rPr>
                <w:rFonts w:ascii="Times New Roman" w:hAnsi="Times New Roman" w:cs="Times New Roman"/>
                <w:b/>
                <w:bCs/>
                <w:sz w:val="24"/>
                <w:szCs w:val="24"/>
              </w:rPr>
              <w:t>6–7 лет:</w:t>
            </w:r>
            <w:r w:rsidRPr="008B1B9E">
              <w:rPr>
                <w:rFonts w:ascii="Times New Roman" w:hAnsi="Times New Roman" w:cs="Times New Roman"/>
                <w:sz w:val="24"/>
                <w:szCs w:val="24"/>
              </w:rPr>
              <w:t xml:space="preserve"> формирование представлений о годичном круге праздников; об этикете как нормах взаимоотношений людей друг с другом; о традиционных сценариях проведения праздников; о планете Земля как едином доме для людей разных стран; о праздниках и традициях жизни в разных странах</w:t>
            </w:r>
            <w:r w:rsidR="002545F0" w:rsidRPr="008B1B9E">
              <w:rPr>
                <w:rFonts w:ascii="Times New Roman" w:hAnsi="Times New Roman" w:cs="Times New Roman"/>
                <w:sz w:val="24"/>
                <w:szCs w:val="24"/>
              </w:rPr>
              <w:t>.</w:t>
            </w:r>
          </w:p>
        </w:tc>
      </w:tr>
      <w:tr w:rsidR="00C13EF0" w:rsidRPr="008B1B9E" w:rsidTr="00E8394D">
        <w:tc>
          <w:tcPr>
            <w:tcW w:w="4282" w:type="dxa"/>
          </w:tcPr>
          <w:p w:rsidR="00C13EF0" w:rsidRPr="008B1B9E" w:rsidRDefault="00C13EF0" w:rsidP="002545F0">
            <w:pPr>
              <w:ind w:firstLine="602"/>
              <w:jc w:val="both"/>
              <w:rPr>
                <w:rFonts w:ascii="Times New Roman" w:hAnsi="Times New Roman" w:cs="Times New Roman"/>
                <w:sz w:val="24"/>
                <w:szCs w:val="24"/>
              </w:rPr>
            </w:pPr>
            <w:r w:rsidRPr="008B1B9E">
              <w:rPr>
                <w:rFonts w:ascii="Times New Roman" w:hAnsi="Times New Roman" w:cs="Times New Roman"/>
                <w:sz w:val="24"/>
                <w:szCs w:val="24"/>
              </w:rPr>
              <w:t>Становление основ экологического сознания</w:t>
            </w:r>
          </w:p>
        </w:tc>
        <w:tc>
          <w:tcPr>
            <w:tcW w:w="5783" w:type="dxa"/>
          </w:tcPr>
          <w:p w:rsidR="00C13EF0" w:rsidRPr="008B1B9E" w:rsidRDefault="00C13EF0" w:rsidP="002545F0">
            <w:pPr>
              <w:ind w:firstLine="317"/>
              <w:jc w:val="both"/>
              <w:rPr>
                <w:rFonts w:ascii="Times New Roman" w:hAnsi="Times New Roman" w:cs="Times New Roman"/>
                <w:sz w:val="24"/>
                <w:szCs w:val="24"/>
              </w:rPr>
            </w:pPr>
            <w:r w:rsidRPr="008B1B9E">
              <w:rPr>
                <w:rFonts w:ascii="Times New Roman" w:hAnsi="Times New Roman" w:cs="Times New Roman"/>
                <w:b/>
                <w:bCs/>
                <w:sz w:val="24"/>
                <w:szCs w:val="24"/>
              </w:rPr>
              <w:t>3–4 года:</w:t>
            </w:r>
            <w:r w:rsidRPr="008B1B9E">
              <w:rPr>
                <w:rFonts w:ascii="Times New Roman" w:hAnsi="Times New Roman" w:cs="Times New Roman"/>
                <w:sz w:val="24"/>
                <w:szCs w:val="24"/>
              </w:rPr>
              <w:t xml:space="preserve"> формирование первичных представлений о природе ближайшего о</w:t>
            </w:r>
            <w:r w:rsidR="002545F0" w:rsidRPr="008B1B9E">
              <w:rPr>
                <w:rFonts w:ascii="Times New Roman" w:hAnsi="Times New Roman" w:cs="Times New Roman"/>
                <w:sz w:val="24"/>
                <w:szCs w:val="24"/>
              </w:rPr>
              <w:t>кружения.</w:t>
            </w:r>
          </w:p>
          <w:p w:rsidR="00C13EF0" w:rsidRPr="008B1B9E" w:rsidRDefault="00C13EF0" w:rsidP="002545F0">
            <w:pPr>
              <w:ind w:firstLine="317"/>
              <w:jc w:val="both"/>
              <w:rPr>
                <w:rFonts w:ascii="Times New Roman" w:hAnsi="Times New Roman" w:cs="Times New Roman"/>
                <w:sz w:val="24"/>
                <w:szCs w:val="24"/>
              </w:rPr>
            </w:pPr>
            <w:r w:rsidRPr="008B1B9E">
              <w:rPr>
                <w:rFonts w:ascii="Times New Roman" w:hAnsi="Times New Roman" w:cs="Times New Roman"/>
                <w:b/>
                <w:bCs/>
                <w:sz w:val="24"/>
                <w:szCs w:val="24"/>
              </w:rPr>
              <w:t>4–5 лет:</w:t>
            </w:r>
            <w:r w:rsidRPr="008B1B9E">
              <w:rPr>
                <w:rFonts w:ascii="Times New Roman" w:hAnsi="Times New Roman" w:cs="Times New Roman"/>
                <w:sz w:val="24"/>
                <w:szCs w:val="24"/>
              </w:rPr>
              <w:t xml:space="preserve"> формирование представлений об основных объектах природы: земля, небо, вода, деревья, цветы, огонь, воздух 5–6 лет: формирование представлений о сезонных изменениях в природе, об основных стихиях мира (земля, вода, огонь и воздух), их созидательных и</w:t>
            </w:r>
            <w:r w:rsidR="002545F0" w:rsidRPr="008B1B9E">
              <w:rPr>
                <w:rFonts w:ascii="Times New Roman" w:hAnsi="Times New Roman" w:cs="Times New Roman"/>
                <w:sz w:val="24"/>
                <w:szCs w:val="24"/>
              </w:rPr>
              <w:t xml:space="preserve"> разрушительных характеристиках.</w:t>
            </w:r>
          </w:p>
          <w:p w:rsidR="00C13EF0" w:rsidRPr="008B1B9E" w:rsidRDefault="00C13EF0" w:rsidP="002545F0">
            <w:pPr>
              <w:ind w:firstLine="317"/>
              <w:jc w:val="both"/>
              <w:rPr>
                <w:rFonts w:ascii="Times New Roman" w:hAnsi="Times New Roman" w:cs="Times New Roman"/>
                <w:sz w:val="24"/>
                <w:szCs w:val="24"/>
              </w:rPr>
            </w:pPr>
            <w:r w:rsidRPr="008B1B9E">
              <w:rPr>
                <w:rFonts w:ascii="Times New Roman" w:hAnsi="Times New Roman" w:cs="Times New Roman"/>
                <w:b/>
                <w:bCs/>
                <w:sz w:val="24"/>
                <w:szCs w:val="24"/>
              </w:rPr>
              <w:t>6–7 лет:</w:t>
            </w:r>
            <w:r w:rsidRPr="008B1B9E">
              <w:rPr>
                <w:rFonts w:ascii="Times New Roman" w:hAnsi="Times New Roman" w:cs="Times New Roman"/>
                <w:sz w:val="24"/>
                <w:szCs w:val="24"/>
              </w:rPr>
              <w:t xml:space="preserve"> формирование представлений детей о знаках и символах животных, растений, Вселенной, о самоценности мира природы</w:t>
            </w:r>
            <w:r w:rsidR="002545F0" w:rsidRPr="008B1B9E">
              <w:rPr>
                <w:rFonts w:ascii="Times New Roman" w:hAnsi="Times New Roman" w:cs="Times New Roman"/>
                <w:sz w:val="24"/>
                <w:szCs w:val="24"/>
              </w:rPr>
              <w:t>.</w:t>
            </w:r>
          </w:p>
        </w:tc>
      </w:tr>
    </w:tbl>
    <w:p w:rsidR="00C13EF0" w:rsidRPr="008B1B9E" w:rsidRDefault="00C13EF0" w:rsidP="00C2560E">
      <w:pPr>
        <w:spacing w:after="0" w:line="360" w:lineRule="auto"/>
        <w:ind w:firstLine="709"/>
        <w:jc w:val="both"/>
        <w:rPr>
          <w:rFonts w:ascii="Times New Roman" w:hAnsi="Times New Roman" w:cs="Times New Roman"/>
        </w:rPr>
      </w:pPr>
    </w:p>
    <w:p w:rsidR="00E8394D" w:rsidRPr="008B1B9E" w:rsidRDefault="00A85E1C" w:rsidP="008B1B9E">
      <w:pPr>
        <w:spacing w:after="0" w:line="360" w:lineRule="auto"/>
        <w:ind w:firstLine="709"/>
        <w:jc w:val="both"/>
        <w:rPr>
          <w:rFonts w:ascii="Times New Roman" w:hAnsi="Times New Roman" w:cs="Times New Roman"/>
          <w:sz w:val="28"/>
          <w:szCs w:val="28"/>
        </w:rPr>
      </w:pPr>
      <w:r w:rsidRPr="008B1B9E">
        <w:rPr>
          <w:rFonts w:ascii="Times New Roman" w:hAnsi="Times New Roman" w:cs="Times New Roman"/>
          <w:b/>
          <w:bCs/>
          <w:sz w:val="28"/>
          <w:szCs w:val="28"/>
        </w:rPr>
        <w:t>Деятельностный</w:t>
      </w:r>
      <w:r w:rsidR="0033008F" w:rsidRPr="008B1B9E">
        <w:rPr>
          <w:rFonts w:ascii="Times New Roman" w:hAnsi="Times New Roman" w:cs="Times New Roman"/>
          <w:b/>
          <w:bCs/>
          <w:sz w:val="28"/>
          <w:szCs w:val="28"/>
        </w:rPr>
        <w:t xml:space="preserve"> </w:t>
      </w:r>
      <w:r w:rsidRPr="008B1B9E">
        <w:rPr>
          <w:rFonts w:ascii="Times New Roman" w:hAnsi="Times New Roman" w:cs="Times New Roman"/>
          <w:b/>
          <w:bCs/>
          <w:sz w:val="28"/>
          <w:szCs w:val="28"/>
        </w:rPr>
        <w:t xml:space="preserve">компонент </w:t>
      </w:r>
      <w:r w:rsidRPr="008B1B9E">
        <w:rPr>
          <w:rFonts w:ascii="Times New Roman" w:hAnsi="Times New Roman" w:cs="Times New Roman"/>
          <w:sz w:val="28"/>
          <w:szCs w:val="28"/>
        </w:rPr>
        <w:t>- отражение отношения к миру в деятельности через труд, игры продуктивную деятельность, музыкальную деятельность, познавательную деятельность и др.</w:t>
      </w:r>
    </w:p>
    <w:p w:rsidR="0033008F" w:rsidRPr="008B1B9E" w:rsidRDefault="0033008F" w:rsidP="0033008F">
      <w:pPr>
        <w:spacing w:after="0" w:line="360" w:lineRule="auto"/>
        <w:rPr>
          <w:rFonts w:ascii="Times New Roman" w:hAnsi="Times New Roman" w:cs="Times New Roman"/>
          <w:b/>
          <w:bCs/>
          <w:sz w:val="28"/>
          <w:szCs w:val="28"/>
        </w:rPr>
      </w:pPr>
      <w:r w:rsidRPr="008B1B9E">
        <w:rPr>
          <w:rFonts w:ascii="Times New Roman" w:hAnsi="Times New Roman" w:cs="Times New Roman"/>
          <w:b/>
          <w:bCs/>
          <w:sz w:val="28"/>
          <w:szCs w:val="28"/>
        </w:rPr>
        <w:t xml:space="preserve">    </w:t>
      </w:r>
      <w:r w:rsidR="00A575B4" w:rsidRPr="008B1B9E">
        <w:rPr>
          <w:rFonts w:ascii="Times New Roman" w:hAnsi="Times New Roman" w:cs="Times New Roman"/>
          <w:b/>
          <w:bCs/>
          <w:sz w:val="28"/>
          <w:szCs w:val="28"/>
        </w:rPr>
        <w:t xml:space="preserve">      </w:t>
      </w:r>
      <w:r w:rsidRPr="008B1B9E">
        <w:rPr>
          <w:rFonts w:ascii="Times New Roman" w:hAnsi="Times New Roman" w:cs="Times New Roman"/>
          <w:b/>
          <w:bCs/>
          <w:sz w:val="28"/>
          <w:szCs w:val="28"/>
        </w:rPr>
        <w:t xml:space="preserve"> Содержание модулей для рабочей программы по воспитанию ДОО</w:t>
      </w:r>
    </w:p>
    <w:tbl>
      <w:tblPr>
        <w:tblStyle w:val="a4"/>
        <w:tblW w:w="0" w:type="auto"/>
        <w:tblInd w:w="250" w:type="dxa"/>
        <w:tblLook w:val="04A0"/>
      </w:tblPr>
      <w:tblGrid>
        <w:gridCol w:w="2707"/>
        <w:gridCol w:w="2673"/>
        <w:gridCol w:w="2553"/>
        <w:gridCol w:w="2553"/>
      </w:tblGrid>
      <w:tr w:rsidR="0033008F" w:rsidRPr="008B1B9E" w:rsidTr="0033008F">
        <w:tc>
          <w:tcPr>
            <w:tcW w:w="1755" w:type="dxa"/>
          </w:tcPr>
          <w:p w:rsidR="0033008F" w:rsidRPr="008B1B9E" w:rsidRDefault="0033008F" w:rsidP="0033008F">
            <w:pPr>
              <w:jc w:val="center"/>
              <w:rPr>
                <w:rFonts w:ascii="Times New Roman" w:hAnsi="Times New Roman" w:cs="Times New Roman"/>
                <w:b/>
                <w:bCs/>
                <w:sz w:val="24"/>
                <w:szCs w:val="24"/>
              </w:rPr>
            </w:pPr>
            <w:r w:rsidRPr="008B1B9E">
              <w:rPr>
                <w:rFonts w:ascii="Times New Roman" w:hAnsi="Times New Roman" w:cs="Times New Roman"/>
                <w:b/>
                <w:bCs/>
                <w:sz w:val="24"/>
                <w:szCs w:val="24"/>
              </w:rPr>
              <w:t>Представлений об окружающем мире на основе знаков и символов культуры, природы и социума</w:t>
            </w:r>
          </w:p>
        </w:tc>
        <w:tc>
          <w:tcPr>
            <w:tcW w:w="2515" w:type="dxa"/>
          </w:tcPr>
          <w:p w:rsidR="0033008F" w:rsidRPr="008B1B9E" w:rsidRDefault="0033008F" w:rsidP="0033008F">
            <w:pPr>
              <w:jc w:val="center"/>
              <w:rPr>
                <w:rFonts w:ascii="Times New Roman" w:hAnsi="Times New Roman" w:cs="Times New Roman"/>
                <w:sz w:val="24"/>
                <w:szCs w:val="24"/>
              </w:rPr>
            </w:pPr>
            <w:r w:rsidRPr="008B1B9E">
              <w:rPr>
                <w:rFonts w:ascii="Times New Roman" w:hAnsi="Times New Roman" w:cs="Times New Roman"/>
                <w:b/>
                <w:bCs/>
                <w:sz w:val="24"/>
                <w:szCs w:val="24"/>
              </w:rPr>
              <w:t>Основ гражданской идентичности - первичных представлений о малой родине и Отечестве,</w:t>
            </w:r>
          </w:p>
        </w:tc>
        <w:tc>
          <w:tcPr>
            <w:tcW w:w="2818" w:type="dxa"/>
          </w:tcPr>
          <w:p w:rsidR="0033008F" w:rsidRPr="008B1B9E" w:rsidRDefault="0033008F" w:rsidP="0033008F">
            <w:pPr>
              <w:jc w:val="center"/>
              <w:rPr>
                <w:rFonts w:ascii="Times New Roman" w:hAnsi="Times New Roman" w:cs="Times New Roman"/>
                <w:sz w:val="24"/>
                <w:szCs w:val="24"/>
              </w:rPr>
            </w:pPr>
            <w:r w:rsidRPr="008B1B9E">
              <w:rPr>
                <w:rFonts w:ascii="Times New Roman" w:hAnsi="Times New Roman" w:cs="Times New Roman"/>
                <w:b/>
                <w:bCs/>
                <w:sz w:val="24"/>
                <w:szCs w:val="24"/>
              </w:rPr>
              <w:t>Представления о социокультурных ценностях народа, об отечественных традициях и праздниках</w:t>
            </w:r>
          </w:p>
        </w:tc>
        <w:tc>
          <w:tcPr>
            <w:tcW w:w="2212" w:type="dxa"/>
          </w:tcPr>
          <w:p w:rsidR="0033008F" w:rsidRPr="008B1B9E" w:rsidRDefault="0033008F" w:rsidP="0033008F">
            <w:pPr>
              <w:rPr>
                <w:rFonts w:ascii="Times New Roman" w:hAnsi="Times New Roman" w:cs="Times New Roman"/>
                <w:b/>
                <w:bCs/>
                <w:sz w:val="24"/>
                <w:szCs w:val="24"/>
              </w:rPr>
            </w:pPr>
            <w:r w:rsidRPr="008B1B9E">
              <w:rPr>
                <w:rFonts w:ascii="Times New Roman" w:hAnsi="Times New Roman" w:cs="Times New Roman"/>
                <w:b/>
                <w:bCs/>
                <w:sz w:val="24"/>
                <w:szCs w:val="24"/>
              </w:rPr>
              <w:t xml:space="preserve">Основы </w:t>
            </w:r>
            <w:r w:rsidRPr="008B1B9E">
              <w:rPr>
                <w:rFonts w:ascii="Times New Roman" w:hAnsi="Times New Roman" w:cs="Times New Roman"/>
                <w:b/>
                <w:bCs/>
                <w:color w:val="000000"/>
                <w:sz w:val="24"/>
                <w:szCs w:val="24"/>
              </w:rPr>
              <w:t>этико-эстетическое направление воспитания</w:t>
            </w:r>
          </w:p>
        </w:tc>
      </w:tr>
      <w:tr w:rsidR="0033008F" w:rsidRPr="008B1B9E" w:rsidTr="0033008F">
        <w:tc>
          <w:tcPr>
            <w:tcW w:w="1755" w:type="dxa"/>
          </w:tcPr>
          <w:p w:rsidR="0033008F" w:rsidRPr="008B1B9E" w:rsidRDefault="0033008F" w:rsidP="0033008F">
            <w:pPr>
              <w:spacing w:line="276" w:lineRule="auto"/>
              <w:jc w:val="both"/>
              <w:rPr>
                <w:rFonts w:ascii="Times New Roman" w:hAnsi="Times New Roman" w:cs="Times New Roman"/>
                <w:sz w:val="28"/>
                <w:szCs w:val="28"/>
              </w:rPr>
            </w:pPr>
            <w:r w:rsidRPr="008B1B9E">
              <w:rPr>
                <w:rFonts w:ascii="Times New Roman" w:hAnsi="Times New Roman" w:cs="Times New Roman"/>
                <w:color w:val="000000"/>
                <w:sz w:val="28"/>
                <w:szCs w:val="28"/>
              </w:rPr>
              <w:t>Ценность </w:t>
            </w:r>
            <w:r w:rsidRPr="008B1B9E">
              <w:rPr>
                <w:rFonts w:ascii="Times New Roman" w:hAnsi="Times New Roman" w:cs="Times New Roman"/>
                <w:b/>
                <w:bCs/>
                <w:color w:val="000000"/>
                <w:sz w:val="28"/>
                <w:szCs w:val="28"/>
              </w:rPr>
              <w:t>знания</w:t>
            </w:r>
            <w:r w:rsidRPr="008B1B9E">
              <w:rPr>
                <w:rFonts w:ascii="Times New Roman" w:hAnsi="Times New Roman" w:cs="Times New Roman"/>
                <w:color w:val="000000"/>
                <w:sz w:val="28"/>
                <w:szCs w:val="28"/>
              </w:rPr>
              <w:t>. Цель познавательного направления воспитания – формирование ценности познания.</w:t>
            </w:r>
          </w:p>
          <w:p w:rsidR="0033008F" w:rsidRPr="008B1B9E" w:rsidRDefault="0033008F" w:rsidP="0033008F">
            <w:pPr>
              <w:spacing w:line="276" w:lineRule="auto"/>
              <w:jc w:val="both"/>
              <w:rPr>
                <w:rFonts w:ascii="Times New Roman" w:hAnsi="Times New Roman" w:cs="Times New Roman"/>
                <w:color w:val="000000"/>
                <w:sz w:val="28"/>
                <w:szCs w:val="28"/>
              </w:rPr>
            </w:pPr>
            <w:r w:rsidRPr="008B1B9E">
              <w:rPr>
                <w:rFonts w:ascii="Times New Roman" w:hAnsi="Times New Roman" w:cs="Times New Roman"/>
                <w:color w:val="000000"/>
                <w:sz w:val="28"/>
                <w:szCs w:val="28"/>
              </w:rPr>
              <w:t xml:space="preserve">Значимым для воспитания ребенка является формирование целостной картины мира, </w:t>
            </w:r>
            <w:r w:rsidRPr="008B1B9E">
              <w:rPr>
                <w:rFonts w:ascii="Times New Roman" w:hAnsi="Times New Roman" w:cs="Times New Roman"/>
                <w:color w:val="000000"/>
                <w:sz w:val="28"/>
                <w:szCs w:val="28"/>
              </w:rPr>
              <w:br/>
              <w:t>в которой интегрировано ценностное, эмоционально окрашенное отношение к миру, людям, природе, деятельности</w:t>
            </w:r>
          </w:p>
          <w:p w:rsidR="0033008F" w:rsidRPr="008B1B9E" w:rsidRDefault="0033008F" w:rsidP="0033008F">
            <w:pPr>
              <w:spacing w:line="276" w:lineRule="auto"/>
              <w:jc w:val="both"/>
              <w:rPr>
                <w:rFonts w:ascii="Times New Roman" w:hAnsi="Times New Roman" w:cs="Times New Roman"/>
                <w:color w:val="000000"/>
                <w:sz w:val="28"/>
                <w:szCs w:val="28"/>
              </w:rPr>
            </w:pPr>
          </w:p>
          <w:p w:rsidR="0033008F" w:rsidRPr="008B1B9E" w:rsidRDefault="0033008F" w:rsidP="0033008F">
            <w:pPr>
              <w:spacing w:line="276" w:lineRule="auto"/>
              <w:jc w:val="both"/>
              <w:rPr>
                <w:rFonts w:ascii="Times New Roman" w:hAnsi="Times New Roman" w:cs="Times New Roman"/>
                <w:sz w:val="28"/>
                <w:szCs w:val="28"/>
              </w:rPr>
            </w:pPr>
            <w:r w:rsidRPr="008B1B9E">
              <w:rPr>
                <w:rFonts w:ascii="Times New Roman" w:hAnsi="Times New Roman" w:cs="Times New Roman"/>
                <w:color w:val="000000"/>
                <w:sz w:val="28"/>
                <w:szCs w:val="28"/>
              </w:rPr>
              <w:t>Задачи познавательного направления воспитания:</w:t>
            </w:r>
          </w:p>
          <w:p w:rsidR="0033008F" w:rsidRPr="008B1B9E" w:rsidRDefault="0033008F" w:rsidP="00F74A7A">
            <w:pPr>
              <w:numPr>
                <w:ilvl w:val="0"/>
                <w:numId w:val="38"/>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развитие любознательности, формирование опыта познавательной инициативы;</w:t>
            </w:r>
          </w:p>
          <w:p w:rsidR="0033008F" w:rsidRPr="008B1B9E" w:rsidRDefault="0033008F" w:rsidP="00F74A7A">
            <w:pPr>
              <w:numPr>
                <w:ilvl w:val="0"/>
                <w:numId w:val="38"/>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формирование ценностного отношения к взрослому как источнику знаний;</w:t>
            </w:r>
          </w:p>
          <w:p w:rsidR="0033008F" w:rsidRPr="008B1B9E" w:rsidRDefault="0033008F" w:rsidP="00F74A7A">
            <w:pPr>
              <w:numPr>
                <w:ilvl w:val="0"/>
                <w:numId w:val="38"/>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приобщение ребенка к культурным способам познания (книги, интернет-источники, дискуссии и др.).</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Направления деятельности воспитателя:</w:t>
            </w:r>
          </w:p>
          <w:p w:rsidR="0033008F" w:rsidRPr="008B1B9E" w:rsidRDefault="0033008F" w:rsidP="00F74A7A">
            <w:pPr>
              <w:numPr>
                <w:ilvl w:val="0"/>
                <w:numId w:val="39"/>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3008F" w:rsidRPr="008B1B9E" w:rsidRDefault="0033008F" w:rsidP="00F74A7A">
            <w:pPr>
              <w:numPr>
                <w:ilvl w:val="0"/>
                <w:numId w:val="39"/>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организация конструкторской и продуктивной творческой деятельности, проектной </w:t>
            </w:r>
            <w:r w:rsidRPr="008B1B9E">
              <w:rPr>
                <w:rFonts w:ascii="Times New Roman" w:hAnsi="Times New Roman" w:cs="Times New Roman"/>
                <w:color w:val="000000"/>
                <w:sz w:val="28"/>
                <w:szCs w:val="28"/>
              </w:rPr>
              <w:br/>
              <w:t>и исследовательской деятельности детей совместно со взрослыми;</w:t>
            </w:r>
          </w:p>
          <w:p w:rsidR="0033008F" w:rsidRPr="008B1B9E" w:rsidRDefault="0033008F" w:rsidP="00F74A7A">
            <w:pPr>
              <w:numPr>
                <w:ilvl w:val="0"/>
                <w:numId w:val="39"/>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3008F" w:rsidRPr="008B1B9E" w:rsidRDefault="0033008F" w:rsidP="0033008F">
            <w:pPr>
              <w:tabs>
                <w:tab w:val="left" w:pos="993"/>
              </w:tabs>
              <w:spacing w:line="276" w:lineRule="auto"/>
              <w:ind w:firstLine="525"/>
              <w:jc w:val="both"/>
              <w:rPr>
                <w:rFonts w:ascii="Times New Roman" w:hAnsi="Times New Roman" w:cs="Times New Roman"/>
                <w:b/>
                <w:bCs/>
                <w:color w:val="000000"/>
                <w:sz w:val="28"/>
                <w:szCs w:val="28"/>
              </w:rPr>
            </w:pPr>
          </w:p>
          <w:p w:rsidR="0033008F" w:rsidRPr="008B1B9E" w:rsidRDefault="0033008F" w:rsidP="0033008F">
            <w:pPr>
              <w:spacing w:line="276" w:lineRule="auto"/>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Ценность – </w:t>
            </w:r>
            <w:r w:rsidRPr="008B1B9E">
              <w:rPr>
                <w:rFonts w:ascii="Times New Roman" w:hAnsi="Times New Roman" w:cs="Times New Roman"/>
                <w:b/>
                <w:bCs/>
                <w:color w:val="000000"/>
                <w:sz w:val="28"/>
                <w:szCs w:val="28"/>
              </w:rPr>
              <w:t xml:space="preserve">труд. </w:t>
            </w:r>
            <w:r w:rsidRPr="008B1B9E">
              <w:rPr>
                <w:rFonts w:ascii="Times New Roman" w:hAnsi="Times New Roman" w:cs="Times New Roman"/>
                <w:color w:val="000000"/>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w:t>
            </w:r>
            <w:r w:rsidRPr="008B1B9E">
              <w:rPr>
                <w:rFonts w:ascii="Times New Roman" w:hAnsi="Times New Roman" w:cs="Times New Roman"/>
                <w:color w:val="000000"/>
                <w:sz w:val="28"/>
                <w:szCs w:val="28"/>
              </w:rPr>
              <w:br/>
              <w:t xml:space="preserve">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8B1B9E">
              <w:rPr>
                <w:rFonts w:ascii="Times New Roman" w:hAnsi="Times New Roman" w:cs="Times New Roman"/>
                <w:color w:val="000000"/>
                <w:sz w:val="28"/>
                <w:szCs w:val="28"/>
              </w:rPr>
              <w:br/>
              <w:t>их к осознанию его нравственной стороны.</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33008F" w:rsidRPr="008B1B9E" w:rsidRDefault="0033008F" w:rsidP="00F74A7A">
            <w:pPr>
              <w:numPr>
                <w:ilvl w:val="0"/>
                <w:numId w:val="48"/>
              </w:numPr>
              <w:tabs>
                <w:tab w:val="left" w:pos="1134"/>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w:t>
            </w:r>
            <w:r w:rsidRPr="008B1B9E">
              <w:rPr>
                <w:rFonts w:ascii="Times New Roman" w:hAnsi="Times New Roman" w:cs="Times New Roman"/>
                <w:color w:val="000000"/>
                <w:sz w:val="28"/>
                <w:szCs w:val="28"/>
              </w:rPr>
              <w:br/>
              <w:t>и труда самих детей.</w:t>
            </w:r>
          </w:p>
          <w:p w:rsidR="0033008F" w:rsidRPr="008B1B9E" w:rsidRDefault="0033008F" w:rsidP="00F74A7A">
            <w:pPr>
              <w:numPr>
                <w:ilvl w:val="0"/>
                <w:numId w:val="48"/>
              </w:numPr>
              <w:tabs>
                <w:tab w:val="left" w:pos="1134"/>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33008F" w:rsidRPr="008B1B9E" w:rsidRDefault="0033008F" w:rsidP="00F74A7A">
            <w:pPr>
              <w:numPr>
                <w:ilvl w:val="0"/>
                <w:numId w:val="48"/>
              </w:numPr>
              <w:tabs>
                <w:tab w:val="left" w:pos="1134"/>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При реализации данных задач воспитатель ДОО должен сосредоточить свое внимание </w:t>
            </w:r>
            <w:r w:rsidRPr="008B1B9E">
              <w:rPr>
                <w:rFonts w:ascii="Times New Roman" w:hAnsi="Times New Roman" w:cs="Times New Roman"/>
                <w:color w:val="000000"/>
                <w:sz w:val="28"/>
                <w:szCs w:val="28"/>
              </w:rPr>
              <w:br/>
              <w:t>на нескольких направлениях воспитательной работы:</w:t>
            </w:r>
          </w:p>
          <w:p w:rsidR="0033008F" w:rsidRPr="008B1B9E"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33008F" w:rsidRPr="008B1B9E"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8B1B9E">
              <w:rPr>
                <w:rFonts w:ascii="Times New Roman" w:hAnsi="Times New Roman" w:cs="Times New Roman"/>
                <w:color w:val="000000"/>
                <w:sz w:val="28"/>
                <w:szCs w:val="28"/>
              </w:rPr>
              <w:br/>
              <w:t>с трудолюбием;</w:t>
            </w:r>
          </w:p>
          <w:p w:rsidR="0033008F" w:rsidRPr="008B1B9E"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предоставлять детям самостоятельность в выполнении работы, чтобы они почувствовали ответственность за свои действия;</w:t>
            </w:r>
          </w:p>
          <w:p w:rsidR="0033008F" w:rsidRPr="008B1B9E"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33008F" w:rsidRPr="008B1B9E"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связывать развитие трудолюбия с формированием общественных мотивов труда, желанием приносить пользу людям.</w:t>
            </w:r>
          </w:p>
          <w:p w:rsidR="0033008F" w:rsidRPr="008B1B9E" w:rsidRDefault="0033008F" w:rsidP="0033008F">
            <w:pPr>
              <w:spacing w:line="276" w:lineRule="auto"/>
              <w:jc w:val="center"/>
              <w:rPr>
                <w:rFonts w:ascii="Times New Roman" w:hAnsi="Times New Roman" w:cs="Times New Roman"/>
                <w:b/>
                <w:bCs/>
                <w:color w:val="000000"/>
                <w:sz w:val="28"/>
                <w:szCs w:val="28"/>
              </w:rPr>
            </w:pPr>
          </w:p>
          <w:p w:rsidR="0033008F" w:rsidRPr="008B1B9E" w:rsidRDefault="0033008F" w:rsidP="0033008F">
            <w:pPr>
              <w:spacing w:line="360" w:lineRule="auto"/>
              <w:ind w:firstLine="709"/>
              <w:jc w:val="both"/>
              <w:rPr>
                <w:rFonts w:ascii="Times New Roman" w:hAnsi="Times New Roman" w:cs="Times New Roman"/>
                <w:sz w:val="28"/>
                <w:szCs w:val="28"/>
              </w:rPr>
            </w:pPr>
          </w:p>
        </w:tc>
        <w:tc>
          <w:tcPr>
            <w:tcW w:w="2515" w:type="dxa"/>
          </w:tcPr>
          <w:p w:rsidR="0033008F" w:rsidRPr="008B1B9E" w:rsidRDefault="0033008F" w:rsidP="0033008F">
            <w:pPr>
              <w:spacing w:line="276" w:lineRule="auto"/>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Ценности </w:t>
            </w:r>
            <w:r w:rsidR="001D5816" w:rsidRPr="008B1B9E">
              <w:rPr>
                <w:rFonts w:ascii="Times New Roman" w:hAnsi="Times New Roman" w:cs="Times New Roman"/>
                <w:color w:val="000000"/>
                <w:sz w:val="28"/>
                <w:szCs w:val="28"/>
              </w:rPr>
              <w:t xml:space="preserve">- </w:t>
            </w:r>
            <w:r w:rsidRPr="008B1B9E">
              <w:rPr>
                <w:rFonts w:ascii="Times New Roman" w:hAnsi="Times New Roman" w:cs="Times New Roman"/>
                <w:b/>
                <w:bCs/>
                <w:color w:val="000000"/>
                <w:sz w:val="28"/>
                <w:szCs w:val="28"/>
              </w:rPr>
              <w:t xml:space="preserve">Родина </w:t>
            </w:r>
            <w:r w:rsidRPr="008B1B9E">
              <w:rPr>
                <w:rFonts w:ascii="Times New Roman" w:hAnsi="Times New Roman" w:cs="Times New Roman"/>
                <w:color w:val="000000"/>
                <w:sz w:val="28"/>
                <w:szCs w:val="28"/>
              </w:rPr>
              <w:t xml:space="preserve">и </w:t>
            </w:r>
            <w:r w:rsidRPr="008B1B9E">
              <w:rPr>
                <w:rFonts w:ascii="Times New Roman" w:hAnsi="Times New Roman" w:cs="Times New Roman"/>
                <w:b/>
                <w:bCs/>
                <w:color w:val="000000"/>
                <w:sz w:val="28"/>
                <w:szCs w:val="28"/>
              </w:rPr>
              <w:t>природа</w:t>
            </w:r>
            <w:r w:rsidRPr="008B1B9E">
              <w:rPr>
                <w:rFonts w:ascii="Times New Roman" w:hAnsi="Times New Roman" w:cs="Times New Roman"/>
                <w:color w:val="000000"/>
                <w:sz w:val="28"/>
                <w:szCs w:val="28"/>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w:t>
            </w:r>
            <w:r w:rsidRPr="008B1B9E">
              <w:rPr>
                <w:rFonts w:ascii="Times New Roman" w:hAnsi="Times New Roman" w:cs="Times New Roman"/>
                <w:color w:val="000000"/>
                <w:sz w:val="28"/>
                <w:szCs w:val="28"/>
              </w:rPr>
              <w:br/>
              <w:t>и ее уклада, народных и семейных традиций.</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33008F" w:rsidRPr="008B1B9E" w:rsidRDefault="0033008F" w:rsidP="00F74A7A">
            <w:pPr>
              <w:numPr>
                <w:ilvl w:val="0"/>
                <w:numId w:val="40"/>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33008F" w:rsidRPr="008B1B9E" w:rsidRDefault="0033008F" w:rsidP="00F74A7A">
            <w:pPr>
              <w:numPr>
                <w:ilvl w:val="0"/>
                <w:numId w:val="40"/>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33008F" w:rsidRPr="008B1B9E" w:rsidRDefault="0033008F" w:rsidP="00F74A7A">
            <w:pPr>
              <w:numPr>
                <w:ilvl w:val="0"/>
                <w:numId w:val="40"/>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Задачи патриотического воспитания:</w:t>
            </w:r>
          </w:p>
          <w:p w:rsidR="0033008F" w:rsidRPr="008B1B9E" w:rsidRDefault="0033008F" w:rsidP="00F74A7A">
            <w:pPr>
              <w:numPr>
                <w:ilvl w:val="0"/>
                <w:numId w:val="42"/>
              </w:numPr>
              <w:tabs>
                <w:tab w:val="left" w:pos="1134"/>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формирование любви к родному краю, родной природе, родному языку, культурному наследию своего народа;</w:t>
            </w:r>
          </w:p>
          <w:p w:rsidR="0033008F" w:rsidRPr="008B1B9E" w:rsidRDefault="0033008F" w:rsidP="00F74A7A">
            <w:pPr>
              <w:numPr>
                <w:ilvl w:val="0"/>
                <w:numId w:val="42"/>
              </w:numPr>
              <w:tabs>
                <w:tab w:val="left" w:pos="1134"/>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33008F" w:rsidRPr="008B1B9E" w:rsidRDefault="0033008F" w:rsidP="00F74A7A">
            <w:pPr>
              <w:numPr>
                <w:ilvl w:val="0"/>
                <w:numId w:val="42"/>
              </w:numPr>
              <w:tabs>
                <w:tab w:val="left" w:pos="1134"/>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33008F" w:rsidRPr="008B1B9E" w:rsidRDefault="0033008F" w:rsidP="00F74A7A">
            <w:pPr>
              <w:numPr>
                <w:ilvl w:val="0"/>
                <w:numId w:val="42"/>
              </w:numPr>
              <w:tabs>
                <w:tab w:val="left" w:pos="1134"/>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33008F" w:rsidRPr="008B1B9E" w:rsidRDefault="00A575B4" w:rsidP="00F74A7A">
            <w:pPr>
              <w:numPr>
                <w:ilvl w:val="0"/>
                <w:numId w:val="4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ознакомле</w:t>
            </w:r>
            <w:r w:rsidR="0033008F" w:rsidRPr="008B1B9E">
              <w:rPr>
                <w:rFonts w:ascii="Times New Roman" w:hAnsi="Times New Roman" w:cs="Times New Roman"/>
                <w:color w:val="000000"/>
                <w:sz w:val="28"/>
                <w:szCs w:val="28"/>
              </w:rPr>
              <w:t>нии детей с историей, героями, культурой, традициями России и своего народа;</w:t>
            </w:r>
          </w:p>
          <w:p w:rsidR="0033008F" w:rsidRPr="008B1B9E" w:rsidRDefault="0033008F" w:rsidP="00F74A7A">
            <w:pPr>
              <w:numPr>
                <w:ilvl w:val="0"/>
                <w:numId w:val="4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организации коллективных творческих проектов, направленных на приобщение детей </w:t>
            </w:r>
            <w:r w:rsidRPr="008B1B9E">
              <w:rPr>
                <w:rFonts w:ascii="Times New Roman" w:hAnsi="Times New Roman" w:cs="Times New Roman"/>
                <w:color w:val="000000"/>
                <w:sz w:val="28"/>
                <w:szCs w:val="28"/>
              </w:rPr>
              <w:br/>
              <w:t>к российским общенациональным традициям;</w:t>
            </w:r>
          </w:p>
          <w:p w:rsidR="0033008F" w:rsidRPr="008B1B9E" w:rsidRDefault="0033008F" w:rsidP="00F74A7A">
            <w:pPr>
              <w:numPr>
                <w:ilvl w:val="0"/>
                <w:numId w:val="4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33008F" w:rsidRPr="008B1B9E" w:rsidRDefault="0033008F" w:rsidP="0033008F">
            <w:pPr>
              <w:tabs>
                <w:tab w:val="left" w:pos="993"/>
              </w:tabs>
              <w:spacing w:line="276" w:lineRule="auto"/>
              <w:ind w:left="709"/>
              <w:jc w:val="both"/>
              <w:rPr>
                <w:rFonts w:ascii="Times New Roman" w:hAnsi="Times New Roman" w:cs="Times New Roman"/>
                <w:color w:val="000000"/>
                <w:sz w:val="28"/>
                <w:szCs w:val="28"/>
              </w:rPr>
            </w:pPr>
          </w:p>
          <w:p w:rsidR="0033008F" w:rsidRPr="008B1B9E" w:rsidRDefault="0033008F" w:rsidP="0033008F">
            <w:pPr>
              <w:spacing w:line="360" w:lineRule="auto"/>
              <w:ind w:firstLine="709"/>
              <w:jc w:val="both"/>
              <w:rPr>
                <w:rFonts w:ascii="Times New Roman" w:hAnsi="Times New Roman" w:cs="Times New Roman"/>
                <w:sz w:val="28"/>
                <w:szCs w:val="28"/>
              </w:rPr>
            </w:pPr>
          </w:p>
        </w:tc>
        <w:tc>
          <w:tcPr>
            <w:tcW w:w="2818" w:type="dxa"/>
          </w:tcPr>
          <w:p w:rsidR="001D5816" w:rsidRPr="008B1B9E" w:rsidRDefault="001D5816" w:rsidP="0033008F">
            <w:pPr>
              <w:spacing w:line="276" w:lineRule="auto"/>
              <w:jc w:val="both"/>
              <w:rPr>
                <w:rFonts w:ascii="Times New Roman" w:hAnsi="Times New Roman" w:cs="Times New Roman"/>
                <w:color w:val="000000"/>
                <w:sz w:val="28"/>
                <w:szCs w:val="28"/>
              </w:rPr>
            </w:pPr>
            <w:r w:rsidRPr="008B1B9E">
              <w:rPr>
                <w:rFonts w:ascii="Times New Roman" w:hAnsi="Times New Roman" w:cs="Times New Roman"/>
                <w:color w:val="000000"/>
                <w:sz w:val="28"/>
                <w:szCs w:val="28"/>
              </w:rPr>
              <w:t>Ценность </w:t>
            </w:r>
          </w:p>
          <w:p w:rsidR="001D5816" w:rsidRPr="008B1B9E" w:rsidRDefault="0033008F" w:rsidP="0033008F">
            <w:pPr>
              <w:spacing w:line="276" w:lineRule="auto"/>
              <w:jc w:val="both"/>
              <w:rPr>
                <w:rFonts w:ascii="Times New Roman" w:hAnsi="Times New Roman" w:cs="Times New Roman"/>
                <w:b/>
                <w:bCs/>
                <w:color w:val="000000"/>
                <w:sz w:val="28"/>
                <w:szCs w:val="28"/>
              </w:rPr>
            </w:pPr>
            <w:r w:rsidRPr="008B1B9E">
              <w:rPr>
                <w:rFonts w:ascii="Times New Roman" w:hAnsi="Times New Roman" w:cs="Times New Roman"/>
                <w:color w:val="000000"/>
                <w:sz w:val="28"/>
                <w:szCs w:val="28"/>
              </w:rPr>
              <w:t> </w:t>
            </w:r>
            <w:r w:rsidRPr="008B1B9E">
              <w:rPr>
                <w:rFonts w:ascii="Times New Roman" w:hAnsi="Times New Roman" w:cs="Times New Roman"/>
                <w:b/>
                <w:bCs/>
                <w:color w:val="000000"/>
                <w:sz w:val="28"/>
                <w:szCs w:val="28"/>
              </w:rPr>
              <w:t>здоровье.</w:t>
            </w:r>
          </w:p>
          <w:p w:rsidR="0033008F" w:rsidRPr="008B1B9E" w:rsidRDefault="0033008F" w:rsidP="0033008F">
            <w:pPr>
              <w:spacing w:line="276" w:lineRule="auto"/>
              <w:jc w:val="both"/>
              <w:rPr>
                <w:rFonts w:ascii="Times New Roman" w:hAnsi="Times New Roman" w:cs="Times New Roman"/>
                <w:sz w:val="28"/>
                <w:szCs w:val="28"/>
              </w:rPr>
            </w:pPr>
            <w:r w:rsidRPr="008B1B9E">
              <w:rPr>
                <w:rFonts w:ascii="Times New Roman" w:hAnsi="Times New Roman" w:cs="Times New Roman"/>
                <w:b/>
                <w:bCs/>
                <w:color w:val="000000"/>
                <w:sz w:val="28"/>
                <w:szCs w:val="28"/>
              </w:rPr>
              <w:t> </w:t>
            </w:r>
            <w:r w:rsidRPr="008B1B9E">
              <w:rPr>
                <w:rFonts w:ascii="Times New Roman" w:hAnsi="Times New Roman" w:cs="Times New Roman"/>
                <w:color w:val="000000"/>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w:t>
            </w:r>
            <w:r w:rsidRPr="008B1B9E">
              <w:rPr>
                <w:rFonts w:ascii="Times New Roman" w:hAnsi="Times New Roman" w:cs="Times New Roman"/>
                <w:color w:val="000000"/>
                <w:sz w:val="28"/>
                <w:szCs w:val="28"/>
              </w:rPr>
              <w:br/>
              <w:t>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Задачи по формированию здорового образа жизни:</w:t>
            </w:r>
          </w:p>
          <w:p w:rsidR="0033008F" w:rsidRPr="008B1B9E" w:rsidRDefault="0033008F" w:rsidP="00F74A7A">
            <w:pPr>
              <w:numPr>
                <w:ilvl w:val="0"/>
                <w:numId w:val="44"/>
              </w:numPr>
              <w:tabs>
                <w:tab w:val="left" w:pos="993"/>
              </w:tabs>
              <w:suppressAutoHyphens/>
              <w:spacing w:line="276" w:lineRule="auto"/>
              <w:ind w:left="0" w:firstLine="633"/>
              <w:jc w:val="both"/>
              <w:rPr>
                <w:rFonts w:ascii="Times New Roman" w:hAnsi="Times New Roman" w:cs="Times New Roman"/>
                <w:sz w:val="28"/>
                <w:szCs w:val="28"/>
              </w:rPr>
            </w:pPr>
            <w:r w:rsidRPr="008B1B9E">
              <w:rPr>
                <w:rFonts w:ascii="Times New Roman" w:hAnsi="Times New Roman" w:cs="Times New Roman"/>
                <w:color w:val="000000"/>
                <w:sz w:val="28"/>
                <w:szCs w:val="28"/>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3008F" w:rsidRPr="008B1B9E"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закаливание, повышение сопротивляемости к воздействию условий внешней среды; </w:t>
            </w:r>
          </w:p>
          <w:p w:rsidR="0033008F" w:rsidRPr="008B1B9E"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укрепление опорно-двигательного аппарата; развитие двигательных способностей, обучение двигательным навыкам и умениям;</w:t>
            </w:r>
          </w:p>
          <w:p w:rsidR="0033008F" w:rsidRPr="008B1B9E"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формирование элементарных представлений в области физической культуры, здоровья и безопасного образа жизни;</w:t>
            </w:r>
          </w:p>
          <w:p w:rsidR="0033008F" w:rsidRPr="008B1B9E"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организация сна, здорового питания, выстраивание правильного режима дня;</w:t>
            </w:r>
          </w:p>
          <w:p w:rsidR="0033008F" w:rsidRPr="008B1B9E"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воспитание экологической культуры, обучение безопасности жизнедеятельности.</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Направления деятельности воспитателя:</w:t>
            </w:r>
          </w:p>
          <w:p w:rsidR="0033008F" w:rsidRPr="008B1B9E" w:rsidRDefault="0033008F" w:rsidP="00F74A7A">
            <w:pPr>
              <w:numPr>
                <w:ilvl w:val="0"/>
                <w:numId w:val="45"/>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организация подвижных, спортивных игр, в том числе традиционных народных игр, дворовых игр на территории детского сада;</w:t>
            </w:r>
          </w:p>
          <w:p w:rsidR="0033008F" w:rsidRPr="008B1B9E" w:rsidRDefault="0033008F" w:rsidP="00F74A7A">
            <w:pPr>
              <w:numPr>
                <w:ilvl w:val="0"/>
                <w:numId w:val="45"/>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создание детско-взрослых проектов по здоровому образу жизни;</w:t>
            </w:r>
          </w:p>
          <w:p w:rsidR="0033008F" w:rsidRPr="008B1B9E" w:rsidRDefault="0033008F" w:rsidP="00F74A7A">
            <w:pPr>
              <w:numPr>
                <w:ilvl w:val="0"/>
                <w:numId w:val="45"/>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введение оздоровительных традиций в ДОО.</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Формирование у дошкольников </w:t>
            </w:r>
            <w:r w:rsidRPr="008B1B9E">
              <w:rPr>
                <w:rFonts w:ascii="Times New Roman" w:hAnsi="Times New Roman" w:cs="Times New Roman"/>
                <w:b/>
                <w:bCs/>
                <w:color w:val="000000"/>
                <w:sz w:val="28"/>
                <w:szCs w:val="28"/>
              </w:rPr>
              <w:t xml:space="preserve">культурно-гигиенических навыков </w:t>
            </w:r>
            <w:r w:rsidRPr="008B1B9E">
              <w:rPr>
                <w:rFonts w:ascii="Times New Roman" w:hAnsi="Times New Roman" w:cs="Times New Roman"/>
                <w:color w:val="000000"/>
                <w:sz w:val="28"/>
                <w:szCs w:val="28"/>
              </w:rPr>
              <w:t xml:space="preserve">является важной частью воспитания </w:t>
            </w:r>
            <w:r w:rsidRPr="008B1B9E">
              <w:rPr>
                <w:rFonts w:ascii="Times New Roman" w:hAnsi="Times New Roman" w:cs="Times New Roman"/>
                <w:b/>
                <w:color w:val="000000"/>
                <w:sz w:val="28"/>
                <w:szCs w:val="28"/>
              </w:rPr>
              <w:t xml:space="preserve">культуры </w:t>
            </w:r>
            <w:r w:rsidRPr="008B1B9E">
              <w:rPr>
                <w:rFonts w:ascii="Times New Roman" w:hAnsi="Times New Roman" w:cs="Times New Roman"/>
                <w:b/>
                <w:bCs/>
                <w:color w:val="000000"/>
                <w:sz w:val="28"/>
                <w:szCs w:val="28"/>
              </w:rPr>
              <w:t>здоровья</w:t>
            </w:r>
            <w:r w:rsidRPr="008B1B9E">
              <w:rPr>
                <w:rFonts w:ascii="Times New Roman" w:hAnsi="Times New Roman" w:cs="Times New Roman"/>
                <w:color w:val="000000"/>
                <w:sz w:val="28"/>
                <w:szCs w:val="28"/>
              </w:rPr>
              <w:t xml:space="preserve">. Воспитатель должен формировать у дошкольников понимание того, что чистота лица и тела, опрятность одежды отвечают не только гигиене </w:t>
            </w:r>
            <w:r w:rsidRPr="008B1B9E">
              <w:rPr>
                <w:rFonts w:ascii="Times New Roman" w:hAnsi="Times New Roman" w:cs="Times New Roman"/>
                <w:color w:val="000000"/>
                <w:sz w:val="28"/>
                <w:szCs w:val="28"/>
              </w:rPr>
              <w:br/>
              <w:t>и здоровью человека, но и социальным ожиданиям окружающих людей.</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33008F" w:rsidRPr="008B1B9E" w:rsidRDefault="0033008F" w:rsidP="00F74A7A">
            <w:pPr>
              <w:numPr>
                <w:ilvl w:val="0"/>
                <w:numId w:val="46"/>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формировать у ребенка навыки поведения во время приема пищи;</w:t>
            </w:r>
          </w:p>
          <w:p w:rsidR="0033008F" w:rsidRPr="008B1B9E" w:rsidRDefault="0033008F" w:rsidP="00F74A7A">
            <w:pPr>
              <w:numPr>
                <w:ilvl w:val="0"/>
                <w:numId w:val="46"/>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 формировать у ребенка представления о ценности здоровья, красоте </w:t>
            </w:r>
            <w:r w:rsidRPr="008B1B9E">
              <w:rPr>
                <w:rFonts w:ascii="Times New Roman" w:hAnsi="Times New Roman" w:cs="Times New Roman"/>
                <w:color w:val="000000"/>
                <w:sz w:val="28"/>
                <w:szCs w:val="28"/>
              </w:rPr>
              <w:br/>
              <w:t>и чистоте тела;</w:t>
            </w:r>
          </w:p>
          <w:p w:rsidR="0033008F" w:rsidRPr="008B1B9E" w:rsidRDefault="0033008F" w:rsidP="00F74A7A">
            <w:pPr>
              <w:numPr>
                <w:ilvl w:val="0"/>
                <w:numId w:val="46"/>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формировать у ребенка привычку следить за своим внешним видом;</w:t>
            </w:r>
          </w:p>
          <w:p w:rsidR="0033008F" w:rsidRPr="008B1B9E" w:rsidRDefault="0033008F" w:rsidP="00F74A7A">
            <w:pPr>
              <w:numPr>
                <w:ilvl w:val="0"/>
                <w:numId w:val="46"/>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включать информацию о гигиене в повседневную жизнь ребенка, в игру.</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Работа по формированию у ребенка культурно-гигиенических навыков должна вестись </w:t>
            </w:r>
            <w:r w:rsidRPr="008B1B9E">
              <w:rPr>
                <w:rFonts w:ascii="Times New Roman" w:hAnsi="Times New Roman" w:cs="Times New Roman"/>
                <w:color w:val="000000"/>
                <w:sz w:val="28"/>
                <w:szCs w:val="28"/>
              </w:rPr>
              <w:br/>
              <w:t>в тесном контакте с семьей.</w:t>
            </w:r>
          </w:p>
          <w:p w:rsidR="0033008F" w:rsidRPr="008B1B9E" w:rsidRDefault="0033008F" w:rsidP="0033008F">
            <w:pPr>
              <w:spacing w:line="276" w:lineRule="auto"/>
              <w:jc w:val="center"/>
              <w:rPr>
                <w:rFonts w:ascii="Times New Roman" w:hAnsi="Times New Roman" w:cs="Times New Roman"/>
                <w:b/>
                <w:bCs/>
                <w:color w:val="000000"/>
                <w:sz w:val="28"/>
                <w:szCs w:val="28"/>
              </w:rPr>
            </w:pPr>
          </w:p>
          <w:p w:rsidR="0033008F" w:rsidRPr="008B1B9E" w:rsidRDefault="0033008F" w:rsidP="0033008F">
            <w:pPr>
              <w:spacing w:line="360" w:lineRule="auto"/>
              <w:ind w:firstLine="709"/>
              <w:jc w:val="both"/>
              <w:rPr>
                <w:rFonts w:ascii="Times New Roman" w:hAnsi="Times New Roman" w:cs="Times New Roman"/>
                <w:sz w:val="28"/>
                <w:szCs w:val="28"/>
              </w:rPr>
            </w:pPr>
          </w:p>
        </w:tc>
        <w:tc>
          <w:tcPr>
            <w:tcW w:w="2212" w:type="dxa"/>
          </w:tcPr>
          <w:p w:rsidR="0033008F" w:rsidRPr="008B1B9E" w:rsidRDefault="001D5816" w:rsidP="0033008F">
            <w:pPr>
              <w:spacing w:line="276" w:lineRule="auto"/>
              <w:jc w:val="both"/>
              <w:rPr>
                <w:rFonts w:ascii="Times New Roman" w:hAnsi="Times New Roman" w:cs="Times New Roman"/>
                <w:sz w:val="28"/>
                <w:szCs w:val="28"/>
              </w:rPr>
            </w:pPr>
            <w:r w:rsidRPr="008B1B9E">
              <w:rPr>
                <w:rFonts w:ascii="Times New Roman" w:hAnsi="Times New Roman" w:cs="Times New Roman"/>
                <w:color w:val="000000"/>
                <w:sz w:val="28"/>
                <w:szCs w:val="28"/>
              </w:rPr>
              <w:t>Ценности </w:t>
            </w:r>
            <w:r w:rsidRPr="008B1B9E">
              <w:rPr>
                <w:rFonts w:ascii="Times New Roman" w:hAnsi="Times New Roman" w:cs="Times New Roman"/>
                <w:b/>
                <w:bCs/>
                <w:color w:val="000000"/>
                <w:sz w:val="28"/>
                <w:szCs w:val="28"/>
              </w:rPr>
              <w:t xml:space="preserve">культура </w:t>
            </w:r>
            <w:r w:rsidR="0033008F" w:rsidRPr="008B1B9E">
              <w:rPr>
                <w:rFonts w:ascii="Times New Roman" w:hAnsi="Times New Roman" w:cs="Times New Roman"/>
                <w:b/>
                <w:bCs/>
                <w:color w:val="000000"/>
                <w:sz w:val="28"/>
                <w:szCs w:val="28"/>
              </w:rPr>
              <w:t>и красота</w:t>
            </w:r>
            <w:r w:rsidR="0033008F" w:rsidRPr="008B1B9E">
              <w:rPr>
                <w:rFonts w:ascii="Times New Roman" w:hAnsi="Times New Roman" w:cs="Times New Roman"/>
                <w:color w:val="000000"/>
                <w:sz w:val="28"/>
                <w:szCs w:val="28"/>
              </w:rPr>
              <w:t xml:space="preserve">. </w:t>
            </w:r>
            <w:r w:rsidR="0033008F" w:rsidRPr="008B1B9E">
              <w:rPr>
                <w:rFonts w:ascii="Times New Roman" w:hAnsi="Times New Roman" w:cs="Times New Roman"/>
                <w:b/>
                <w:bCs/>
                <w:color w:val="000000"/>
                <w:sz w:val="28"/>
                <w:szCs w:val="28"/>
              </w:rPr>
              <w:t>Культура поведения</w:t>
            </w:r>
            <w:r w:rsidR="0033008F" w:rsidRPr="008B1B9E">
              <w:rPr>
                <w:rFonts w:ascii="Times New Roman" w:hAnsi="Times New Roman" w:cs="Times New Roman"/>
                <w:color w:val="000000"/>
                <w:sz w:val="28"/>
                <w:szCs w:val="28"/>
              </w:rPr>
              <w:t xml:space="preserve"> в своей </w:t>
            </w:r>
            <w:r w:rsidRPr="008B1B9E">
              <w:rPr>
                <w:rFonts w:ascii="Times New Roman" w:hAnsi="Times New Roman" w:cs="Times New Roman"/>
                <w:color w:val="000000"/>
                <w:sz w:val="28"/>
                <w:szCs w:val="28"/>
              </w:rPr>
              <w:t xml:space="preserve">основе имеет глубоко социальное нравственное чувство – уважение к </w:t>
            </w:r>
            <w:r w:rsidR="0033008F" w:rsidRPr="008B1B9E">
              <w:rPr>
                <w:rFonts w:ascii="Times New Roman" w:hAnsi="Times New Roman" w:cs="Times New Roman"/>
                <w:color w:val="000000"/>
                <w:sz w:val="28"/>
                <w:szCs w:val="28"/>
              </w:rPr>
              <w:t>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sidR="0033008F" w:rsidRPr="008B1B9E">
              <w:rPr>
                <w:rFonts w:ascii="Times New Roman" w:hAnsi="Times New Roman" w:cs="Times New Roman"/>
                <w:color w:val="000000"/>
                <w:sz w:val="28"/>
                <w:szCs w:val="28"/>
              </w:rPr>
              <w:br/>
              <w:t>с накоплением нравственных представлений.</w:t>
            </w:r>
          </w:p>
          <w:p w:rsidR="0033008F" w:rsidRPr="008B1B9E" w:rsidRDefault="0033008F" w:rsidP="0033008F">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Можно выделить основные задачи этико-эстетического воспитания:</w:t>
            </w:r>
          </w:p>
          <w:p w:rsidR="0033008F" w:rsidRPr="008B1B9E"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формирование культуры общения, поведения, этических представлений;</w:t>
            </w:r>
          </w:p>
          <w:p w:rsidR="0033008F" w:rsidRPr="008B1B9E"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воспитание представлений о значении опрятности и красоты внешней, ее влиянии </w:t>
            </w:r>
            <w:r w:rsidRPr="008B1B9E">
              <w:rPr>
                <w:rFonts w:ascii="Times New Roman" w:hAnsi="Times New Roman" w:cs="Times New Roman"/>
                <w:color w:val="000000"/>
                <w:sz w:val="28"/>
                <w:szCs w:val="28"/>
              </w:rPr>
              <w:br/>
              <w:t>на внутренний мир человека;</w:t>
            </w:r>
          </w:p>
          <w:p w:rsidR="0033008F" w:rsidRPr="008B1B9E"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развитие предпосылок ценностно-смыслового восприятия и понимания произведений искусства, явлений жизни, отношений между людьми;</w:t>
            </w:r>
          </w:p>
          <w:p w:rsidR="0033008F" w:rsidRPr="008B1B9E"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воспитание любви к прекрасному, уважения к традициям и культуре родной страны </w:t>
            </w:r>
            <w:r w:rsidRPr="008B1B9E">
              <w:rPr>
                <w:rFonts w:ascii="Times New Roman" w:hAnsi="Times New Roman" w:cs="Times New Roman"/>
                <w:color w:val="000000"/>
                <w:sz w:val="28"/>
                <w:szCs w:val="28"/>
              </w:rPr>
              <w:br/>
              <w:t>и других народов;</w:t>
            </w:r>
          </w:p>
          <w:p w:rsidR="0033008F" w:rsidRPr="008B1B9E"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развитие творческого отношения к миру, природе, быту и к окружающей ребенка действительности;</w:t>
            </w:r>
          </w:p>
          <w:p w:rsidR="0033008F" w:rsidRPr="008B1B9E"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формирование у детей эстетического вкуса, стремления окружать себя прекрасным, создавать его.</w:t>
            </w:r>
          </w:p>
          <w:p w:rsidR="0033008F" w:rsidRPr="008B1B9E" w:rsidRDefault="0033008F" w:rsidP="0033008F">
            <w:pPr>
              <w:tabs>
                <w:tab w:val="left" w:pos="993"/>
              </w:tabs>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33008F" w:rsidRPr="008B1B9E" w:rsidRDefault="0033008F" w:rsidP="00F74A7A">
            <w:pPr>
              <w:numPr>
                <w:ilvl w:val="0"/>
                <w:numId w:val="49"/>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учить детей уважительно относиться к окружающим людям, считаться с их делами, интересами, удобствами;</w:t>
            </w:r>
          </w:p>
          <w:p w:rsidR="0033008F" w:rsidRPr="008B1B9E" w:rsidRDefault="0033008F" w:rsidP="00F74A7A">
            <w:pPr>
              <w:numPr>
                <w:ilvl w:val="0"/>
                <w:numId w:val="49"/>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33008F" w:rsidRPr="008B1B9E" w:rsidRDefault="0033008F" w:rsidP="00F74A7A">
            <w:pPr>
              <w:numPr>
                <w:ilvl w:val="0"/>
                <w:numId w:val="49"/>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воспитывать культуру речи: называть взрослых на «вы» и по имени и отчеству; </w:t>
            </w:r>
            <w:r w:rsidRPr="008B1B9E">
              <w:rPr>
                <w:rFonts w:ascii="Times New Roman" w:hAnsi="Times New Roman" w:cs="Times New Roman"/>
                <w:color w:val="000000"/>
                <w:sz w:val="28"/>
                <w:szCs w:val="28"/>
              </w:rPr>
              <w:br/>
              <w:t>не перебивать говорящих и выслушивать других; говорить четко, разборчиво, владеть голосом;</w:t>
            </w:r>
          </w:p>
          <w:p w:rsidR="0033008F" w:rsidRPr="008B1B9E" w:rsidRDefault="0033008F" w:rsidP="00F74A7A">
            <w:pPr>
              <w:numPr>
                <w:ilvl w:val="0"/>
                <w:numId w:val="49"/>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воспитывать культуру деятельности, что подразумевает умение обращаться </w:t>
            </w:r>
            <w:r w:rsidRPr="008B1B9E">
              <w:rPr>
                <w:rFonts w:ascii="Times New Roman" w:hAnsi="Times New Roman" w:cs="Times New Roman"/>
                <w:color w:val="000000"/>
                <w:sz w:val="28"/>
                <w:szCs w:val="28"/>
              </w:rPr>
              <w:br/>
              <w:t xml:space="preserve">с игрушками, книгами, личными вещами, имуществом ДОО; умение подготовиться </w:t>
            </w:r>
            <w:r w:rsidRPr="008B1B9E">
              <w:rPr>
                <w:rFonts w:ascii="Times New Roman" w:hAnsi="Times New Roman" w:cs="Times New Roman"/>
                <w:color w:val="000000"/>
                <w:sz w:val="28"/>
                <w:szCs w:val="28"/>
              </w:rPr>
              <w:br/>
              <w:t xml:space="preserve">к предстоящей деятельности, четко и последовательно выполнять и заканчивать ее, </w:t>
            </w:r>
            <w:r w:rsidRPr="008B1B9E">
              <w:rPr>
                <w:rFonts w:ascii="Times New Roman" w:hAnsi="Times New Roman" w:cs="Times New Roman"/>
                <w:color w:val="000000"/>
                <w:sz w:val="28"/>
                <w:szCs w:val="28"/>
              </w:rPr>
              <w:br/>
              <w:t xml:space="preserve">после завершения привести в порядок рабочее место, аккуратно убрать все за собой; привести </w:t>
            </w:r>
            <w:r w:rsidRPr="008B1B9E">
              <w:rPr>
                <w:rFonts w:ascii="Times New Roman" w:hAnsi="Times New Roman" w:cs="Times New Roman"/>
                <w:color w:val="000000"/>
                <w:sz w:val="28"/>
                <w:szCs w:val="28"/>
              </w:rPr>
              <w:br/>
              <w:t>в порядок свою одежду.</w:t>
            </w:r>
          </w:p>
          <w:p w:rsidR="0033008F" w:rsidRPr="008B1B9E" w:rsidRDefault="0033008F" w:rsidP="0033008F">
            <w:pPr>
              <w:tabs>
                <w:tab w:val="left" w:pos="993"/>
              </w:tabs>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shd w:val="clear" w:color="auto" w:fill="FFFFFF"/>
              </w:rPr>
              <w:t xml:space="preserve">Цель </w:t>
            </w:r>
            <w:r w:rsidRPr="008B1B9E">
              <w:rPr>
                <w:rFonts w:ascii="Times New Roman" w:hAnsi="Times New Roman" w:cs="Times New Roman"/>
                <w:b/>
                <w:bCs/>
                <w:color w:val="000000"/>
                <w:sz w:val="28"/>
                <w:szCs w:val="28"/>
                <w:shd w:val="clear" w:color="auto" w:fill="FFFFFF"/>
              </w:rPr>
              <w:t>эстетического</w:t>
            </w:r>
            <w:r w:rsidRPr="008B1B9E">
              <w:rPr>
                <w:rFonts w:ascii="Times New Roman" w:hAnsi="Times New Roman" w:cs="Times New Roman"/>
                <w:color w:val="000000"/>
                <w:sz w:val="28"/>
                <w:szCs w:val="28"/>
                <w:shd w:val="clear" w:color="auto" w:fill="FFFFFF"/>
              </w:rPr>
              <w:t xml:space="preserve"> воспитания – становление у ребенка ценностного отношения </w:t>
            </w:r>
            <w:r w:rsidRPr="008B1B9E">
              <w:rPr>
                <w:rFonts w:ascii="Times New Roman" w:hAnsi="Times New Roman" w:cs="Times New Roman"/>
                <w:color w:val="000000"/>
                <w:sz w:val="28"/>
                <w:szCs w:val="28"/>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33008F" w:rsidRPr="008B1B9E" w:rsidRDefault="0033008F" w:rsidP="0033008F">
            <w:pPr>
              <w:tabs>
                <w:tab w:val="left" w:pos="993"/>
              </w:tabs>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highlight w:val="white"/>
              </w:rPr>
              <w:t>Направления деятельности воспитателя по эстетическому воспитанию предполагают следующее:</w:t>
            </w:r>
          </w:p>
          <w:p w:rsidR="0033008F" w:rsidRPr="008B1B9E" w:rsidRDefault="0033008F" w:rsidP="00F74A7A">
            <w:pPr>
              <w:numPr>
                <w:ilvl w:val="0"/>
                <w:numId w:val="52"/>
              </w:numPr>
              <w:tabs>
                <w:tab w:val="left" w:pos="709"/>
                <w:tab w:val="left" w:pos="993"/>
              </w:tabs>
              <w:suppressAutoHyphens/>
              <w:spacing w:line="276" w:lineRule="auto"/>
              <w:ind w:left="0" w:firstLine="698"/>
              <w:jc w:val="both"/>
              <w:rPr>
                <w:rFonts w:ascii="Times New Roman" w:hAnsi="Times New Roman" w:cs="Times New Roman"/>
                <w:sz w:val="28"/>
                <w:szCs w:val="28"/>
              </w:rPr>
            </w:pPr>
            <w:r w:rsidRPr="008B1B9E">
              <w:rPr>
                <w:rFonts w:ascii="Times New Roman" w:hAnsi="Times New Roman" w:cs="Times New Roman"/>
                <w:color w:val="000000"/>
                <w:sz w:val="28"/>
                <w:szCs w:val="28"/>
                <w:shd w:val="clear" w:color="auto" w:fill="FFFFFF"/>
              </w:rPr>
              <w:t xml:space="preserve">выстраивание взаимосвязи художественно-творческой деятельности самих детей </w:t>
            </w:r>
            <w:r w:rsidRPr="008B1B9E">
              <w:rPr>
                <w:rFonts w:ascii="Times New Roman" w:hAnsi="Times New Roman" w:cs="Times New Roman"/>
                <w:color w:val="000000"/>
                <w:sz w:val="28"/>
                <w:szCs w:val="28"/>
                <w:shd w:val="clear" w:color="auto" w:fill="FFFFFF"/>
              </w:rPr>
              <w:br/>
              <w:t xml:space="preserve">с воспитательной работой через развитие восприятия, образных представлений, воображения </w:t>
            </w:r>
            <w:r w:rsidRPr="008B1B9E">
              <w:rPr>
                <w:rFonts w:ascii="Times New Roman" w:hAnsi="Times New Roman" w:cs="Times New Roman"/>
                <w:color w:val="000000"/>
                <w:sz w:val="28"/>
                <w:szCs w:val="28"/>
                <w:shd w:val="clear" w:color="auto" w:fill="FFFFFF"/>
              </w:rPr>
              <w:br/>
              <w:t>и творчества;</w:t>
            </w:r>
          </w:p>
          <w:p w:rsidR="0033008F" w:rsidRPr="008B1B9E" w:rsidRDefault="0033008F" w:rsidP="00F74A7A">
            <w:pPr>
              <w:numPr>
                <w:ilvl w:val="0"/>
                <w:numId w:val="52"/>
              </w:numPr>
              <w:tabs>
                <w:tab w:val="left" w:pos="709"/>
                <w:tab w:val="left" w:pos="993"/>
              </w:tabs>
              <w:suppressAutoHyphens/>
              <w:spacing w:line="276" w:lineRule="auto"/>
              <w:ind w:left="0" w:firstLine="698"/>
              <w:jc w:val="both"/>
              <w:rPr>
                <w:rFonts w:ascii="Times New Roman" w:hAnsi="Times New Roman" w:cs="Times New Roman"/>
                <w:sz w:val="28"/>
                <w:szCs w:val="28"/>
              </w:rPr>
            </w:pPr>
            <w:r w:rsidRPr="008B1B9E">
              <w:rPr>
                <w:rFonts w:ascii="Times New Roman" w:hAnsi="Times New Roman" w:cs="Times New Roman"/>
                <w:color w:val="000000"/>
                <w:sz w:val="28"/>
                <w:szCs w:val="28"/>
                <w:shd w:val="clear" w:color="auto" w:fill="FFFFFF"/>
              </w:rPr>
              <w:t xml:space="preserve">уважительное отношение к результатам творчества детей, широкое включение </w:t>
            </w:r>
            <w:r w:rsidRPr="008B1B9E">
              <w:rPr>
                <w:rFonts w:ascii="Times New Roman" w:hAnsi="Times New Roman" w:cs="Times New Roman"/>
                <w:color w:val="000000"/>
                <w:sz w:val="28"/>
                <w:szCs w:val="28"/>
                <w:shd w:val="clear" w:color="auto" w:fill="FFFFFF"/>
              </w:rPr>
              <w:br/>
              <w:t>их произведений в жизнь ДОО;</w:t>
            </w:r>
          </w:p>
          <w:p w:rsidR="0033008F" w:rsidRPr="008B1B9E" w:rsidRDefault="0033008F" w:rsidP="00F74A7A">
            <w:pPr>
              <w:numPr>
                <w:ilvl w:val="0"/>
                <w:numId w:val="52"/>
              </w:numPr>
              <w:tabs>
                <w:tab w:val="left" w:pos="709"/>
                <w:tab w:val="left" w:pos="993"/>
              </w:tabs>
              <w:suppressAutoHyphens/>
              <w:spacing w:line="276" w:lineRule="auto"/>
              <w:ind w:left="0" w:firstLine="698"/>
              <w:jc w:val="both"/>
              <w:rPr>
                <w:rFonts w:ascii="Times New Roman" w:hAnsi="Times New Roman" w:cs="Times New Roman"/>
                <w:sz w:val="28"/>
                <w:szCs w:val="28"/>
              </w:rPr>
            </w:pPr>
            <w:r w:rsidRPr="008B1B9E">
              <w:rPr>
                <w:rFonts w:ascii="Times New Roman" w:hAnsi="Times New Roman" w:cs="Times New Roman"/>
                <w:color w:val="000000"/>
                <w:spacing w:val="-4"/>
                <w:sz w:val="28"/>
                <w:szCs w:val="28"/>
                <w:highlight w:val="white"/>
              </w:rPr>
              <w:t>организацию выставок, концертов, создание эстетической развивающей среды и др.;</w:t>
            </w:r>
          </w:p>
          <w:p w:rsidR="0033008F" w:rsidRPr="008B1B9E" w:rsidRDefault="0033008F" w:rsidP="00F74A7A">
            <w:pPr>
              <w:numPr>
                <w:ilvl w:val="0"/>
                <w:numId w:val="50"/>
              </w:numPr>
              <w:tabs>
                <w:tab w:val="left" w:pos="993"/>
              </w:tabs>
              <w:suppressAutoHyphens/>
              <w:spacing w:line="276" w:lineRule="auto"/>
              <w:ind w:left="0" w:firstLine="709"/>
              <w:jc w:val="both"/>
              <w:rPr>
                <w:rFonts w:ascii="Times New Roman" w:hAnsi="Times New Roman" w:cs="Times New Roman"/>
                <w:sz w:val="28"/>
                <w:szCs w:val="28"/>
              </w:rPr>
            </w:pPr>
            <w:r w:rsidRPr="008B1B9E">
              <w:rPr>
                <w:rFonts w:ascii="Times New Roman" w:hAnsi="Times New Roman" w:cs="Times New Roman"/>
                <w:color w:val="000000"/>
                <w:sz w:val="28"/>
                <w:szCs w:val="28"/>
                <w:highlight w:val="white"/>
              </w:rPr>
              <w:t xml:space="preserve">формирование чувства прекрасного </w:t>
            </w:r>
            <w:r w:rsidRPr="008B1B9E">
              <w:rPr>
                <w:rFonts w:ascii="Times New Roman" w:hAnsi="Times New Roman" w:cs="Times New Roman"/>
                <w:color w:val="000000"/>
                <w:sz w:val="28"/>
                <w:szCs w:val="28"/>
              </w:rPr>
              <w:t xml:space="preserve">на основе восприятия художественного слова </w:t>
            </w:r>
            <w:r w:rsidRPr="008B1B9E">
              <w:rPr>
                <w:rFonts w:ascii="Times New Roman" w:hAnsi="Times New Roman" w:cs="Times New Roman"/>
                <w:color w:val="000000"/>
                <w:sz w:val="28"/>
                <w:szCs w:val="28"/>
              </w:rPr>
              <w:br/>
              <w:t>на русском и родном языке;</w:t>
            </w:r>
          </w:p>
          <w:p w:rsidR="0033008F" w:rsidRPr="008B1B9E" w:rsidRDefault="0033008F" w:rsidP="0033008F">
            <w:pPr>
              <w:spacing w:line="360"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highlight w:val="white"/>
              </w:rPr>
              <w:t>реализация вариативности содержания, форм и методов работы с детьми по разным направлениям эстетического</w:t>
            </w:r>
          </w:p>
        </w:tc>
      </w:tr>
    </w:tbl>
    <w:p w:rsidR="00637C92" w:rsidRPr="008B1B9E" w:rsidRDefault="00637C92" w:rsidP="00C2560E">
      <w:pPr>
        <w:spacing w:after="0" w:line="360" w:lineRule="auto"/>
        <w:ind w:firstLine="709"/>
        <w:jc w:val="center"/>
        <w:rPr>
          <w:rFonts w:ascii="Times New Roman" w:hAnsi="Times New Roman" w:cs="Times New Roman"/>
          <w:b/>
          <w:bCs/>
          <w:sz w:val="28"/>
          <w:szCs w:val="28"/>
        </w:rPr>
      </w:pPr>
    </w:p>
    <w:p w:rsidR="001E551D" w:rsidRPr="008B1B9E" w:rsidRDefault="001E551D" w:rsidP="00B95568">
      <w:pPr>
        <w:spacing w:after="0" w:line="360" w:lineRule="auto"/>
        <w:ind w:firstLine="851"/>
        <w:jc w:val="both"/>
        <w:rPr>
          <w:rFonts w:ascii="Times New Roman" w:hAnsi="Times New Roman" w:cs="Times New Roman"/>
          <w:b/>
          <w:bCs/>
          <w:i/>
          <w:iCs/>
          <w:sz w:val="28"/>
          <w:szCs w:val="28"/>
        </w:rPr>
      </w:pPr>
      <w:r w:rsidRPr="008B1B9E">
        <w:rPr>
          <w:rFonts w:ascii="Times New Roman" w:hAnsi="Times New Roman" w:cs="Times New Roman"/>
          <w:sz w:val="28"/>
          <w:szCs w:val="28"/>
        </w:rPr>
        <w:t>Для реализации рабочей программы воспитания наша команда подобрала следующие</w:t>
      </w:r>
      <w:r w:rsidR="001D5816" w:rsidRPr="008B1B9E">
        <w:rPr>
          <w:rFonts w:ascii="Times New Roman" w:hAnsi="Times New Roman" w:cs="Times New Roman"/>
          <w:sz w:val="28"/>
          <w:szCs w:val="28"/>
        </w:rPr>
        <w:t xml:space="preserve">  </w:t>
      </w:r>
      <w:r w:rsidR="00D46608" w:rsidRPr="008B1B9E">
        <w:rPr>
          <w:rFonts w:ascii="Times New Roman" w:hAnsi="Times New Roman" w:cs="Times New Roman"/>
          <w:b/>
          <w:bCs/>
          <w:sz w:val="28"/>
          <w:szCs w:val="28"/>
        </w:rPr>
        <w:t>главные</w:t>
      </w:r>
      <w:r w:rsidR="001D5816" w:rsidRPr="008B1B9E">
        <w:rPr>
          <w:rFonts w:ascii="Times New Roman" w:hAnsi="Times New Roman" w:cs="Times New Roman"/>
          <w:b/>
          <w:bCs/>
          <w:sz w:val="28"/>
          <w:szCs w:val="28"/>
        </w:rPr>
        <w:t xml:space="preserve"> </w:t>
      </w:r>
      <w:r w:rsidRPr="008B1B9E">
        <w:rPr>
          <w:rFonts w:ascii="Times New Roman" w:hAnsi="Times New Roman" w:cs="Times New Roman"/>
          <w:b/>
          <w:bCs/>
          <w:sz w:val="28"/>
          <w:szCs w:val="28"/>
        </w:rPr>
        <w:t>формы,</w:t>
      </w:r>
      <w:r w:rsidR="001D5816" w:rsidRPr="008B1B9E">
        <w:rPr>
          <w:rFonts w:ascii="Times New Roman" w:hAnsi="Times New Roman" w:cs="Times New Roman"/>
          <w:b/>
          <w:bCs/>
          <w:sz w:val="28"/>
          <w:szCs w:val="28"/>
        </w:rPr>
        <w:t xml:space="preserve"> </w:t>
      </w:r>
      <w:r w:rsidRPr="008B1B9E">
        <w:rPr>
          <w:rFonts w:ascii="Times New Roman" w:hAnsi="Times New Roman" w:cs="Times New Roman"/>
          <w:b/>
          <w:bCs/>
          <w:sz w:val="28"/>
          <w:szCs w:val="28"/>
        </w:rPr>
        <w:t xml:space="preserve"> которые будут наполняться методами, приемами</w:t>
      </w:r>
      <w:r w:rsidR="00D46608" w:rsidRPr="008B1B9E">
        <w:rPr>
          <w:rFonts w:ascii="Times New Roman" w:hAnsi="Times New Roman" w:cs="Times New Roman"/>
          <w:b/>
          <w:bCs/>
          <w:sz w:val="28"/>
          <w:szCs w:val="28"/>
        </w:rPr>
        <w:t>, формами</w:t>
      </w:r>
      <w:r w:rsidR="001D5816" w:rsidRPr="008B1B9E">
        <w:rPr>
          <w:rFonts w:ascii="Times New Roman" w:hAnsi="Times New Roman" w:cs="Times New Roman"/>
          <w:b/>
          <w:bCs/>
          <w:sz w:val="28"/>
          <w:szCs w:val="28"/>
        </w:rPr>
        <w:t xml:space="preserve"> </w:t>
      </w:r>
      <w:r w:rsidR="00D46608" w:rsidRPr="008B1B9E">
        <w:rPr>
          <w:rFonts w:ascii="Times New Roman" w:hAnsi="Times New Roman" w:cs="Times New Roman"/>
          <w:b/>
          <w:bCs/>
          <w:sz w:val="28"/>
          <w:szCs w:val="28"/>
        </w:rPr>
        <w:t>(</w:t>
      </w:r>
      <w:r w:rsidR="00D46608" w:rsidRPr="008B1B9E">
        <w:rPr>
          <w:rFonts w:ascii="Times New Roman" w:hAnsi="Times New Roman" w:cs="Times New Roman"/>
          <w:b/>
          <w:bCs/>
          <w:i/>
          <w:iCs/>
          <w:sz w:val="28"/>
          <w:szCs w:val="28"/>
        </w:rPr>
        <w:t>более частного</w:t>
      </w:r>
      <w:r w:rsidR="00F019C2" w:rsidRPr="008B1B9E">
        <w:rPr>
          <w:rFonts w:ascii="Times New Roman" w:hAnsi="Times New Roman" w:cs="Times New Roman"/>
          <w:b/>
          <w:bCs/>
          <w:i/>
          <w:iCs/>
          <w:sz w:val="28"/>
          <w:szCs w:val="28"/>
        </w:rPr>
        <w:t xml:space="preserve"> характера)</w:t>
      </w:r>
      <w:r w:rsidRPr="008B1B9E">
        <w:rPr>
          <w:rFonts w:ascii="Times New Roman" w:hAnsi="Times New Roman" w:cs="Times New Roman"/>
          <w:b/>
          <w:bCs/>
          <w:i/>
          <w:iCs/>
          <w:sz w:val="28"/>
          <w:szCs w:val="28"/>
        </w:rPr>
        <w:t>:</w:t>
      </w:r>
    </w:p>
    <w:p w:rsidR="001E551D" w:rsidRPr="008B1B9E" w:rsidRDefault="001E551D" w:rsidP="001D5816">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b/>
          <w:bCs/>
          <w:sz w:val="28"/>
          <w:szCs w:val="28"/>
        </w:rPr>
        <w:t>Акции</w:t>
      </w:r>
      <w:r w:rsidR="008B47DD" w:rsidRPr="008B1B9E">
        <w:rPr>
          <w:rFonts w:ascii="Times New Roman" w:hAnsi="Times New Roman" w:cs="Times New Roman"/>
          <w:sz w:val="28"/>
          <w:szCs w:val="28"/>
        </w:rPr>
        <w:t>— это</w:t>
      </w:r>
      <w:r w:rsidRPr="008B1B9E">
        <w:rPr>
          <w:rFonts w:ascii="Times New Roman" w:hAnsi="Times New Roman" w:cs="Times New Roman"/>
          <w:sz w:val="28"/>
          <w:szCs w:val="28"/>
        </w:rPr>
        <w:t xml:space="preserve"> социально значимое, комплексное мероприятие, действие для достижения какой-либо общей цели (</w:t>
      </w:r>
      <w:r w:rsidRPr="008B1B9E">
        <w:rPr>
          <w:rFonts w:ascii="Times New Roman" w:hAnsi="Times New Roman" w:cs="Times New Roman"/>
          <w:b/>
          <w:bCs/>
          <w:sz w:val="28"/>
          <w:szCs w:val="28"/>
        </w:rPr>
        <w:t>экологическая, патриотическая, социальная</w:t>
      </w:r>
      <w:r w:rsidRPr="008B1B9E">
        <w:rPr>
          <w:rFonts w:ascii="Times New Roman" w:hAnsi="Times New Roman" w:cs="Times New Roman"/>
          <w:sz w:val="28"/>
          <w:szCs w:val="28"/>
        </w:rPr>
        <w:t>)</w:t>
      </w:r>
      <w:r w:rsidR="00F019C2" w:rsidRPr="008B1B9E">
        <w:rPr>
          <w:rFonts w:ascii="Times New Roman" w:hAnsi="Times New Roman" w:cs="Times New Roman"/>
          <w:sz w:val="28"/>
          <w:szCs w:val="28"/>
        </w:rPr>
        <w:t xml:space="preserve"> </w:t>
      </w:r>
      <w:r w:rsidR="001D5816" w:rsidRPr="008B1B9E">
        <w:rPr>
          <w:rFonts w:ascii="Times New Roman" w:hAnsi="Times New Roman" w:cs="Times New Roman"/>
          <w:sz w:val="28"/>
          <w:szCs w:val="28"/>
        </w:rPr>
        <w:t>.</w:t>
      </w:r>
      <w:r w:rsidR="00F019C2" w:rsidRPr="008B1B9E">
        <w:rPr>
          <w:rFonts w:ascii="Times New Roman" w:hAnsi="Times New Roman" w:cs="Times New Roman"/>
          <w:sz w:val="28"/>
          <w:szCs w:val="28"/>
        </w:rPr>
        <w:t>Приемы (</w:t>
      </w:r>
      <w:r w:rsidR="00F019C2" w:rsidRPr="008B1B9E">
        <w:rPr>
          <w:rFonts w:ascii="Times New Roman" w:hAnsi="Times New Roman" w:cs="Times New Roman"/>
          <w:b/>
          <w:bCs/>
          <w:sz w:val="28"/>
          <w:szCs w:val="28"/>
        </w:rPr>
        <w:t>моделирование, квесты, игра, ситуации и др</w:t>
      </w:r>
      <w:r w:rsidR="00F019C2" w:rsidRPr="008B1B9E">
        <w:rPr>
          <w:rFonts w:ascii="Times New Roman" w:hAnsi="Times New Roman" w:cs="Times New Roman"/>
          <w:sz w:val="28"/>
          <w:szCs w:val="28"/>
        </w:rPr>
        <w:t>.)</w:t>
      </w:r>
      <w:r w:rsidRPr="008B1B9E">
        <w:rPr>
          <w:rFonts w:ascii="Times New Roman" w:hAnsi="Times New Roman" w:cs="Times New Roman"/>
          <w:sz w:val="28"/>
          <w:szCs w:val="28"/>
        </w:rPr>
        <w:t>.</w:t>
      </w:r>
    </w:p>
    <w:p w:rsidR="001E551D" w:rsidRPr="008B1B9E" w:rsidRDefault="001D5816" w:rsidP="001D5816">
      <w:pPr>
        <w:spacing w:after="0" w:line="360" w:lineRule="auto"/>
        <w:jc w:val="both"/>
        <w:rPr>
          <w:rFonts w:ascii="Times New Roman" w:hAnsi="Times New Roman" w:cs="Times New Roman"/>
          <w:sz w:val="28"/>
          <w:szCs w:val="28"/>
        </w:rPr>
      </w:pPr>
      <w:r w:rsidRPr="008B1B9E">
        <w:rPr>
          <w:rFonts w:ascii="Times New Roman" w:hAnsi="Times New Roman" w:cs="Times New Roman"/>
          <w:b/>
          <w:bCs/>
          <w:sz w:val="28"/>
          <w:szCs w:val="28"/>
        </w:rPr>
        <w:t xml:space="preserve">       </w:t>
      </w:r>
      <w:r w:rsidR="001E551D" w:rsidRPr="008B1B9E">
        <w:rPr>
          <w:rFonts w:ascii="Times New Roman" w:hAnsi="Times New Roman" w:cs="Times New Roman"/>
          <w:b/>
          <w:bCs/>
          <w:sz w:val="28"/>
          <w:szCs w:val="28"/>
        </w:rPr>
        <w:t>События этнокультурной и социальной направленности</w:t>
      </w:r>
      <w:r w:rsidR="001E551D" w:rsidRPr="008B1B9E">
        <w:rPr>
          <w:rFonts w:ascii="Times New Roman" w:hAnsi="Times New Roman" w:cs="Times New Roman"/>
          <w:sz w:val="28"/>
          <w:szCs w:val="28"/>
        </w:rPr>
        <w:t xml:space="preserve"> - важное явление, крупный факт, происшедший в общественной жизни. Входят события как </w:t>
      </w:r>
      <w:r w:rsidR="00F019C2" w:rsidRPr="008B1B9E">
        <w:rPr>
          <w:rFonts w:ascii="Times New Roman" w:hAnsi="Times New Roman" w:cs="Times New Roman"/>
          <w:sz w:val="28"/>
          <w:szCs w:val="28"/>
        </w:rPr>
        <w:t>микросоциума</w:t>
      </w:r>
      <w:r w:rsidR="001E551D" w:rsidRPr="008B1B9E">
        <w:rPr>
          <w:rFonts w:ascii="Times New Roman" w:hAnsi="Times New Roman" w:cs="Times New Roman"/>
          <w:sz w:val="28"/>
          <w:szCs w:val="28"/>
        </w:rPr>
        <w:t>,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w:t>
      </w:r>
      <w:r w:rsidR="001E551D" w:rsidRPr="008B1B9E">
        <w:rPr>
          <w:rFonts w:ascii="Times New Roman" w:hAnsi="Times New Roman" w:cs="Times New Roman"/>
          <w:b/>
          <w:bCs/>
          <w:sz w:val="28"/>
          <w:szCs w:val="28"/>
        </w:rPr>
        <w:t>семейные гостиные, досуги, экскурсии</w:t>
      </w:r>
      <w:r w:rsidR="00F019C2" w:rsidRPr="008B1B9E">
        <w:rPr>
          <w:rFonts w:ascii="Times New Roman" w:hAnsi="Times New Roman" w:cs="Times New Roman"/>
          <w:b/>
          <w:bCs/>
          <w:sz w:val="28"/>
          <w:szCs w:val="28"/>
        </w:rPr>
        <w:t>, чтения,</w:t>
      </w:r>
      <w:r w:rsidR="00E851CA" w:rsidRPr="008B1B9E">
        <w:rPr>
          <w:rFonts w:ascii="Times New Roman" w:hAnsi="Times New Roman" w:cs="Times New Roman"/>
          <w:b/>
          <w:bCs/>
          <w:sz w:val="28"/>
          <w:szCs w:val="28"/>
        </w:rPr>
        <w:t xml:space="preserve"> т т.д.</w:t>
      </w:r>
      <w:r w:rsidRPr="008B1B9E">
        <w:rPr>
          <w:rFonts w:ascii="Times New Roman" w:hAnsi="Times New Roman" w:cs="Times New Roman"/>
          <w:sz w:val="28"/>
          <w:szCs w:val="28"/>
        </w:rPr>
        <w:t xml:space="preserve">)     </w:t>
      </w:r>
      <w:r w:rsidR="001E551D" w:rsidRPr="008B1B9E">
        <w:rPr>
          <w:rFonts w:ascii="Times New Roman" w:hAnsi="Times New Roman" w:cs="Times New Roman"/>
          <w:sz w:val="28"/>
          <w:szCs w:val="28"/>
        </w:rPr>
        <w:t>События, должны быть открыты для нескольких поколений семей воспитанников, а также могут проводиться вместе с институтами культуры и искусства.</w:t>
      </w:r>
    </w:p>
    <w:p w:rsidR="001E551D" w:rsidRPr="008B1B9E" w:rsidRDefault="001E551D" w:rsidP="00B95568">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b/>
          <w:bCs/>
          <w:sz w:val="28"/>
          <w:szCs w:val="28"/>
        </w:rPr>
        <w:t>Мероприятия</w:t>
      </w:r>
      <w:r w:rsidR="008B47DD" w:rsidRPr="008B1B9E">
        <w:rPr>
          <w:rFonts w:ascii="Times New Roman" w:hAnsi="Times New Roman" w:cs="Times New Roman"/>
          <w:sz w:val="28"/>
          <w:szCs w:val="28"/>
        </w:rPr>
        <w:t>— это</w:t>
      </w:r>
      <w:r w:rsidRPr="008B1B9E">
        <w:rPr>
          <w:rFonts w:ascii="Times New Roman" w:hAnsi="Times New Roman" w:cs="Times New Roman"/>
          <w:sz w:val="28"/>
          <w:szCs w:val="28"/>
        </w:rPr>
        <w:t xml:space="preserve"> совокупность действий, нацеленных на выполнение единой задачи (</w:t>
      </w:r>
      <w:r w:rsidRPr="008B1B9E">
        <w:rPr>
          <w:rFonts w:ascii="Times New Roman" w:hAnsi="Times New Roman" w:cs="Times New Roman"/>
          <w:b/>
          <w:bCs/>
          <w:sz w:val="28"/>
          <w:szCs w:val="28"/>
        </w:rPr>
        <w:t>круг годовых праздников</w:t>
      </w:r>
      <w:r w:rsidR="00E851CA" w:rsidRPr="008B1B9E">
        <w:rPr>
          <w:rFonts w:ascii="Times New Roman" w:hAnsi="Times New Roman" w:cs="Times New Roman"/>
          <w:b/>
          <w:bCs/>
          <w:sz w:val="28"/>
          <w:szCs w:val="28"/>
        </w:rPr>
        <w:t xml:space="preserve">, форматы праздников и мероприятий, связанных со знаменательными событиями:концерт, квест, проект, событие, мастерилки, соревнования, выставка (перфоманс), спектакль, викторина, фестиваль, ярмарка, чаепитие, </w:t>
      </w:r>
      <w:r w:rsidRPr="008B1B9E">
        <w:rPr>
          <w:rFonts w:ascii="Times New Roman" w:hAnsi="Times New Roman" w:cs="Times New Roman"/>
          <w:b/>
          <w:bCs/>
          <w:sz w:val="28"/>
          <w:szCs w:val="28"/>
        </w:rPr>
        <w:t>конкурсы, выставки и др.</w:t>
      </w:r>
      <w:r w:rsidRPr="008B1B9E">
        <w:rPr>
          <w:rFonts w:ascii="Times New Roman" w:hAnsi="Times New Roman" w:cs="Times New Roman"/>
          <w:sz w:val="28"/>
          <w:szCs w:val="28"/>
        </w:rPr>
        <w:t>).</w:t>
      </w:r>
    </w:p>
    <w:p w:rsidR="001E551D" w:rsidRPr="008B1B9E" w:rsidRDefault="001E551D" w:rsidP="00B95568">
      <w:pPr>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b/>
          <w:bCs/>
          <w:sz w:val="28"/>
          <w:szCs w:val="28"/>
        </w:rPr>
        <w:t xml:space="preserve">Дела </w:t>
      </w:r>
      <w:r w:rsidRPr="008B1B9E">
        <w:rPr>
          <w:rFonts w:ascii="Times New Roman" w:hAnsi="Times New Roman" w:cs="Times New Roman"/>
          <w:sz w:val="28"/>
          <w:szCs w:val="28"/>
        </w:rPr>
        <w:t>- приобщение детей к социокультурным нормам, традициям семьи, общества, государства (</w:t>
      </w:r>
      <w:r w:rsidRPr="008B1B9E">
        <w:rPr>
          <w:rFonts w:ascii="Times New Roman" w:hAnsi="Times New Roman" w:cs="Times New Roman"/>
          <w:b/>
          <w:bCs/>
          <w:sz w:val="28"/>
          <w:szCs w:val="28"/>
        </w:rPr>
        <w:t>проекты, традиционные дела, мастер-классы, работа в лабораториях, центрах экспериментирования</w:t>
      </w:r>
      <w:r w:rsidR="00F019C2" w:rsidRPr="008B1B9E">
        <w:rPr>
          <w:rFonts w:ascii="Times New Roman" w:hAnsi="Times New Roman" w:cs="Times New Roman"/>
          <w:b/>
          <w:bCs/>
          <w:sz w:val="28"/>
          <w:szCs w:val="28"/>
        </w:rPr>
        <w:t>, коллекционирование, мастерская, занятие, беседы, разговоры, загадки</w:t>
      </w:r>
      <w:r w:rsidRPr="008B1B9E">
        <w:rPr>
          <w:rFonts w:ascii="Times New Roman" w:hAnsi="Times New Roman" w:cs="Times New Roman"/>
          <w:sz w:val="28"/>
          <w:szCs w:val="28"/>
        </w:rPr>
        <w:t>).</w:t>
      </w:r>
    </w:p>
    <w:p w:rsidR="00C8635D" w:rsidRPr="008B1B9E" w:rsidRDefault="001E551D" w:rsidP="0033008F">
      <w:pPr>
        <w:shd w:val="clear" w:color="auto" w:fill="FFFFFF"/>
        <w:spacing w:after="0" w:line="360" w:lineRule="auto"/>
        <w:ind w:firstLine="851"/>
        <w:jc w:val="both"/>
        <w:rPr>
          <w:rFonts w:ascii="Times New Roman" w:hAnsi="Times New Roman" w:cs="Times New Roman"/>
          <w:sz w:val="28"/>
          <w:szCs w:val="28"/>
        </w:rPr>
      </w:pPr>
      <w:r w:rsidRPr="008B1B9E">
        <w:rPr>
          <w:rFonts w:ascii="Times New Roman" w:hAnsi="Times New Roman" w:cs="Times New Roman"/>
          <w:b/>
          <w:bCs/>
          <w:sz w:val="28"/>
          <w:szCs w:val="28"/>
        </w:rPr>
        <w:t>Развлечение -</w:t>
      </w:r>
      <w:hyperlink r:id="rId10" w:tooltip="Деятельность" w:history="1">
        <w:r w:rsidRPr="008B1B9E">
          <w:rPr>
            <w:rFonts w:ascii="Times New Roman" w:hAnsi="Times New Roman" w:cs="Times New Roman"/>
            <w:sz w:val="28"/>
            <w:szCs w:val="28"/>
          </w:rPr>
          <w:t>деятельность</w:t>
        </w:r>
      </w:hyperlink>
      <w:r w:rsidRPr="008B1B9E">
        <w:rPr>
          <w:rFonts w:ascii="Times New Roman" w:hAnsi="Times New Roman" w:cs="Times New Roman"/>
          <w:sz w:val="28"/>
          <w:szCs w:val="28"/>
        </w:rPr>
        <w:t xml:space="preserve"> ради </w:t>
      </w:r>
      <w:hyperlink r:id="rId11" w:tooltip="Удовольствие" w:history="1">
        <w:r w:rsidRPr="008B1B9E">
          <w:rPr>
            <w:rFonts w:ascii="Times New Roman" w:hAnsi="Times New Roman" w:cs="Times New Roman"/>
            <w:sz w:val="28"/>
            <w:szCs w:val="28"/>
          </w:rPr>
          <w:t>удовольствия</w:t>
        </w:r>
      </w:hyperlink>
      <w:r w:rsidRPr="008B1B9E">
        <w:rPr>
          <w:rFonts w:ascii="Times New Roman" w:hAnsi="Times New Roman" w:cs="Times New Roman"/>
          <w:sz w:val="28"/>
          <w:szCs w:val="28"/>
        </w:rPr>
        <w:t xml:space="preserve">, проведение </w:t>
      </w:r>
      <w:hyperlink r:id="rId12" w:tooltip="Досуг" w:history="1">
        <w:r w:rsidRPr="008B1B9E">
          <w:rPr>
            <w:rFonts w:ascii="Times New Roman" w:hAnsi="Times New Roman" w:cs="Times New Roman"/>
            <w:sz w:val="28"/>
            <w:szCs w:val="28"/>
          </w:rPr>
          <w:t>досуга</w:t>
        </w:r>
      </w:hyperlink>
      <w:r w:rsidRPr="008B1B9E">
        <w:rPr>
          <w:rFonts w:ascii="Times New Roman" w:hAnsi="Times New Roman" w:cs="Times New Roman"/>
          <w:sz w:val="28"/>
          <w:szCs w:val="28"/>
        </w:rPr>
        <w:t>. Различные виды искусства могут быть способом проведения досуга (</w:t>
      </w:r>
      <w:r w:rsidRPr="008B1B9E">
        <w:rPr>
          <w:rFonts w:ascii="Times New Roman" w:hAnsi="Times New Roman" w:cs="Times New Roman"/>
          <w:b/>
          <w:bCs/>
          <w:sz w:val="28"/>
          <w:szCs w:val="28"/>
        </w:rPr>
        <w:t>посиделки, клубы, гостиные, досуги, игра</w:t>
      </w:r>
      <w:r w:rsidRPr="008B1B9E">
        <w:rPr>
          <w:rFonts w:ascii="Times New Roman" w:hAnsi="Times New Roman" w:cs="Times New Roman"/>
          <w:sz w:val="28"/>
          <w:szCs w:val="28"/>
        </w:rPr>
        <w:t>).</w:t>
      </w:r>
    </w:p>
    <w:p w:rsidR="00C8635D" w:rsidRPr="008B1B9E" w:rsidRDefault="00C8635D" w:rsidP="00C2560E">
      <w:pPr>
        <w:spacing w:after="0" w:line="360" w:lineRule="auto"/>
        <w:ind w:firstLine="709"/>
        <w:jc w:val="both"/>
        <w:rPr>
          <w:rFonts w:ascii="Times New Roman" w:hAnsi="Times New Roman" w:cs="Times New Roman"/>
        </w:rPr>
      </w:pPr>
    </w:p>
    <w:p w:rsidR="00362BC7" w:rsidRPr="008B1B9E" w:rsidRDefault="00362BC7" w:rsidP="006C5B46">
      <w:pPr>
        <w:pStyle w:val="a3"/>
        <w:numPr>
          <w:ilvl w:val="0"/>
          <w:numId w:val="6"/>
        </w:numPr>
        <w:spacing w:after="0" w:line="360" w:lineRule="auto"/>
        <w:jc w:val="center"/>
        <w:rPr>
          <w:rFonts w:ascii="Times New Roman" w:hAnsi="Times New Roman" w:cs="Times New Roman"/>
          <w:sz w:val="32"/>
          <w:szCs w:val="32"/>
        </w:rPr>
      </w:pPr>
      <w:r w:rsidRPr="008B1B9E">
        <w:rPr>
          <w:rFonts w:ascii="Times New Roman" w:hAnsi="Times New Roman" w:cs="Times New Roman"/>
          <w:b/>
          <w:bCs/>
          <w:sz w:val="32"/>
          <w:szCs w:val="32"/>
        </w:rPr>
        <w:t>Организационный раздел</w:t>
      </w:r>
      <w:r w:rsidR="001D5816" w:rsidRPr="008B1B9E">
        <w:rPr>
          <w:rFonts w:ascii="Times New Roman" w:hAnsi="Times New Roman" w:cs="Times New Roman"/>
          <w:b/>
          <w:bCs/>
          <w:sz w:val="32"/>
          <w:szCs w:val="32"/>
        </w:rPr>
        <w:t xml:space="preserve">  </w:t>
      </w:r>
      <w:r w:rsidRPr="008B1B9E">
        <w:rPr>
          <w:rFonts w:ascii="Times New Roman" w:hAnsi="Times New Roman" w:cs="Times New Roman"/>
          <w:b/>
          <w:bCs/>
          <w:sz w:val="32"/>
          <w:szCs w:val="32"/>
        </w:rPr>
        <w:t>рабочей программы воспитания дошкольника ДОО</w:t>
      </w:r>
    </w:p>
    <w:p w:rsidR="00463792" w:rsidRPr="008B1B9E" w:rsidRDefault="00463792" w:rsidP="00463792">
      <w:pPr>
        <w:spacing w:after="0" w:line="360" w:lineRule="auto"/>
        <w:ind w:firstLine="709"/>
        <w:jc w:val="both"/>
        <w:rPr>
          <w:rFonts w:ascii="Times New Roman" w:hAnsi="Times New Roman" w:cs="Times New Roman"/>
          <w:sz w:val="28"/>
          <w:szCs w:val="28"/>
        </w:rPr>
      </w:pPr>
      <w:r w:rsidRPr="008B1B9E">
        <w:rPr>
          <w:rFonts w:ascii="Times New Roman" w:hAnsi="Times New Roman" w:cs="Times New Roman"/>
          <w:sz w:val="28"/>
          <w:szCs w:val="28"/>
        </w:rPr>
        <w:t>Рабочая</w:t>
      </w:r>
      <w:r w:rsidR="00E8394D" w:rsidRPr="008B1B9E">
        <w:rPr>
          <w:rFonts w:ascii="Times New Roman" w:hAnsi="Times New Roman" w:cs="Times New Roman"/>
          <w:sz w:val="28"/>
          <w:szCs w:val="28"/>
        </w:rPr>
        <w:t xml:space="preserve"> </w:t>
      </w:r>
      <w:r w:rsidRPr="008B1B9E">
        <w:rPr>
          <w:rFonts w:ascii="Times New Roman" w:hAnsi="Times New Roman" w:cs="Times New Roman"/>
          <w:sz w:val="28"/>
          <w:szCs w:val="28"/>
        </w:rPr>
        <w:t xml:space="preserve"> программа воспитания дошкольника в МДОУ « Детский сад №108» (наименование ДОО) является основной частью ООП ДОО, в которой прописаны условия материально-технические, кадровые и организация предметно-пространственной среды групп ДОО для осуществления образовательной (обучение + воспитание) деятельности (85 стр. «Материально-техническое обеспечение программы, обеспеченность методическими материалами, средствами обучения и воспитания», 88 стр. «Особенности организации предметно-пространственной развивающей образовательной среды</w:t>
      </w:r>
      <w:r w:rsidR="00E8394D" w:rsidRPr="008B1B9E">
        <w:rPr>
          <w:rFonts w:ascii="Times New Roman" w:hAnsi="Times New Roman" w:cs="Times New Roman"/>
          <w:sz w:val="28"/>
          <w:szCs w:val="28"/>
        </w:rPr>
        <w:t xml:space="preserve"> </w:t>
      </w:r>
      <w:r w:rsidRPr="008B1B9E">
        <w:rPr>
          <w:rFonts w:ascii="Times New Roman" w:hAnsi="Times New Roman" w:cs="Times New Roman"/>
          <w:sz w:val="28"/>
          <w:szCs w:val="28"/>
        </w:rPr>
        <w:t>»  ООП ДОО).</w:t>
      </w:r>
    </w:p>
    <w:p w:rsidR="00B95568" w:rsidRPr="008B1B9E" w:rsidRDefault="00B95568" w:rsidP="008B1B9E">
      <w:pPr>
        <w:spacing w:after="0" w:line="360" w:lineRule="auto"/>
        <w:jc w:val="both"/>
        <w:rPr>
          <w:rFonts w:ascii="Times New Roman" w:hAnsi="Times New Roman" w:cs="Times New Roman"/>
          <w:sz w:val="28"/>
          <w:szCs w:val="28"/>
        </w:rPr>
      </w:pPr>
    </w:p>
    <w:p w:rsidR="00E96207" w:rsidRPr="008B1B9E" w:rsidRDefault="00E96207" w:rsidP="00B95568">
      <w:pPr>
        <w:pStyle w:val="aa"/>
        <w:kinsoku w:val="0"/>
        <w:overflowPunct w:val="0"/>
        <w:spacing w:before="0" w:beforeAutospacing="0" w:after="0" w:afterAutospacing="0" w:line="360" w:lineRule="auto"/>
        <w:jc w:val="center"/>
        <w:textAlignment w:val="baseline"/>
        <w:rPr>
          <w:rFonts w:eastAsiaTheme="minorHAnsi"/>
          <w:b/>
          <w:bCs/>
          <w:sz w:val="28"/>
          <w:szCs w:val="28"/>
          <w:lang w:eastAsia="en-US"/>
        </w:rPr>
      </w:pPr>
      <w:r w:rsidRPr="008B1B9E">
        <w:rPr>
          <w:rFonts w:eastAsiaTheme="minorHAnsi"/>
          <w:b/>
          <w:bCs/>
          <w:sz w:val="28"/>
          <w:szCs w:val="28"/>
          <w:lang w:eastAsia="en-US"/>
        </w:rPr>
        <w:t>ОСОБЕННОСТИ ОРГАНИЗУЕМОГО В ДОО ВОСПИТАТЕЛЬНОГО ПРОЦЕССА</w:t>
      </w:r>
    </w:p>
    <w:p w:rsidR="00E8394D" w:rsidRPr="008B1B9E" w:rsidRDefault="00E8394D" w:rsidP="00B95568">
      <w:pPr>
        <w:pStyle w:val="aa"/>
        <w:kinsoku w:val="0"/>
        <w:overflowPunct w:val="0"/>
        <w:spacing w:before="0" w:beforeAutospacing="0" w:after="0" w:afterAutospacing="0" w:line="360" w:lineRule="auto"/>
        <w:jc w:val="center"/>
        <w:textAlignment w:val="baseline"/>
        <w:rPr>
          <w:rFonts w:eastAsiaTheme="minorHAnsi"/>
          <w:b/>
          <w:bCs/>
          <w:sz w:val="26"/>
          <w:szCs w:val="26"/>
          <w:lang w:eastAsia="en-US"/>
        </w:rPr>
      </w:pPr>
    </w:p>
    <w:p w:rsidR="00E96207" w:rsidRPr="008B1B9E"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8B1B9E">
        <w:rPr>
          <w:rFonts w:eastAsiaTheme="minorHAnsi"/>
          <w:sz w:val="28"/>
          <w:szCs w:val="28"/>
          <w:lang w:eastAsia="en-US"/>
        </w:rPr>
        <w:t>Основные традиции воспитания в образовательной организации, следующие:</w:t>
      </w:r>
    </w:p>
    <w:p w:rsidR="00E96207" w:rsidRPr="008B1B9E"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8B1B9E">
        <w:rPr>
          <w:rFonts w:eastAsiaTheme="minorHAnsi"/>
          <w:sz w:val="28"/>
          <w:szCs w:val="28"/>
          <w:lang w:eastAsia="en-US"/>
        </w:rPr>
        <w:t>1.Все воспитательные проекты проходят через обсуждение, планирование, совместное проведение и создание творческого продукта всем педагогическим составом</w:t>
      </w:r>
      <w:r w:rsidR="00B95568" w:rsidRPr="008B1B9E">
        <w:rPr>
          <w:rFonts w:eastAsiaTheme="minorHAnsi"/>
          <w:sz w:val="28"/>
          <w:szCs w:val="28"/>
          <w:lang w:eastAsia="en-US"/>
        </w:rPr>
        <w:t>.</w:t>
      </w:r>
    </w:p>
    <w:p w:rsidR="00E96207" w:rsidRPr="008B1B9E"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8B1B9E">
        <w:rPr>
          <w:rFonts w:eastAsiaTheme="minorHAnsi"/>
          <w:sz w:val="28"/>
          <w:szCs w:val="28"/>
          <w:lang w:eastAsia="en-US"/>
        </w:rPr>
        <w:t xml:space="preserve">2.Педагогические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w:t>
      </w:r>
      <w:r w:rsidR="00B95568" w:rsidRPr="008B1B9E">
        <w:rPr>
          <w:rFonts w:eastAsiaTheme="minorHAnsi"/>
          <w:sz w:val="28"/>
          <w:szCs w:val="28"/>
          <w:lang w:eastAsia="en-US"/>
        </w:rPr>
        <w:t>разных возрастов и ровесниками.</w:t>
      </w:r>
    </w:p>
    <w:p w:rsidR="00E96207" w:rsidRPr="008B1B9E"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8B1B9E">
        <w:rPr>
          <w:rFonts w:eastAsiaTheme="minorHAnsi"/>
          <w:sz w:val="28"/>
          <w:szCs w:val="28"/>
          <w:lang w:eastAsia="en-US"/>
        </w:rPr>
        <w:t>3. Ключевой фигурой воспитания в ДОО является воспитатель группы: он - фсилитатор, защитник, организатор, убежище, поддерживающий человек</w:t>
      </w:r>
      <w:r w:rsidR="00B95568" w:rsidRPr="008B1B9E">
        <w:rPr>
          <w:rFonts w:eastAsiaTheme="minorHAnsi"/>
          <w:sz w:val="28"/>
          <w:szCs w:val="28"/>
          <w:lang w:eastAsia="en-US"/>
        </w:rPr>
        <w:t>.</w:t>
      </w:r>
    </w:p>
    <w:p w:rsidR="00E96207" w:rsidRPr="008B1B9E"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8B1B9E">
        <w:rPr>
          <w:rFonts w:eastAsiaTheme="minorHAnsi"/>
          <w:sz w:val="28"/>
          <w:szCs w:val="28"/>
          <w:lang w:eastAsia="en-US"/>
        </w:rPr>
        <w:t>4. Процесс образования (воспитания +обучения) детей в ДОО проходит во взаимодействии с родителями</w:t>
      </w:r>
      <w:r w:rsidR="00B95568" w:rsidRPr="008B1B9E">
        <w:rPr>
          <w:rFonts w:eastAsiaTheme="minorHAnsi"/>
          <w:sz w:val="28"/>
          <w:szCs w:val="28"/>
          <w:lang w:eastAsia="en-US"/>
        </w:rPr>
        <w:t>.</w:t>
      </w:r>
    </w:p>
    <w:p w:rsidR="00E96207" w:rsidRPr="008B1B9E"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8B1B9E">
        <w:rPr>
          <w:rFonts w:eastAsiaTheme="minorHAnsi"/>
          <w:sz w:val="28"/>
          <w:szCs w:val="28"/>
          <w:lang w:eastAsia="en-US"/>
        </w:rPr>
        <w:t>5. Процесс образования в ДОО строиться на содружестве с институтами культуры и социальными организациями</w:t>
      </w:r>
      <w:r w:rsidR="00B95568" w:rsidRPr="008B1B9E">
        <w:rPr>
          <w:rFonts w:eastAsiaTheme="minorHAnsi"/>
          <w:sz w:val="28"/>
          <w:szCs w:val="28"/>
          <w:lang w:eastAsia="en-US"/>
        </w:rPr>
        <w:t>.</w:t>
      </w:r>
    </w:p>
    <w:p w:rsidR="00B95568" w:rsidRPr="008B1B9E" w:rsidRDefault="00B95568" w:rsidP="008B1B9E">
      <w:pPr>
        <w:pStyle w:val="aa"/>
        <w:kinsoku w:val="0"/>
        <w:overflowPunct w:val="0"/>
        <w:spacing w:before="0" w:beforeAutospacing="0" w:after="0" w:afterAutospacing="0" w:line="360" w:lineRule="auto"/>
        <w:jc w:val="both"/>
        <w:textAlignment w:val="baseline"/>
        <w:rPr>
          <w:rFonts w:eastAsiaTheme="minorHAnsi"/>
          <w:sz w:val="28"/>
          <w:szCs w:val="28"/>
          <w:lang w:eastAsia="en-US"/>
        </w:rPr>
      </w:pPr>
    </w:p>
    <w:p w:rsidR="00F36D85" w:rsidRPr="008B1B9E" w:rsidRDefault="00C8635D" w:rsidP="008B1B9E">
      <w:pPr>
        <w:spacing w:after="0" w:line="360" w:lineRule="auto"/>
        <w:jc w:val="center"/>
        <w:rPr>
          <w:rFonts w:ascii="Times New Roman" w:hAnsi="Times New Roman" w:cs="Times New Roman"/>
          <w:b/>
          <w:bCs/>
          <w:sz w:val="26"/>
          <w:szCs w:val="26"/>
        </w:rPr>
      </w:pPr>
      <w:r w:rsidRPr="008B1B9E">
        <w:rPr>
          <w:rFonts w:ascii="Times New Roman" w:hAnsi="Times New Roman" w:cs="Times New Roman"/>
          <w:b/>
          <w:bCs/>
          <w:sz w:val="26"/>
          <w:szCs w:val="26"/>
        </w:rPr>
        <w:t>МЕТОДИЧЕСКАЯ ПОДДЕРЖКА ПО РЕАЛИЗАЦИИ РПВ ДОО</w:t>
      </w:r>
    </w:p>
    <w:p w:rsidR="00362BC7" w:rsidRPr="008B1B9E" w:rsidRDefault="00362BC7" w:rsidP="00A575B4">
      <w:pPr>
        <w:spacing w:after="0" w:line="360" w:lineRule="auto"/>
        <w:jc w:val="both"/>
        <w:rPr>
          <w:rFonts w:ascii="Times New Roman" w:hAnsi="Times New Roman" w:cs="Times New Roman"/>
          <w:sz w:val="28"/>
          <w:szCs w:val="28"/>
        </w:rPr>
      </w:pPr>
      <w:r w:rsidRPr="008B1B9E">
        <w:rPr>
          <w:rFonts w:ascii="Times New Roman" w:hAnsi="Times New Roman" w:cs="Times New Roman"/>
          <w:sz w:val="28"/>
          <w:szCs w:val="28"/>
        </w:rPr>
        <w:t>Наша команда, видит необходимость описать методическую поддержку воспитывающих взрослых в рамках реализации рабочей программы.</w:t>
      </w:r>
    </w:p>
    <w:tbl>
      <w:tblPr>
        <w:tblStyle w:val="a4"/>
        <w:tblW w:w="9924" w:type="dxa"/>
        <w:tblInd w:w="190" w:type="dxa"/>
        <w:tblLayout w:type="fixed"/>
        <w:tblLook w:val="04A0"/>
      </w:tblPr>
      <w:tblGrid>
        <w:gridCol w:w="4395"/>
        <w:gridCol w:w="5529"/>
      </w:tblGrid>
      <w:tr w:rsidR="00BC263A" w:rsidRPr="008B1B9E" w:rsidTr="008B1B9E">
        <w:tc>
          <w:tcPr>
            <w:tcW w:w="4395" w:type="dxa"/>
          </w:tcPr>
          <w:p w:rsidR="00BC263A" w:rsidRPr="008B1B9E" w:rsidRDefault="00BC263A" w:rsidP="008B1B9E">
            <w:pPr>
              <w:ind w:left="715"/>
              <w:jc w:val="center"/>
              <w:rPr>
                <w:rFonts w:ascii="Times New Roman" w:hAnsi="Times New Roman" w:cs="Times New Roman"/>
                <w:b/>
                <w:sz w:val="28"/>
                <w:szCs w:val="28"/>
              </w:rPr>
            </w:pPr>
            <w:r w:rsidRPr="008B1B9E">
              <w:rPr>
                <w:rFonts w:ascii="Times New Roman" w:hAnsi="Times New Roman" w:cs="Times New Roman"/>
                <w:b/>
                <w:sz w:val="28"/>
                <w:szCs w:val="28"/>
              </w:rPr>
              <w:t>Этапы методической поддержки воспитывающих взрослых</w:t>
            </w:r>
          </w:p>
        </w:tc>
        <w:tc>
          <w:tcPr>
            <w:tcW w:w="5529" w:type="dxa"/>
          </w:tcPr>
          <w:p w:rsidR="00BC263A" w:rsidRPr="008B1B9E" w:rsidRDefault="001173C3" w:rsidP="00B95568">
            <w:pPr>
              <w:jc w:val="center"/>
              <w:rPr>
                <w:rFonts w:ascii="Times New Roman" w:hAnsi="Times New Roman" w:cs="Times New Roman"/>
                <w:b/>
                <w:sz w:val="28"/>
                <w:szCs w:val="28"/>
              </w:rPr>
            </w:pPr>
            <w:r w:rsidRPr="008B1B9E">
              <w:rPr>
                <w:rFonts w:ascii="Times New Roman" w:hAnsi="Times New Roman" w:cs="Times New Roman"/>
                <w:b/>
                <w:sz w:val="28"/>
                <w:szCs w:val="28"/>
              </w:rPr>
              <w:t>Задачи и с</w:t>
            </w:r>
            <w:r w:rsidR="00617BF1" w:rsidRPr="008B1B9E">
              <w:rPr>
                <w:rFonts w:ascii="Times New Roman" w:hAnsi="Times New Roman" w:cs="Times New Roman"/>
                <w:b/>
                <w:sz w:val="28"/>
                <w:szCs w:val="28"/>
              </w:rPr>
              <w:t>одержание методической поддержки</w:t>
            </w:r>
          </w:p>
        </w:tc>
      </w:tr>
      <w:tr w:rsidR="00BC263A" w:rsidRPr="008B1B9E" w:rsidTr="008B1B9E">
        <w:tc>
          <w:tcPr>
            <w:tcW w:w="4395" w:type="dxa"/>
          </w:tcPr>
          <w:p w:rsidR="00BC263A" w:rsidRPr="008B1B9E" w:rsidRDefault="00B95568" w:rsidP="00F74A7A">
            <w:pPr>
              <w:pStyle w:val="a3"/>
              <w:numPr>
                <w:ilvl w:val="0"/>
                <w:numId w:val="25"/>
              </w:numPr>
              <w:spacing w:line="240" w:lineRule="auto"/>
              <w:ind w:left="34" w:firstLine="0"/>
              <w:rPr>
                <w:rFonts w:ascii="Times New Roman" w:hAnsi="Times New Roman" w:cs="Times New Roman"/>
                <w:sz w:val="28"/>
                <w:szCs w:val="28"/>
              </w:rPr>
            </w:pPr>
            <w:r w:rsidRPr="008B1B9E">
              <w:rPr>
                <w:rFonts w:ascii="Times New Roman" w:hAnsi="Times New Roman" w:cs="Times New Roman"/>
                <w:sz w:val="28"/>
                <w:szCs w:val="28"/>
              </w:rPr>
              <w:t>Анализ</w:t>
            </w:r>
            <w:r w:rsidR="00617BF1" w:rsidRPr="008B1B9E">
              <w:rPr>
                <w:rFonts w:ascii="Times New Roman" w:hAnsi="Times New Roman" w:cs="Times New Roman"/>
                <w:sz w:val="28"/>
                <w:szCs w:val="28"/>
              </w:rPr>
              <w:t xml:space="preserve"> состояния воспитательной работы в ДОО</w:t>
            </w:r>
          </w:p>
        </w:tc>
        <w:tc>
          <w:tcPr>
            <w:tcW w:w="5529" w:type="dxa"/>
          </w:tcPr>
          <w:p w:rsidR="00BC263A" w:rsidRPr="008B1B9E" w:rsidRDefault="00F36D85" w:rsidP="004C1B60">
            <w:pPr>
              <w:tabs>
                <w:tab w:val="left" w:pos="3240"/>
              </w:tabs>
              <w:rPr>
                <w:rFonts w:ascii="Times New Roman" w:hAnsi="Times New Roman" w:cs="Times New Roman"/>
                <w:sz w:val="28"/>
                <w:szCs w:val="28"/>
              </w:rPr>
            </w:pPr>
            <w:r w:rsidRPr="008B1B9E">
              <w:rPr>
                <w:rFonts w:ascii="Times New Roman" w:hAnsi="Times New Roman" w:cs="Times New Roman"/>
                <w:sz w:val="28"/>
                <w:szCs w:val="28"/>
              </w:rPr>
              <w:t>Выявление достижений и трудностей в процессе воспитания в ДОО, анализ и оценка особенностей воспитательного процесса</w:t>
            </w:r>
          </w:p>
        </w:tc>
      </w:tr>
      <w:tr w:rsidR="00BC263A" w:rsidRPr="008B1B9E" w:rsidTr="008B1B9E">
        <w:tc>
          <w:tcPr>
            <w:tcW w:w="4395" w:type="dxa"/>
          </w:tcPr>
          <w:p w:rsidR="00BC263A" w:rsidRPr="008B1B9E" w:rsidRDefault="00617BF1" w:rsidP="00F74A7A">
            <w:pPr>
              <w:pStyle w:val="a3"/>
              <w:numPr>
                <w:ilvl w:val="0"/>
                <w:numId w:val="25"/>
              </w:numPr>
              <w:spacing w:line="240" w:lineRule="auto"/>
              <w:ind w:left="34" w:firstLine="0"/>
              <w:rPr>
                <w:rFonts w:ascii="Times New Roman" w:hAnsi="Times New Roman" w:cs="Times New Roman"/>
                <w:sz w:val="28"/>
                <w:szCs w:val="28"/>
              </w:rPr>
            </w:pPr>
            <w:r w:rsidRPr="008B1B9E">
              <w:rPr>
                <w:rFonts w:ascii="Times New Roman" w:hAnsi="Times New Roman" w:cs="Times New Roman"/>
                <w:sz w:val="28"/>
                <w:szCs w:val="28"/>
              </w:rPr>
              <w:t>Рефлексия с творческой группой «проблемного поля» воспитательной работы в ДОО</w:t>
            </w:r>
          </w:p>
        </w:tc>
        <w:tc>
          <w:tcPr>
            <w:tcW w:w="5529" w:type="dxa"/>
          </w:tcPr>
          <w:p w:rsidR="00BC263A" w:rsidRPr="008B1B9E" w:rsidRDefault="001173C3" w:rsidP="004C1B60">
            <w:pPr>
              <w:jc w:val="both"/>
              <w:rPr>
                <w:rFonts w:ascii="Times New Roman" w:hAnsi="Times New Roman" w:cs="Times New Roman"/>
                <w:sz w:val="28"/>
                <w:szCs w:val="28"/>
              </w:rPr>
            </w:pPr>
            <w:r w:rsidRPr="008B1B9E">
              <w:rPr>
                <w:rFonts w:ascii="Times New Roman" w:hAnsi="Times New Roman" w:cs="Times New Roman"/>
                <w:sz w:val="28"/>
                <w:szCs w:val="28"/>
              </w:rPr>
              <w:t>Помощь в осознании проблемного поля процесса воспитания в ДОО</w:t>
            </w:r>
          </w:p>
        </w:tc>
      </w:tr>
      <w:tr w:rsidR="00BC263A" w:rsidRPr="008B1B9E" w:rsidTr="008B1B9E">
        <w:tc>
          <w:tcPr>
            <w:tcW w:w="4395" w:type="dxa"/>
          </w:tcPr>
          <w:p w:rsidR="00DD7318" w:rsidRPr="008B1B9E" w:rsidRDefault="00DD7318" w:rsidP="00F74A7A">
            <w:pPr>
              <w:pStyle w:val="a3"/>
              <w:numPr>
                <w:ilvl w:val="0"/>
                <w:numId w:val="25"/>
              </w:numPr>
              <w:spacing w:line="240" w:lineRule="auto"/>
              <w:ind w:left="34" w:firstLine="0"/>
              <w:rPr>
                <w:rFonts w:ascii="Times New Roman" w:hAnsi="Times New Roman" w:cs="Times New Roman"/>
                <w:sz w:val="28"/>
                <w:szCs w:val="28"/>
              </w:rPr>
            </w:pPr>
            <w:r w:rsidRPr="008B1B9E">
              <w:rPr>
                <w:rFonts w:ascii="Times New Roman" w:hAnsi="Times New Roman" w:cs="Times New Roman"/>
                <w:sz w:val="28"/>
                <w:szCs w:val="28"/>
              </w:rPr>
              <w:t>Проектирование РПВ ДОО.</w:t>
            </w:r>
          </w:p>
          <w:p w:rsidR="00BC263A" w:rsidRPr="008B1B9E" w:rsidRDefault="00023801" w:rsidP="00B95568">
            <w:pPr>
              <w:ind w:left="34"/>
              <w:rPr>
                <w:rFonts w:ascii="Times New Roman" w:hAnsi="Times New Roman" w:cs="Times New Roman"/>
                <w:sz w:val="28"/>
                <w:szCs w:val="28"/>
              </w:rPr>
            </w:pPr>
            <w:r w:rsidRPr="008B1B9E">
              <w:rPr>
                <w:rFonts w:ascii="Times New Roman" w:hAnsi="Times New Roman" w:cs="Times New Roman"/>
                <w:sz w:val="28"/>
                <w:szCs w:val="28"/>
              </w:rPr>
              <w:t xml:space="preserve">Создание </w:t>
            </w:r>
            <w:r w:rsidR="00DD7318" w:rsidRPr="008B1B9E">
              <w:rPr>
                <w:rFonts w:ascii="Times New Roman" w:hAnsi="Times New Roman" w:cs="Times New Roman"/>
                <w:sz w:val="28"/>
                <w:szCs w:val="28"/>
              </w:rPr>
              <w:t>КТП воспитательной деятельности в ДОО</w:t>
            </w:r>
          </w:p>
        </w:tc>
        <w:tc>
          <w:tcPr>
            <w:tcW w:w="5529" w:type="dxa"/>
          </w:tcPr>
          <w:p w:rsidR="00DD7318" w:rsidRPr="008B1B9E" w:rsidRDefault="00DD7318" w:rsidP="004C1B60">
            <w:pPr>
              <w:tabs>
                <w:tab w:val="left" w:pos="3240"/>
              </w:tabs>
              <w:rPr>
                <w:rFonts w:ascii="Times New Roman" w:hAnsi="Times New Roman" w:cs="Times New Roman"/>
                <w:sz w:val="28"/>
                <w:szCs w:val="28"/>
              </w:rPr>
            </w:pPr>
            <w:r w:rsidRPr="008B1B9E">
              <w:rPr>
                <w:rFonts w:ascii="Times New Roman" w:hAnsi="Times New Roman" w:cs="Times New Roman"/>
                <w:sz w:val="28"/>
                <w:szCs w:val="28"/>
              </w:rPr>
              <w:t>Разработка совместных правил, что нужно делать, чего избегать</w:t>
            </w:r>
          </w:p>
          <w:p w:rsidR="00DD7318" w:rsidRPr="008B1B9E" w:rsidRDefault="00DD7318" w:rsidP="004C1B60">
            <w:pPr>
              <w:tabs>
                <w:tab w:val="left" w:pos="3240"/>
              </w:tabs>
              <w:rPr>
                <w:rFonts w:ascii="Times New Roman" w:hAnsi="Times New Roman" w:cs="Times New Roman"/>
                <w:sz w:val="28"/>
                <w:szCs w:val="28"/>
              </w:rPr>
            </w:pPr>
            <w:r w:rsidRPr="008B1B9E">
              <w:rPr>
                <w:rFonts w:ascii="Times New Roman" w:hAnsi="Times New Roman" w:cs="Times New Roman"/>
                <w:sz w:val="28"/>
                <w:szCs w:val="28"/>
              </w:rPr>
              <w:t>Поиск и подбор эффективных методов и форм воспитания</w:t>
            </w:r>
          </w:p>
          <w:p w:rsidR="00BC263A" w:rsidRPr="008B1B9E" w:rsidRDefault="00DD7318" w:rsidP="00C65F37">
            <w:pPr>
              <w:tabs>
                <w:tab w:val="left" w:pos="3240"/>
              </w:tabs>
              <w:rPr>
                <w:rFonts w:ascii="Times New Roman" w:hAnsi="Times New Roman" w:cs="Times New Roman"/>
                <w:sz w:val="28"/>
                <w:szCs w:val="28"/>
              </w:rPr>
            </w:pPr>
            <w:r w:rsidRPr="008B1B9E">
              <w:rPr>
                <w:rFonts w:ascii="Times New Roman" w:hAnsi="Times New Roman" w:cs="Times New Roman"/>
                <w:sz w:val="28"/>
                <w:szCs w:val="28"/>
              </w:rPr>
              <w:t>Разработка программы и календарно -тематического пл</w:t>
            </w:r>
            <w:r w:rsidR="00C65F37" w:rsidRPr="008B1B9E">
              <w:rPr>
                <w:rFonts w:ascii="Times New Roman" w:hAnsi="Times New Roman" w:cs="Times New Roman"/>
                <w:sz w:val="28"/>
                <w:szCs w:val="28"/>
              </w:rPr>
              <w:t>анирования по заданной проблеме</w:t>
            </w:r>
          </w:p>
        </w:tc>
      </w:tr>
      <w:tr w:rsidR="00023801" w:rsidRPr="008B1B9E" w:rsidTr="008B1B9E">
        <w:tc>
          <w:tcPr>
            <w:tcW w:w="4395" w:type="dxa"/>
          </w:tcPr>
          <w:p w:rsidR="00DD7318" w:rsidRPr="008B1B9E" w:rsidRDefault="00C65F37" w:rsidP="00F74A7A">
            <w:pPr>
              <w:pStyle w:val="a3"/>
              <w:numPr>
                <w:ilvl w:val="0"/>
                <w:numId w:val="25"/>
              </w:numPr>
              <w:tabs>
                <w:tab w:val="left" w:pos="34"/>
              </w:tabs>
              <w:spacing w:line="240" w:lineRule="auto"/>
              <w:ind w:left="34" w:firstLine="0"/>
              <w:rPr>
                <w:rFonts w:ascii="Times New Roman" w:hAnsi="Times New Roman" w:cs="Times New Roman"/>
                <w:sz w:val="28"/>
                <w:szCs w:val="28"/>
              </w:rPr>
            </w:pPr>
            <w:r w:rsidRPr="008B1B9E">
              <w:rPr>
                <w:rFonts w:ascii="Times New Roman" w:hAnsi="Times New Roman" w:cs="Times New Roman"/>
                <w:sz w:val="28"/>
                <w:szCs w:val="28"/>
              </w:rPr>
              <w:t xml:space="preserve">Реализация проекта, </w:t>
            </w:r>
            <w:r w:rsidR="00DD7318" w:rsidRPr="008B1B9E">
              <w:rPr>
                <w:rFonts w:ascii="Times New Roman" w:hAnsi="Times New Roman" w:cs="Times New Roman"/>
                <w:sz w:val="28"/>
                <w:szCs w:val="28"/>
              </w:rPr>
              <w:t xml:space="preserve">мониторинг качества </w:t>
            </w:r>
          </w:p>
          <w:p w:rsidR="00023801" w:rsidRPr="008B1B9E" w:rsidRDefault="00023801" w:rsidP="00B95568">
            <w:pPr>
              <w:pStyle w:val="a3"/>
              <w:spacing w:line="240" w:lineRule="auto"/>
              <w:ind w:left="34"/>
              <w:rPr>
                <w:rFonts w:ascii="Times New Roman" w:hAnsi="Times New Roman" w:cs="Times New Roman"/>
                <w:sz w:val="28"/>
                <w:szCs w:val="28"/>
              </w:rPr>
            </w:pPr>
          </w:p>
        </w:tc>
        <w:tc>
          <w:tcPr>
            <w:tcW w:w="5529" w:type="dxa"/>
          </w:tcPr>
          <w:p w:rsidR="00023801" w:rsidRPr="008B1B9E" w:rsidRDefault="00DD7318" w:rsidP="00C65F37">
            <w:pPr>
              <w:tabs>
                <w:tab w:val="left" w:pos="3240"/>
              </w:tabs>
              <w:rPr>
                <w:rFonts w:ascii="Times New Roman" w:hAnsi="Times New Roman" w:cs="Times New Roman"/>
                <w:sz w:val="28"/>
                <w:szCs w:val="28"/>
              </w:rPr>
            </w:pPr>
            <w:r w:rsidRPr="008B1B9E">
              <w:rPr>
                <w:rFonts w:ascii="Times New Roman" w:hAnsi="Times New Roman" w:cs="Times New Roman"/>
                <w:sz w:val="28"/>
                <w:szCs w:val="28"/>
              </w:rPr>
              <w:t>Реализация проекта РПВ ДОО, сбор, изучение и систематизация данных, характеризующих качество в</w:t>
            </w:r>
            <w:r w:rsidR="00805B49" w:rsidRPr="008B1B9E">
              <w:rPr>
                <w:rFonts w:ascii="Times New Roman" w:hAnsi="Times New Roman" w:cs="Times New Roman"/>
                <w:sz w:val="28"/>
                <w:szCs w:val="28"/>
              </w:rPr>
              <w:t>оспитательной деятельности в ДОО</w:t>
            </w:r>
          </w:p>
        </w:tc>
      </w:tr>
      <w:tr w:rsidR="00D61789" w:rsidRPr="008B1B9E" w:rsidTr="008B1B9E">
        <w:tc>
          <w:tcPr>
            <w:tcW w:w="4395" w:type="dxa"/>
          </w:tcPr>
          <w:p w:rsidR="00D61789" w:rsidRPr="008B1B9E" w:rsidRDefault="00D61789" w:rsidP="00F74A7A">
            <w:pPr>
              <w:pStyle w:val="a3"/>
              <w:numPr>
                <w:ilvl w:val="0"/>
                <w:numId w:val="25"/>
              </w:numPr>
              <w:spacing w:line="240" w:lineRule="auto"/>
              <w:ind w:left="34" w:firstLine="0"/>
              <w:rPr>
                <w:rFonts w:ascii="Times New Roman" w:hAnsi="Times New Roman" w:cs="Times New Roman"/>
                <w:sz w:val="28"/>
                <w:szCs w:val="28"/>
              </w:rPr>
            </w:pPr>
            <w:r w:rsidRPr="008B1B9E">
              <w:rPr>
                <w:rFonts w:ascii="Times New Roman" w:hAnsi="Times New Roman" w:cs="Times New Roman"/>
                <w:sz w:val="28"/>
                <w:szCs w:val="28"/>
              </w:rPr>
              <w:t>Анализ</w:t>
            </w:r>
          </w:p>
        </w:tc>
        <w:tc>
          <w:tcPr>
            <w:tcW w:w="5529" w:type="dxa"/>
          </w:tcPr>
          <w:p w:rsidR="00D61789" w:rsidRPr="008B1B9E" w:rsidRDefault="00805B49" w:rsidP="004C1B60">
            <w:pPr>
              <w:jc w:val="both"/>
              <w:rPr>
                <w:rFonts w:ascii="Times New Roman" w:hAnsi="Times New Roman" w:cs="Times New Roman"/>
                <w:sz w:val="28"/>
                <w:szCs w:val="28"/>
              </w:rPr>
            </w:pPr>
            <w:r w:rsidRPr="008B1B9E">
              <w:rPr>
                <w:rFonts w:ascii="Times New Roman" w:hAnsi="Times New Roman" w:cs="Times New Roman"/>
                <w:sz w:val="28"/>
                <w:szCs w:val="28"/>
              </w:rPr>
              <w:t>Количественный и качественный анализ достижений воспитывающих взрослых во взаимодействии в воспитательной деятельности ДОО, самоанализ, определение рубежных достижений, выработка системы корректировки, п</w:t>
            </w:r>
            <w:r w:rsidR="00C65F37" w:rsidRPr="008B1B9E">
              <w:rPr>
                <w:rFonts w:ascii="Times New Roman" w:hAnsi="Times New Roman" w:cs="Times New Roman"/>
                <w:sz w:val="28"/>
                <w:szCs w:val="28"/>
              </w:rPr>
              <w:t>одготовка отчетной документации</w:t>
            </w:r>
          </w:p>
        </w:tc>
      </w:tr>
    </w:tbl>
    <w:p w:rsidR="00E8394D" w:rsidRPr="008B1B9E" w:rsidRDefault="00E8394D" w:rsidP="00082A9F">
      <w:pPr>
        <w:spacing w:after="0" w:line="360" w:lineRule="auto"/>
        <w:jc w:val="both"/>
        <w:rPr>
          <w:rFonts w:ascii="Times New Roman" w:hAnsi="Times New Roman" w:cs="Times New Roman"/>
          <w:b/>
          <w:bCs/>
        </w:rPr>
      </w:pPr>
    </w:p>
    <w:p w:rsidR="00E8394D" w:rsidRPr="008B1B9E" w:rsidRDefault="00E8394D" w:rsidP="00C2560E">
      <w:pPr>
        <w:spacing w:after="0" w:line="360" w:lineRule="auto"/>
        <w:ind w:firstLine="709"/>
        <w:jc w:val="both"/>
        <w:rPr>
          <w:rFonts w:ascii="Times New Roman" w:hAnsi="Times New Roman" w:cs="Times New Roman"/>
          <w:b/>
          <w:bCs/>
        </w:rPr>
      </w:pPr>
    </w:p>
    <w:p w:rsidR="00A575B4" w:rsidRPr="008B1B9E" w:rsidRDefault="00A575B4" w:rsidP="00C2560E">
      <w:pPr>
        <w:spacing w:after="0" w:line="360" w:lineRule="auto"/>
        <w:ind w:firstLine="709"/>
        <w:jc w:val="both"/>
        <w:rPr>
          <w:rFonts w:ascii="Times New Roman" w:hAnsi="Times New Roman" w:cs="Times New Roman"/>
          <w:b/>
          <w:bCs/>
        </w:rPr>
      </w:pPr>
    </w:p>
    <w:p w:rsidR="00C65F37" w:rsidRPr="008B1B9E" w:rsidRDefault="00571DE0" w:rsidP="00C65F37">
      <w:pPr>
        <w:spacing w:after="0" w:line="360" w:lineRule="auto"/>
        <w:jc w:val="center"/>
        <w:rPr>
          <w:rFonts w:ascii="Times New Roman" w:hAnsi="Times New Roman" w:cs="Times New Roman"/>
          <w:b/>
          <w:bCs/>
          <w:sz w:val="28"/>
          <w:szCs w:val="28"/>
        </w:rPr>
      </w:pPr>
      <w:r w:rsidRPr="008B1B9E">
        <w:rPr>
          <w:rFonts w:ascii="Times New Roman" w:hAnsi="Times New Roman" w:cs="Times New Roman"/>
          <w:b/>
          <w:bCs/>
          <w:sz w:val="28"/>
          <w:szCs w:val="28"/>
        </w:rPr>
        <w:t xml:space="preserve">Матрица воспитательных задач (модель воспитательной работы) </w:t>
      </w:r>
    </w:p>
    <w:p w:rsidR="00C65F37" w:rsidRPr="008B1B9E" w:rsidRDefault="00571DE0" w:rsidP="00C65F37">
      <w:pPr>
        <w:spacing w:after="0" w:line="360" w:lineRule="auto"/>
        <w:jc w:val="center"/>
        <w:rPr>
          <w:rFonts w:ascii="Times New Roman" w:hAnsi="Times New Roman" w:cs="Times New Roman"/>
          <w:b/>
          <w:bCs/>
          <w:sz w:val="28"/>
          <w:szCs w:val="28"/>
        </w:rPr>
      </w:pPr>
      <w:r w:rsidRPr="008B1B9E">
        <w:rPr>
          <w:rFonts w:ascii="Times New Roman" w:hAnsi="Times New Roman" w:cs="Times New Roman"/>
          <w:b/>
          <w:bCs/>
          <w:sz w:val="28"/>
          <w:szCs w:val="28"/>
        </w:rPr>
        <w:t xml:space="preserve">на день (с привязкой к режиму дня) </w:t>
      </w:r>
    </w:p>
    <w:p w:rsidR="00571DE0" w:rsidRPr="008B1B9E" w:rsidRDefault="00BA4584" w:rsidP="00C65F37">
      <w:pPr>
        <w:spacing w:after="0" w:line="360" w:lineRule="auto"/>
        <w:jc w:val="center"/>
        <w:rPr>
          <w:rFonts w:ascii="Times New Roman" w:hAnsi="Times New Roman" w:cs="Times New Roman"/>
          <w:b/>
          <w:bCs/>
          <w:sz w:val="28"/>
          <w:szCs w:val="28"/>
        </w:rPr>
      </w:pPr>
      <w:r w:rsidRPr="008B1B9E">
        <w:rPr>
          <w:rFonts w:ascii="Times New Roman" w:hAnsi="Times New Roman" w:cs="Times New Roman"/>
          <w:b/>
          <w:bCs/>
          <w:sz w:val="28"/>
          <w:szCs w:val="28"/>
        </w:rPr>
        <w:t>(</w:t>
      </w:r>
      <w:r w:rsidRPr="008B1B9E">
        <w:rPr>
          <w:rFonts w:ascii="Times New Roman" w:hAnsi="Times New Roman" w:cs="Times New Roman"/>
          <w:i/>
          <w:iCs/>
          <w:sz w:val="28"/>
          <w:szCs w:val="28"/>
        </w:rPr>
        <w:t>О.А. Скоролупова</w:t>
      </w:r>
      <w:r w:rsidRPr="008B1B9E">
        <w:rPr>
          <w:rFonts w:ascii="Times New Roman" w:hAnsi="Times New Roman" w:cs="Times New Roman"/>
          <w:b/>
          <w:bCs/>
          <w:sz w:val="28"/>
          <w:szCs w:val="28"/>
        </w:rPr>
        <w:t>)</w:t>
      </w:r>
    </w:p>
    <w:p w:rsidR="00C65F37" w:rsidRPr="008B1B9E" w:rsidRDefault="00020ED2" w:rsidP="00C65F37">
      <w:pPr>
        <w:spacing w:after="0" w:line="360" w:lineRule="auto"/>
        <w:jc w:val="center"/>
        <w:rPr>
          <w:rFonts w:ascii="Times New Roman" w:hAnsi="Times New Roman" w:cs="Times New Roman"/>
        </w:rPr>
      </w:pPr>
      <w:r w:rsidRPr="008B1B9E">
        <w:rPr>
          <w:rFonts w:ascii="Times New Roman" w:hAnsi="Times New Roman" w:cs="Times New Roman"/>
          <w:noProof/>
          <w:lang w:eastAsia="ru-RU"/>
        </w:rPr>
        <w:drawing>
          <wp:inline distT="0" distB="0" distL="0" distR="0">
            <wp:extent cx="5749925" cy="32429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2514" cy="3283843"/>
                    </a:xfrm>
                    <a:prstGeom prst="rect">
                      <a:avLst/>
                    </a:prstGeom>
                  </pic:spPr>
                </pic:pic>
              </a:graphicData>
            </a:graphic>
          </wp:inline>
        </w:drawing>
      </w:r>
    </w:p>
    <w:p w:rsidR="00C65F37" w:rsidRPr="008B1B9E" w:rsidRDefault="00C65F37" w:rsidP="00C65F37">
      <w:pPr>
        <w:spacing w:after="0" w:line="360" w:lineRule="auto"/>
        <w:jc w:val="center"/>
        <w:rPr>
          <w:rFonts w:ascii="Times New Roman" w:hAnsi="Times New Roman" w:cs="Times New Roman"/>
        </w:rPr>
      </w:pPr>
    </w:p>
    <w:p w:rsidR="00C65F37" w:rsidRPr="008B1B9E" w:rsidRDefault="00C65F37" w:rsidP="00C65F37">
      <w:pPr>
        <w:spacing w:after="0" w:line="360" w:lineRule="auto"/>
        <w:jc w:val="center"/>
        <w:rPr>
          <w:rFonts w:ascii="Times New Roman" w:hAnsi="Times New Roman" w:cs="Times New Roman"/>
        </w:rPr>
      </w:pPr>
    </w:p>
    <w:p w:rsidR="00571DE0" w:rsidRPr="008B1B9E" w:rsidRDefault="00020ED2" w:rsidP="00C65F37">
      <w:pPr>
        <w:spacing w:after="0" w:line="360" w:lineRule="auto"/>
        <w:jc w:val="center"/>
        <w:rPr>
          <w:rFonts w:ascii="Times New Roman" w:hAnsi="Times New Roman" w:cs="Times New Roman"/>
        </w:rPr>
      </w:pPr>
      <w:r w:rsidRPr="008B1B9E">
        <w:rPr>
          <w:rFonts w:ascii="Times New Roman" w:hAnsi="Times New Roman" w:cs="Times New Roman"/>
          <w:noProof/>
          <w:lang w:eastAsia="ru-RU"/>
        </w:rPr>
        <w:drawing>
          <wp:inline distT="0" distB="0" distL="0" distR="0">
            <wp:extent cx="5789392" cy="34099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3194" cy="3435749"/>
                    </a:xfrm>
                    <a:prstGeom prst="rect">
                      <a:avLst/>
                    </a:prstGeom>
                  </pic:spPr>
                </pic:pic>
              </a:graphicData>
            </a:graphic>
          </wp:inline>
        </w:drawing>
      </w:r>
    </w:p>
    <w:p w:rsidR="00571DE0" w:rsidRPr="008B1B9E" w:rsidRDefault="00020ED2" w:rsidP="00C65F37">
      <w:pPr>
        <w:spacing w:after="0" w:line="360" w:lineRule="auto"/>
        <w:jc w:val="center"/>
        <w:rPr>
          <w:rFonts w:ascii="Times New Roman" w:hAnsi="Times New Roman" w:cs="Times New Roman"/>
        </w:rPr>
      </w:pPr>
      <w:r w:rsidRPr="008B1B9E">
        <w:rPr>
          <w:rFonts w:ascii="Times New Roman" w:hAnsi="Times New Roman" w:cs="Times New Roman"/>
          <w:noProof/>
          <w:lang w:eastAsia="ru-RU"/>
        </w:rPr>
        <w:drawing>
          <wp:inline distT="0" distB="0" distL="0" distR="0">
            <wp:extent cx="5874404"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0801" cy="3365756"/>
                    </a:xfrm>
                    <a:prstGeom prst="rect">
                      <a:avLst/>
                    </a:prstGeom>
                  </pic:spPr>
                </pic:pic>
              </a:graphicData>
            </a:graphic>
          </wp:inline>
        </w:drawing>
      </w:r>
    </w:p>
    <w:p w:rsidR="00C65F37" w:rsidRPr="008B1B9E" w:rsidRDefault="00C65F37" w:rsidP="00C65F37">
      <w:pPr>
        <w:spacing w:after="0" w:line="360" w:lineRule="auto"/>
        <w:jc w:val="center"/>
        <w:rPr>
          <w:rFonts w:ascii="Times New Roman" w:hAnsi="Times New Roman" w:cs="Times New Roman"/>
        </w:rPr>
      </w:pPr>
    </w:p>
    <w:p w:rsidR="00C65F37" w:rsidRPr="008B1B9E" w:rsidRDefault="00C65F37" w:rsidP="00C65F37">
      <w:pPr>
        <w:spacing w:after="0" w:line="360" w:lineRule="auto"/>
        <w:jc w:val="center"/>
        <w:rPr>
          <w:rFonts w:ascii="Times New Roman" w:hAnsi="Times New Roman" w:cs="Times New Roman"/>
        </w:rPr>
      </w:pPr>
    </w:p>
    <w:p w:rsidR="00C65F37" w:rsidRPr="008B1B9E" w:rsidRDefault="00C65F37" w:rsidP="00C65F37">
      <w:pPr>
        <w:spacing w:after="0" w:line="360" w:lineRule="auto"/>
        <w:jc w:val="center"/>
        <w:rPr>
          <w:rFonts w:ascii="Times New Roman" w:hAnsi="Times New Roman" w:cs="Times New Roman"/>
        </w:rPr>
      </w:pPr>
    </w:p>
    <w:p w:rsidR="00020ED2" w:rsidRPr="008B1B9E" w:rsidRDefault="00020ED2" w:rsidP="00C65F37">
      <w:pPr>
        <w:spacing w:after="0" w:line="360" w:lineRule="auto"/>
        <w:jc w:val="both"/>
        <w:rPr>
          <w:rFonts w:ascii="Times New Roman" w:hAnsi="Times New Roman" w:cs="Times New Roman"/>
        </w:rPr>
      </w:pPr>
      <w:r w:rsidRPr="008B1B9E">
        <w:rPr>
          <w:rFonts w:ascii="Times New Roman" w:hAnsi="Times New Roman" w:cs="Times New Roman"/>
          <w:noProof/>
          <w:lang w:eastAsia="ru-RU"/>
        </w:rPr>
        <w:drawing>
          <wp:inline distT="0" distB="0" distL="0" distR="0">
            <wp:extent cx="5912485" cy="328710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6405" cy="3328200"/>
                    </a:xfrm>
                    <a:prstGeom prst="rect">
                      <a:avLst/>
                    </a:prstGeom>
                  </pic:spPr>
                </pic:pic>
              </a:graphicData>
            </a:graphic>
          </wp:inline>
        </w:drawing>
      </w:r>
    </w:p>
    <w:p w:rsidR="00082A9F" w:rsidRPr="008B1B9E" w:rsidRDefault="00082A9F" w:rsidP="00C65F37">
      <w:pPr>
        <w:spacing w:after="0" w:line="360" w:lineRule="auto"/>
        <w:jc w:val="both"/>
        <w:rPr>
          <w:rFonts w:ascii="Times New Roman" w:hAnsi="Times New Roman" w:cs="Times New Roman"/>
        </w:rPr>
      </w:pPr>
    </w:p>
    <w:p w:rsidR="00082A9F" w:rsidRPr="008B1B9E" w:rsidRDefault="00082A9F" w:rsidP="00C65F37">
      <w:pPr>
        <w:spacing w:after="0" w:line="360" w:lineRule="auto"/>
        <w:jc w:val="both"/>
        <w:rPr>
          <w:rFonts w:ascii="Times New Roman" w:hAnsi="Times New Roman" w:cs="Times New Roman"/>
        </w:rPr>
      </w:pPr>
    </w:p>
    <w:p w:rsidR="00082A9F" w:rsidRPr="008B1B9E" w:rsidRDefault="00082A9F" w:rsidP="00C65F37">
      <w:pPr>
        <w:spacing w:after="0" w:line="360" w:lineRule="auto"/>
        <w:jc w:val="both"/>
        <w:rPr>
          <w:rFonts w:ascii="Times New Roman" w:hAnsi="Times New Roman" w:cs="Times New Roman"/>
        </w:rPr>
      </w:pPr>
    </w:p>
    <w:p w:rsidR="00082A9F" w:rsidRPr="008B1B9E" w:rsidRDefault="00082A9F" w:rsidP="00C65F37">
      <w:pPr>
        <w:spacing w:after="0" w:line="360" w:lineRule="auto"/>
        <w:jc w:val="both"/>
        <w:rPr>
          <w:rFonts w:ascii="Times New Roman" w:hAnsi="Times New Roman" w:cs="Times New Roman"/>
        </w:rPr>
      </w:pPr>
    </w:p>
    <w:p w:rsidR="00082A9F" w:rsidRPr="008B1B9E" w:rsidRDefault="00082A9F" w:rsidP="00C65F37">
      <w:pPr>
        <w:spacing w:after="0" w:line="360" w:lineRule="auto"/>
        <w:jc w:val="both"/>
        <w:rPr>
          <w:rFonts w:ascii="Times New Roman" w:hAnsi="Times New Roman" w:cs="Times New Roman"/>
        </w:rPr>
      </w:pPr>
    </w:p>
    <w:p w:rsidR="00020ED2" w:rsidRPr="008B1B9E" w:rsidRDefault="00BA4584" w:rsidP="00C65F37">
      <w:pPr>
        <w:spacing w:after="0" w:line="360" w:lineRule="auto"/>
        <w:jc w:val="both"/>
        <w:rPr>
          <w:rFonts w:ascii="Times New Roman" w:hAnsi="Times New Roman" w:cs="Times New Roman"/>
        </w:rPr>
      </w:pPr>
      <w:r w:rsidRPr="008B1B9E">
        <w:rPr>
          <w:rFonts w:ascii="Times New Roman" w:hAnsi="Times New Roman" w:cs="Times New Roman"/>
          <w:noProof/>
          <w:lang w:eastAsia="ru-RU"/>
        </w:rPr>
        <w:drawing>
          <wp:inline distT="0" distB="0" distL="0" distR="0">
            <wp:extent cx="5830358" cy="322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1400" cy="3262782"/>
                    </a:xfrm>
                    <a:prstGeom prst="rect">
                      <a:avLst/>
                    </a:prstGeom>
                  </pic:spPr>
                </pic:pic>
              </a:graphicData>
            </a:graphic>
          </wp:inline>
        </w:drawing>
      </w:r>
    </w:p>
    <w:p w:rsidR="00C65F37" w:rsidRPr="008B1B9E" w:rsidRDefault="00C65F37" w:rsidP="00C65F37">
      <w:pPr>
        <w:spacing w:after="0" w:line="360" w:lineRule="auto"/>
        <w:jc w:val="both"/>
        <w:rPr>
          <w:rFonts w:ascii="Times New Roman" w:hAnsi="Times New Roman" w:cs="Times New Roman"/>
        </w:rPr>
      </w:pPr>
    </w:p>
    <w:p w:rsidR="00C65F37" w:rsidRPr="008B1B9E" w:rsidRDefault="00C65F37" w:rsidP="00C65F37">
      <w:pPr>
        <w:spacing w:after="0" w:line="360" w:lineRule="auto"/>
        <w:jc w:val="both"/>
        <w:rPr>
          <w:rFonts w:ascii="Times New Roman" w:hAnsi="Times New Roman" w:cs="Times New Roman"/>
        </w:rPr>
      </w:pPr>
    </w:p>
    <w:p w:rsidR="00C65F37" w:rsidRPr="008B1B9E" w:rsidRDefault="00C65F37" w:rsidP="000A62A6">
      <w:pPr>
        <w:spacing w:after="0" w:line="360" w:lineRule="auto"/>
        <w:jc w:val="both"/>
        <w:rPr>
          <w:rFonts w:ascii="Times New Roman" w:hAnsi="Times New Roman" w:cs="Times New Roman"/>
        </w:rPr>
      </w:pPr>
    </w:p>
    <w:p w:rsidR="00C65F37" w:rsidRPr="008B1B9E"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Default="008B1B9E" w:rsidP="00C2560E">
      <w:pPr>
        <w:spacing w:after="0" w:line="360" w:lineRule="auto"/>
        <w:ind w:firstLine="709"/>
        <w:jc w:val="both"/>
        <w:rPr>
          <w:rFonts w:ascii="Times New Roman" w:hAnsi="Times New Roman" w:cs="Times New Roman"/>
        </w:rPr>
      </w:pPr>
    </w:p>
    <w:p w:rsidR="008B1B9E" w:rsidRPr="008B1B9E" w:rsidRDefault="008B1B9E" w:rsidP="00C2560E">
      <w:pPr>
        <w:spacing w:after="0" w:line="360" w:lineRule="auto"/>
        <w:ind w:firstLine="709"/>
        <w:jc w:val="both"/>
        <w:rPr>
          <w:rFonts w:ascii="Times New Roman" w:hAnsi="Times New Roman" w:cs="Times New Roman"/>
        </w:rPr>
      </w:pPr>
    </w:p>
    <w:p w:rsidR="00C65F37" w:rsidRPr="008B1B9E" w:rsidRDefault="00C65F37" w:rsidP="00C2560E">
      <w:pPr>
        <w:spacing w:after="0" w:line="360" w:lineRule="auto"/>
        <w:ind w:firstLine="709"/>
        <w:jc w:val="both"/>
        <w:rPr>
          <w:rFonts w:ascii="Times New Roman" w:hAnsi="Times New Roman" w:cs="Times New Roman"/>
        </w:rPr>
      </w:pPr>
    </w:p>
    <w:p w:rsidR="00C65F37" w:rsidRPr="008B1B9E" w:rsidRDefault="00571DE0" w:rsidP="00C65F37">
      <w:pPr>
        <w:spacing w:after="0" w:line="360" w:lineRule="auto"/>
        <w:jc w:val="center"/>
        <w:rPr>
          <w:rFonts w:ascii="Times New Roman" w:hAnsi="Times New Roman" w:cs="Times New Roman"/>
          <w:b/>
          <w:sz w:val="28"/>
          <w:szCs w:val="28"/>
        </w:rPr>
      </w:pPr>
      <w:r w:rsidRPr="008B1B9E">
        <w:rPr>
          <w:rFonts w:ascii="Times New Roman" w:hAnsi="Times New Roman" w:cs="Times New Roman"/>
          <w:b/>
          <w:sz w:val="28"/>
          <w:szCs w:val="28"/>
        </w:rPr>
        <w:t xml:space="preserve">Матрица воспитательных задач (модель воспитательной работы) </w:t>
      </w:r>
    </w:p>
    <w:p w:rsidR="00C65F37" w:rsidRPr="008B1B9E" w:rsidRDefault="00571DE0" w:rsidP="00C65F37">
      <w:pPr>
        <w:spacing w:after="0" w:line="360" w:lineRule="auto"/>
        <w:jc w:val="center"/>
        <w:rPr>
          <w:rFonts w:ascii="Times New Roman" w:hAnsi="Times New Roman" w:cs="Times New Roman"/>
          <w:b/>
          <w:bCs/>
          <w:sz w:val="28"/>
          <w:szCs w:val="28"/>
        </w:rPr>
      </w:pPr>
      <w:r w:rsidRPr="008B1B9E">
        <w:rPr>
          <w:rFonts w:ascii="Times New Roman" w:hAnsi="Times New Roman" w:cs="Times New Roman"/>
          <w:b/>
          <w:sz w:val="28"/>
          <w:szCs w:val="28"/>
        </w:rPr>
        <w:t>на неделю (с привязкой к расписанию занятий)</w:t>
      </w:r>
    </w:p>
    <w:p w:rsidR="00571DE0" w:rsidRPr="008B1B9E" w:rsidRDefault="00BA4584" w:rsidP="00C65F37">
      <w:pPr>
        <w:spacing w:after="0" w:line="360" w:lineRule="auto"/>
        <w:jc w:val="center"/>
        <w:rPr>
          <w:rFonts w:ascii="Times New Roman" w:hAnsi="Times New Roman" w:cs="Times New Roman"/>
          <w:bCs/>
          <w:sz w:val="28"/>
          <w:szCs w:val="28"/>
        </w:rPr>
      </w:pPr>
      <w:r w:rsidRPr="008B1B9E">
        <w:rPr>
          <w:rFonts w:ascii="Times New Roman" w:hAnsi="Times New Roman" w:cs="Times New Roman"/>
          <w:bCs/>
          <w:sz w:val="28"/>
          <w:szCs w:val="28"/>
        </w:rPr>
        <w:t>(</w:t>
      </w:r>
      <w:r w:rsidRPr="008B1B9E">
        <w:rPr>
          <w:rFonts w:ascii="Times New Roman" w:hAnsi="Times New Roman" w:cs="Times New Roman"/>
          <w:i/>
          <w:iCs/>
          <w:sz w:val="28"/>
          <w:szCs w:val="28"/>
        </w:rPr>
        <w:t>О.А. Скоролупова</w:t>
      </w:r>
      <w:r w:rsidRPr="008B1B9E">
        <w:rPr>
          <w:rFonts w:ascii="Times New Roman" w:hAnsi="Times New Roman" w:cs="Times New Roman"/>
          <w:bCs/>
          <w:sz w:val="28"/>
          <w:szCs w:val="28"/>
        </w:rPr>
        <w:t>)</w:t>
      </w:r>
    </w:p>
    <w:p w:rsidR="00C41B8D" w:rsidRPr="008B1B9E" w:rsidRDefault="00C41B8D" w:rsidP="00C2560E">
      <w:pPr>
        <w:spacing w:after="0" w:line="360" w:lineRule="auto"/>
        <w:ind w:firstLine="709"/>
        <w:jc w:val="both"/>
        <w:rPr>
          <w:rFonts w:ascii="Times New Roman" w:hAnsi="Times New Roman" w:cs="Times New Roman"/>
        </w:rPr>
      </w:pPr>
    </w:p>
    <w:p w:rsidR="00020ED2" w:rsidRPr="008B1B9E" w:rsidRDefault="00C41B8D" w:rsidP="00C65F37">
      <w:pPr>
        <w:spacing w:after="0" w:line="360" w:lineRule="auto"/>
        <w:jc w:val="center"/>
        <w:rPr>
          <w:rFonts w:ascii="Times New Roman" w:hAnsi="Times New Roman" w:cs="Times New Roman"/>
        </w:rPr>
      </w:pPr>
      <w:r w:rsidRPr="008B1B9E">
        <w:rPr>
          <w:rFonts w:ascii="Times New Roman" w:hAnsi="Times New Roman" w:cs="Times New Roman"/>
          <w:noProof/>
          <w:lang w:eastAsia="ru-RU"/>
        </w:rPr>
        <w:drawing>
          <wp:inline distT="0" distB="0" distL="0" distR="0">
            <wp:extent cx="6169025" cy="3676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4364" cy="3685792"/>
                    </a:xfrm>
                    <a:prstGeom prst="rect">
                      <a:avLst/>
                    </a:prstGeom>
                  </pic:spPr>
                </pic:pic>
              </a:graphicData>
            </a:graphic>
          </wp:inline>
        </w:drawing>
      </w:r>
    </w:p>
    <w:p w:rsidR="00A575B4" w:rsidRPr="008B1B9E" w:rsidRDefault="00A575B4" w:rsidP="008B1B9E">
      <w:pPr>
        <w:keepNext/>
        <w:keepLines/>
        <w:spacing w:before="240" w:after="0" w:line="276" w:lineRule="auto"/>
        <w:outlineLvl w:val="0"/>
        <w:rPr>
          <w:rFonts w:ascii="Times New Roman" w:eastAsia="Times New Roman" w:hAnsi="Times New Roman" w:cs="Times New Roman"/>
          <w:b/>
          <w:bCs/>
          <w:sz w:val="28"/>
          <w:szCs w:val="28"/>
          <w:lang w:eastAsia="ru-RU"/>
        </w:rPr>
      </w:pPr>
    </w:p>
    <w:p w:rsidR="008A6678" w:rsidRPr="008B1B9E" w:rsidRDefault="008A6678" w:rsidP="008A6678">
      <w:pPr>
        <w:keepNext/>
        <w:keepLines/>
        <w:spacing w:before="240" w:after="0" w:line="276" w:lineRule="auto"/>
        <w:jc w:val="center"/>
        <w:outlineLvl w:val="0"/>
        <w:rPr>
          <w:rFonts w:ascii="Times New Roman" w:eastAsia="Times New Roman" w:hAnsi="Times New Roman" w:cs="Times New Roman"/>
          <w:b/>
          <w:bCs/>
          <w:sz w:val="28"/>
          <w:szCs w:val="28"/>
          <w:lang w:eastAsia="ru-RU"/>
        </w:rPr>
      </w:pPr>
      <w:r w:rsidRPr="008B1B9E">
        <w:rPr>
          <w:rFonts w:ascii="Times New Roman" w:eastAsia="Times New Roman" w:hAnsi="Times New Roman" w:cs="Times New Roman"/>
          <w:b/>
          <w:bCs/>
          <w:sz w:val="28"/>
          <w:szCs w:val="28"/>
          <w:lang w:eastAsia="ru-RU"/>
        </w:rPr>
        <w:t>Нормативно-методическое обеспечение реализации программы</w:t>
      </w:r>
    </w:p>
    <w:p w:rsidR="008A6678" w:rsidRPr="008B1B9E" w:rsidRDefault="008A6678" w:rsidP="008A6678">
      <w:pPr>
        <w:spacing w:after="0" w:line="276" w:lineRule="auto"/>
        <w:ind w:firstLine="709"/>
        <w:rPr>
          <w:rFonts w:ascii="Times New Roman" w:eastAsia="Times New Roman" w:hAnsi="Times New Roman" w:cs="Times New Roman"/>
          <w:sz w:val="28"/>
          <w:szCs w:val="28"/>
          <w:highlight w:val="magenta"/>
          <w:lang w:eastAsia="ru-RU"/>
        </w:rPr>
      </w:pPr>
    </w:p>
    <w:p w:rsidR="0033008F" w:rsidRPr="008B1B9E"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 xml:space="preserve">            Рабочая программа воспитания разработана в соответствии с федеральной и региональной нормативной базой и документацией, а именно:</w:t>
      </w:r>
    </w:p>
    <w:p w:rsidR="0033008F" w:rsidRPr="008B1B9E"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 Конвенции о правах ребенка от 13.12.1989 г;</w:t>
      </w:r>
    </w:p>
    <w:p w:rsidR="0033008F" w:rsidRPr="008B1B9E"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 Семейным Кодексом Российской Федерации;</w:t>
      </w:r>
    </w:p>
    <w:p w:rsidR="0033008F" w:rsidRPr="008B1B9E"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 Федеральным законом от 29 декабря 2012 года № 273-ФЗ «Об образовании в Российской Федерации»;</w:t>
      </w:r>
    </w:p>
    <w:p w:rsidR="0033008F" w:rsidRPr="008B1B9E" w:rsidRDefault="0033008F" w:rsidP="0033008F">
      <w:pPr>
        <w:autoSpaceDE w:val="0"/>
        <w:autoSpaceDN w:val="0"/>
        <w:adjustRightInd w:val="0"/>
        <w:spacing w:after="0" w:line="240" w:lineRule="auto"/>
        <w:rPr>
          <w:rFonts w:ascii="Times New Roman" w:hAnsi="Times New Roman" w:cs="Times New Roman"/>
          <w:color w:val="333333"/>
          <w:sz w:val="28"/>
          <w:szCs w:val="28"/>
        </w:rPr>
      </w:pPr>
      <w:r w:rsidRPr="008B1B9E">
        <w:rPr>
          <w:rFonts w:ascii="Times New Roman" w:hAnsi="Times New Roman" w:cs="Times New Roman"/>
          <w:color w:val="000000"/>
          <w:sz w:val="28"/>
          <w:szCs w:val="28"/>
        </w:rPr>
        <w:t>■ САНПИН 2.4.3648-2, дата введения 01.01.2021</w:t>
      </w:r>
      <w:r w:rsidRPr="008B1B9E">
        <w:rPr>
          <w:rFonts w:ascii="Times New Roman" w:hAnsi="Times New Roman" w:cs="Times New Roman"/>
          <w:color w:val="333333"/>
          <w:sz w:val="28"/>
          <w:szCs w:val="28"/>
        </w:rPr>
        <w:t>;</w:t>
      </w:r>
    </w:p>
    <w:p w:rsidR="0033008F" w:rsidRPr="008B1B9E"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 Приказом Министерства образования и науки Российской Федерации от 17 октября 2013 г. N</w:t>
      </w:r>
    </w:p>
    <w:p w:rsidR="0033008F" w:rsidRPr="008B1B9E"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1155 г. Москва «Об утверждении федерального государственного образовательного стандарта</w:t>
      </w:r>
    </w:p>
    <w:p w:rsidR="0033008F" w:rsidRPr="008B1B9E"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дошкольного образования»;</w:t>
      </w:r>
    </w:p>
    <w:p w:rsidR="00E8394D" w:rsidRPr="008B1B9E" w:rsidRDefault="0033008F" w:rsidP="00E8394D">
      <w:pPr>
        <w:autoSpaceDE w:val="0"/>
        <w:autoSpaceDN w:val="0"/>
        <w:adjustRightInd w:val="0"/>
        <w:spacing w:after="0" w:line="240" w:lineRule="auto"/>
        <w:rPr>
          <w:rFonts w:ascii="Times New Roman" w:hAnsi="Times New Roman" w:cs="Times New Roman"/>
          <w:sz w:val="28"/>
          <w:szCs w:val="28"/>
        </w:rPr>
      </w:pPr>
      <w:r w:rsidRPr="008B1B9E">
        <w:rPr>
          <w:rFonts w:ascii="Times New Roman" w:hAnsi="Times New Roman" w:cs="Times New Roman"/>
          <w:color w:val="000000"/>
          <w:sz w:val="28"/>
          <w:szCs w:val="28"/>
        </w:rPr>
        <w:t>■ Уставом МДОУ «Детский сад № 108», утвержденным Прика</w:t>
      </w:r>
      <w:r w:rsidR="00E8394D" w:rsidRPr="008B1B9E">
        <w:rPr>
          <w:rFonts w:ascii="Times New Roman" w:hAnsi="Times New Roman" w:cs="Times New Roman"/>
          <w:color w:val="000000"/>
          <w:sz w:val="28"/>
          <w:szCs w:val="28"/>
        </w:rPr>
        <w:t>зом Департамента образования мэ</w:t>
      </w:r>
      <w:r w:rsidRPr="008B1B9E">
        <w:rPr>
          <w:rFonts w:ascii="Times New Roman" w:hAnsi="Times New Roman" w:cs="Times New Roman"/>
          <w:color w:val="000000"/>
          <w:sz w:val="28"/>
          <w:szCs w:val="28"/>
        </w:rPr>
        <w:t xml:space="preserve">рии города Ярославля от </w:t>
      </w:r>
      <w:r w:rsidRPr="008B1B9E">
        <w:rPr>
          <w:rFonts w:ascii="Times New Roman" w:hAnsi="Times New Roman" w:cs="Times New Roman"/>
          <w:sz w:val="28"/>
          <w:szCs w:val="28"/>
        </w:rPr>
        <w:t xml:space="preserve">25.05.2020г. № 01-05/375 </w:t>
      </w:r>
    </w:p>
    <w:p w:rsidR="0033008F" w:rsidRPr="008B1B9E" w:rsidRDefault="0033008F" w:rsidP="00E8394D">
      <w:p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sz w:val="28"/>
          <w:szCs w:val="28"/>
        </w:rPr>
        <w:t xml:space="preserve">  </w:t>
      </w:r>
    </w:p>
    <w:p w:rsidR="0033008F" w:rsidRPr="008B1B9E" w:rsidRDefault="00E8394D" w:rsidP="0033008F">
      <w:pPr>
        <w:spacing w:line="269" w:lineRule="auto"/>
        <w:rPr>
          <w:rFonts w:ascii="Times New Roman" w:hAnsi="Times New Roman" w:cs="Times New Roman"/>
          <w:sz w:val="28"/>
          <w:szCs w:val="28"/>
        </w:rPr>
      </w:pPr>
      <w:r w:rsidRPr="008B1B9E">
        <w:rPr>
          <w:rFonts w:ascii="Times New Roman" w:hAnsi="Times New Roman" w:cs="Times New Roman"/>
          <w:i/>
          <w:iCs/>
          <w:color w:val="000000"/>
          <w:sz w:val="28"/>
          <w:szCs w:val="28"/>
        </w:rPr>
        <w:t xml:space="preserve">     </w:t>
      </w:r>
      <w:r w:rsidR="0033008F" w:rsidRPr="008B1B9E">
        <w:rPr>
          <w:rFonts w:ascii="Times New Roman" w:hAnsi="Times New Roman" w:cs="Times New Roman"/>
          <w:i/>
          <w:iCs/>
          <w:color w:val="000000"/>
          <w:sz w:val="28"/>
          <w:szCs w:val="28"/>
        </w:rPr>
        <w:t>Основные локальные акты:</w:t>
      </w:r>
    </w:p>
    <w:p w:rsidR="008B1B9E" w:rsidRDefault="0033008F" w:rsidP="0033008F">
      <w:pPr>
        <w:pStyle w:val="a3"/>
        <w:numPr>
          <w:ilvl w:val="0"/>
          <w:numId w:val="56"/>
        </w:num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Основная образовательная программа дошкольного образования МДОУ «Детского сада№108» города Ярославля;</w:t>
      </w:r>
    </w:p>
    <w:p w:rsidR="008B1B9E" w:rsidRDefault="0033008F" w:rsidP="00271959">
      <w:pPr>
        <w:pStyle w:val="a3"/>
        <w:numPr>
          <w:ilvl w:val="0"/>
          <w:numId w:val="56"/>
        </w:num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Должностные инструкции воспитателей и специалистов, отвечающих за организацию</w:t>
      </w:r>
      <w:r w:rsidR="00E8394D" w:rsidRPr="008B1B9E">
        <w:rPr>
          <w:rFonts w:ascii="Times New Roman" w:hAnsi="Times New Roman" w:cs="Times New Roman"/>
          <w:color w:val="000000"/>
          <w:sz w:val="28"/>
          <w:szCs w:val="28"/>
        </w:rPr>
        <w:t xml:space="preserve"> </w:t>
      </w:r>
      <w:r w:rsidRPr="008B1B9E">
        <w:rPr>
          <w:rFonts w:ascii="Times New Roman" w:hAnsi="Times New Roman" w:cs="Times New Roman"/>
          <w:color w:val="000000"/>
          <w:sz w:val="28"/>
          <w:szCs w:val="28"/>
        </w:rPr>
        <w:t>воспитательной деятельности в ДОУ;</w:t>
      </w:r>
    </w:p>
    <w:p w:rsidR="008A6678" w:rsidRPr="008B1B9E" w:rsidRDefault="0033008F" w:rsidP="00271959">
      <w:pPr>
        <w:pStyle w:val="a3"/>
        <w:numPr>
          <w:ilvl w:val="0"/>
          <w:numId w:val="56"/>
        </w:numPr>
        <w:autoSpaceDE w:val="0"/>
        <w:autoSpaceDN w:val="0"/>
        <w:adjustRightInd w:val="0"/>
        <w:spacing w:after="0" w:line="240" w:lineRule="auto"/>
        <w:rPr>
          <w:rFonts w:ascii="Times New Roman" w:hAnsi="Times New Roman" w:cs="Times New Roman"/>
          <w:color w:val="000000"/>
          <w:sz w:val="28"/>
          <w:szCs w:val="28"/>
        </w:rPr>
      </w:pPr>
      <w:r w:rsidRPr="008B1B9E">
        <w:rPr>
          <w:rFonts w:ascii="Times New Roman" w:hAnsi="Times New Roman" w:cs="Times New Roman"/>
          <w:color w:val="000000"/>
          <w:sz w:val="28"/>
          <w:szCs w:val="28"/>
        </w:rPr>
        <w:t xml:space="preserve">Материалы </w:t>
      </w:r>
      <w:r w:rsidR="00E8394D" w:rsidRPr="008B1B9E">
        <w:rPr>
          <w:rFonts w:ascii="Times New Roman" w:hAnsi="Times New Roman" w:cs="Times New Roman"/>
          <w:color w:val="000000"/>
          <w:sz w:val="28"/>
          <w:szCs w:val="28"/>
        </w:rPr>
        <w:t xml:space="preserve"> </w:t>
      </w:r>
      <w:r w:rsidRPr="008B1B9E">
        <w:rPr>
          <w:rFonts w:ascii="Times New Roman" w:hAnsi="Times New Roman" w:cs="Times New Roman"/>
          <w:color w:val="000000"/>
          <w:sz w:val="28"/>
          <w:szCs w:val="28"/>
        </w:rPr>
        <w:t>самообследований.</w:t>
      </w:r>
    </w:p>
    <w:p w:rsidR="00271959" w:rsidRPr="008B1B9E" w:rsidRDefault="00271959" w:rsidP="008B1B9E">
      <w:pPr>
        <w:pStyle w:val="Heading1"/>
        <w:spacing w:before="59" w:line="240" w:lineRule="auto"/>
        <w:ind w:right="2238"/>
        <w:jc w:val="center"/>
        <w:rPr>
          <w:sz w:val="26"/>
          <w:szCs w:val="26"/>
        </w:rPr>
      </w:pPr>
      <w:r w:rsidRPr="008B1B9E">
        <w:rPr>
          <w:sz w:val="26"/>
          <w:szCs w:val="26"/>
        </w:rPr>
        <w:t>ОСНОВНЫЕ НАПРАВЛЕНИЯ САМОАНАЛИЗА</w:t>
      </w:r>
      <w:r w:rsidRPr="008B1B9E">
        <w:rPr>
          <w:spacing w:val="-67"/>
          <w:sz w:val="26"/>
          <w:szCs w:val="26"/>
        </w:rPr>
        <w:t xml:space="preserve"> </w:t>
      </w:r>
      <w:r w:rsidRPr="008B1B9E">
        <w:rPr>
          <w:sz w:val="26"/>
          <w:szCs w:val="26"/>
        </w:rPr>
        <w:t>ВОСПИТАТЕЛЬНОЙ</w:t>
      </w:r>
      <w:r w:rsidRPr="008B1B9E">
        <w:rPr>
          <w:spacing w:val="-1"/>
          <w:sz w:val="26"/>
          <w:szCs w:val="26"/>
        </w:rPr>
        <w:t xml:space="preserve"> </w:t>
      </w:r>
      <w:r w:rsidRPr="008B1B9E">
        <w:rPr>
          <w:sz w:val="26"/>
          <w:szCs w:val="26"/>
        </w:rPr>
        <w:t>РАБОТЫ</w:t>
      </w:r>
    </w:p>
    <w:p w:rsidR="00271959" w:rsidRPr="008B1B9E" w:rsidRDefault="00271959" w:rsidP="00271959">
      <w:pPr>
        <w:pStyle w:val="ab"/>
        <w:spacing w:before="5"/>
        <w:ind w:left="0" w:firstLine="0"/>
        <w:jc w:val="left"/>
        <w:rPr>
          <w:b/>
        </w:rPr>
      </w:pPr>
    </w:p>
    <w:p w:rsidR="00271959" w:rsidRPr="008B1B9E" w:rsidRDefault="00271959" w:rsidP="00271959">
      <w:pPr>
        <w:pStyle w:val="ab"/>
        <w:spacing w:before="1"/>
        <w:ind w:right="979"/>
      </w:pPr>
      <w:r w:rsidRPr="008B1B9E">
        <w:t>Самоанализ организуемой в МДОУ «Детский сад №10</w:t>
      </w:r>
      <w:r w:rsidR="00082A9F" w:rsidRPr="008B1B9E">
        <w:t>8</w:t>
      </w:r>
      <w:r w:rsidRPr="008B1B9E">
        <w:t>»</w:t>
      </w:r>
      <w:r w:rsidRPr="008B1B9E">
        <w:rPr>
          <w:spacing w:val="1"/>
        </w:rPr>
        <w:t xml:space="preserve"> </w:t>
      </w:r>
      <w:r w:rsidRPr="008B1B9E">
        <w:t>воспитательной</w:t>
      </w:r>
      <w:r w:rsidRPr="008B1B9E">
        <w:rPr>
          <w:spacing w:val="1"/>
        </w:rPr>
        <w:t xml:space="preserve"> </w:t>
      </w:r>
      <w:r w:rsidRPr="008B1B9E">
        <w:t>работы</w:t>
      </w:r>
      <w:r w:rsidRPr="008B1B9E">
        <w:rPr>
          <w:spacing w:val="1"/>
        </w:rPr>
        <w:t xml:space="preserve"> </w:t>
      </w:r>
      <w:r w:rsidRPr="008B1B9E">
        <w:t>осуществляется</w:t>
      </w:r>
      <w:r w:rsidRPr="008B1B9E">
        <w:rPr>
          <w:spacing w:val="1"/>
        </w:rPr>
        <w:t xml:space="preserve"> </w:t>
      </w:r>
      <w:r w:rsidRPr="008B1B9E">
        <w:t>по</w:t>
      </w:r>
      <w:r w:rsidRPr="008B1B9E">
        <w:rPr>
          <w:spacing w:val="1"/>
        </w:rPr>
        <w:t xml:space="preserve"> </w:t>
      </w:r>
      <w:r w:rsidRPr="008B1B9E">
        <w:t>выбранным</w:t>
      </w:r>
      <w:r w:rsidRPr="008B1B9E">
        <w:rPr>
          <w:spacing w:val="1"/>
        </w:rPr>
        <w:t xml:space="preserve"> </w:t>
      </w:r>
      <w:r w:rsidRPr="008B1B9E">
        <w:t>детским</w:t>
      </w:r>
      <w:r w:rsidRPr="008B1B9E">
        <w:rPr>
          <w:spacing w:val="1"/>
        </w:rPr>
        <w:t xml:space="preserve"> </w:t>
      </w:r>
      <w:r w:rsidRPr="008B1B9E">
        <w:t>садом</w:t>
      </w:r>
      <w:r w:rsidRPr="008B1B9E">
        <w:rPr>
          <w:spacing w:val="1"/>
        </w:rPr>
        <w:t xml:space="preserve"> </w:t>
      </w:r>
      <w:r w:rsidRPr="008B1B9E">
        <w:t>направлениям</w:t>
      </w:r>
      <w:r w:rsidRPr="008B1B9E">
        <w:rPr>
          <w:spacing w:val="1"/>
        </w:rPr>
        <w:t xml:space="preserve"> </w:t>
      </w:r>
      <w:r w:rsidRPr="008B1B9E">
        <w:t>и</w:t>
      </w:r>
      <w:r w:rsidRPr="008B1B9E">
        <w:rPr>
          <w:spacing w:val="1"/>
        </w:rPr>
        <w:t xml:space="preserve"> </w:t>
      </w:r>
      <w:r w:rsidRPr="008B1B9E">
        <w:t>проводится с целью выявления основных проблем воспитания дошкольников и</w:t>
      </w:r>
      <w:r w:rsidRPr="008B1B9E">
        <w:rPr>
          <w:spacing w:val="1"/>
        </w:rPr>
        <w:t xml:space="preserve"> </w:t>
      </w:r>
      <w:r w:rsidRPr="008B1B9E">
        <w:t>последующего их</w:t>
      </w:r>
      <w:r w:rsidRPr="008B1B9E">
        <w:rPr>
          <w:spacing w:val="1"/>
        </w:rPr>
        <w:t xml:space="preserve"> </w:t>
      </w:r>
      <w:r w:rsidRPr="008B1B9E">
        <w:t>решения.</w:t>
      </w:r>
    </w:p>
    <w:p w:rsidR="00271959" w:rsidRPr="008B1B9E" w:rsidRDefault="00271959" w:rsidP="00271959">
      <w:pPr>
        <w:pStyle w:val="ab"/>
        <w:spacing w:before="1"/>
        <w:ind w:right="968"/>
      </w:pPr>
      <w:r w:rsidRPr="008B1B9E">
        <w:t>Самоанализ</w:t>
      </w:r>
      <w:r w:rsidRPr="008B1B9E">
        <w:rPr>
          <w:spacing w:val="1"/>
        </w:rPr>
        <w:t xml:space="preserve"> </w:t>
      </w:r>
      <w:r w:rsidRPr="008B1B9E">
        <w:t>осуществляется</w:t>
      </w:r>
      <w:r w:rsidRPr="008B1B9E">
        <w:rPr>
          <w:spacing w:val="1"/>
        </w:rPr>
        <w:t xml:space="preserve"> </w:t>
      </w:r>
      <w:r w:rsidRPr="008B1B9E">
        <w:t>ежегодно</w:t>
      </w:r>
      <w:r w:rsidRPr="008B1B9E">
        <w:rPr>
          <w:spacing w:val="1"/>
        </w:rPr>
        <w:t xml:space="preserve"> </w:t>
      </w:r>
      <w:r w:rsidRPr="008B1B9E">
        <w:t>силами</w:t>
      </w:r>
      <w:r w:rsidRPr="008B1B9E">
        <w:rPr>
          <w:spacing w:val="1"/>
        </w:rPr>
        <w:t xml:space="preserve"> </w:t>
      </w:r>
      <w:r w:rsidRPr="008B1B9E">
        <w:t>самого</w:t>
      </w:r>
      <w:r w:rsidRPr="008B1B9E">
        <w:rPr>
          <w:spacing w:val="1"/>
        </w:rPr>
        <w:t xml:space="preserve"> </w:t>
      </w:r>
      <w:r w:rsidRPr="008B1B9E">
        <w:t>детского</w:t>
      </w:r>
      <w:r w:rsidRPr="008B1B9E">
        <w:rPr>
          <w:spacing w:val="1"/>
        </w:rPr>
        <w:t xml:space="preserve"> </w:t>
      </w:r>
      <w:r w:rsidRPr="008B1B9E">
        <w:t>сада</w:t>
      </w:r>
      <w:r w:rsidRPr="008B1B9E">
        <w:rPr>
          <w:spacing w:val="1"/>
        </w:rPr>
        <w:t xml:space="preserve"> </w:t>
      </w:r>
      <w:r w:rsidRPr="008B1B9E">
        <w:t>с</w:t>
      </w:r>
      <w:r w:rsidRPr="008B1B9E">
        <w:rPr>
          <w:spacing w:val="1"/>
        </w:rPr>
        <w:t xml:space="preserve"> </w:t>
      </w:r>
      <w:r w:rsidRPr="008B1B9E">
        <w:t>привлечением</w:t>
      </w:r>
      <w:r w:rsidRPr="008B1B9E">
        <w:rPr>
          <w:spacing w:val="1"/>
        </w:rPr>
        <w:t xml:space="preserve"> </w:t>
      </w:r>
      <w:r w:rsidRPr="008B1B9E">
        <w:t>(при</w:t>
      </w:r>
      <w:r w:rsidRPr="008B1B9E">
        <w:rPr>
          <w:spacing w:val="1"/>
        </w:rPr>
        <w:t xml:space="preserve"> </w:t>
      </w:r>
      <w:r w:rsidRPr="008B1B9E">
        <w:t>необходимости</w:t>
      </w:r>
      <w:r w:rsidRPr="008B1B9E">
        <w:rPr>
          <w:spacing w:val="1"/>
        </w:rPr>
        <w:t xml:space="preserve"> </w:t>
      </w:r>
      <w:r w:rsidRPr="008B1B9E">
        <w:t>и</w:t>
      </w:r>
      <w:r w:rsidRPr="008B1B9E">
        <w:rPr>
          <w:spacing w:val="1"/>
        </w:rPr>
        <w:t xml:space="preserve"> </w:t>
      </w:r>
      <w:r w:rsidRPr="008B1B9E">
        <w:t>по</w:t>
      </w:r>
      <w:r w:rsidRPr="008B1B9E">
        <w:rPr>
          <w:spacing w:val="1"/>
        </w:rPr>
        <w:t xml:space="preserve"> </w:t>
      </w:r>
      <w:r w:rsidRPr="008B1B9E">
        <w:t>самостоятельному</w:t>
      </w:r>
      <w:r w:rsidRPr="008B1B9E">
        <w:rPr>
          <w:spacing w:val="1"/>
        </w:rPr>
        <w:t xml:space="preserve"> </w:t>
      </w:r>
      <w:r w:rsidRPr="008B1B9E">
        <w:t>решению</w:t>
      </w:r>
      <w:r w:rsidRPr="008B1B9E">
        <w:rPr>
          <w:spacing w:val="1"/>
        </w:rPr>
        <w:t xml:space="preserve"> </w:t>
      </w:r>
      <w:r w:rsidRPr="008B1B9E">
        <w:t>администрации</w:t>
      </w:r>
      <w:r w:rsidRPr="008B1B9E">
        <w:rPr>
          <w:spacing w:val="-4"/>
        </w:rPr>
        <w:t xml:space="preserve"> </w:t>
      </w:r>
      <w:r w:rsidRPr="008B1B9E">
        <w:t>образовательной</w:t>
      </w:r>
      <w:r w:rsidRPr="008B1B9E">
        <w:rPr>
          <w:spacing w:val="-4"/>
        </w:rPr>
        <w:t xml:space="preserve"> </w:t>
      </w:r>
      <w:r w:rsidRPr="008B1B9E">
        <w:t>организации)</w:t>
      </w:r>
      <w:r w:rsidRPr="008B1B9E">
        <w:rPr>
          <w:spacing w:val="-1"/>
        </w:rPr>
        <w:t xml:space="preserve"> </w:t>
      </w:r>
      <w:r w:rsidRPr="008B1B9E">
        <w:t>внешних</w:t>
      </w:r>
      <w:r w:rsidRPr="008B1B9E">
        <w:rPr>
          <w:spacing w:val="1"/>
        </w:rPr>
        <w:t xml:space="preserve"> </w:t>
      </w:r>
      <w:r w:rsidRPr="008B1B9E">
        <w:t>экспертов.</w:t>
      </w:r>
    </w:p>
    <w:p w:rsidR="00271959" w:rsidRPr="008B1B9E" w:rsidRDefault="00271959" w:rsidP="00271959">
      <w:pPr>
        <w:pStyle w:val="ab"/>
        <w:spacing w:before="1"/>
        <w:ind w:right="977"/>
      </w:pPr>
      <w:r w:rsidRPr="008B1B9E">
        <w:t>Основными принципами, на основе которых осуществляется самоанализ</w:t>
      </w:r>
      <w:r w:rsidRPr="008B1B9E">
        <w:rPr>
          <w:spacing w:val="1"/>
        </w:rPr>
        <w:t xml:space="preserve"> </w:t>
      </w:r>
      <w:r w:rsidRPr="008B1B9E">
        <w:t>воспитательной</w:t>
      </w:r>
      <w:r w:rsidRPr="008B1B9E">
        <w:rPr>
          <w:spacing w:val="-1"/>
        </w:rPr>
        <w:t xml:space="preserve"> </w:t>
      </w:r>
      <w:r w:rsidRPr="008B1B9E">
        <w:t>работы</w:t>
      </w:r>
      <w:r w:rsidRPr="008B1B9E">
        <w:rPr>
          <w:spacing w:val="-1"/>
        </w:rPr>
        <w:t xml:space="preserve"> </w:t>
      </w:r>
      <w:r w:rsidRPr="008B1B9E">
        <w:t>в</w:t>
      </w:r>
      <w:r w:rsidRPr="008B1B9E">
        <w:rPr>
          <w:spacing w:val="-2"/>
        </w:rPr>
        <w:t xml:space="preserve"> </w:t>
      </w:r>
      <w:r w:rsidRPr="008B1B9E">
        <w:t>МДОУ</w:t>
      </w:r>
      <w:r w:rsidRPr="008B1B9E">
        <w:rPr>
          <w:spacing w:val="-2"/>
        </w:rPr>
        <w:t xml:space="preserve"> </w:t>
      </w:r>
      <w:r w:rsidRPr="008B1B9E">
        <w:t>«Детский сад</w:t>
      </w:r>
      <w:r w:rsidRPr="008B1B9E">
        <w:rPr>
          <w:spacing w:val="-3"/>
        </w:rPr>
        <w:t xml:space="preserve"> </w:t>
      </w:r>
      <w:r w:rsidRPr="008B1B9E">
        <w:t>№10</w:t>
      </w:r>
      <w:r w:rsidR="00082A9F" w:rsidRPr="008B1B9E">
        <w:t>8</w:t>
      </w:r>
      <w:r w:rsidRPr="008B1B9E">
        <w:t>»,</w:t>
      </w:r>
      <w:r w:rsidRPr="008B1B9E">
        <w:rPr>
          <w:spacing w:val="-2"/>
        </w:rPr>
        <w:t xml:space="preserve"> </w:t>
      </w:r>
      <w:r w:rsidRPr="008B1B9E">
        <w:t>являются:</w:t>
      </w:r>
    </w:p>
    <w:p w:rsidR="00271959" w:rsidRPr="008B1B9E" w:rsidRDefault="00271959" w:rsidP="00271959">
      <w:pPr>
        <w:pStyle w:val="a3"/>
        <w:widowControl w:val="0"/>
        <w:numPr>
          <w:ilvl w:val="0"/>
          <w:numId w:val="54"/>
        </w:numPr>
        <w:tabs>
          <w:tab w:val="left" w:pos="1034"/>
        </w:tabs>
        <w:autoSpaceDE w:val="0"/>
        <w:autoSpaceDN w:val="0"/>
        <w:spacing w:after="0" w:line="240" w:lineRule="auto"/>
        <w:ind w:right="971"/>
        <w:contextualSpacing w:val="0"/>
        <w:jc w:val="both"/>
        <w:rPr>
          <w:rFonts w:ascii="Times New Roman" w:hAnsi="Times New Roman" w:cs="Times New Roman"/>
          <w:sz w:val="28"/>
        </w:rPr>
      </w:pPr>
      <w:r w:rsidRPr="008B1B9E">
        <w:rPr>
          <w:rFonts w:ascii="Times New Roman" w:hAnsi="Times New Roman" w:cs="Times New Roman"/>
          <w:sz w:val="28"/>
        </w:rPr>
        <w:t>принцип</w:t>
      </w:r>
      <w:r w:rsidRPr="008B1B9E">
        <w:rPr>
          <w:rFonts w:ascii="Times New Roman" w:hAnsi="Times New Roman" w:cs="Times New Roman"/>
          <w:spacing w:val="1"/>
          <w:sz w:val="28"/>
        </w:rPr>
        <w:t xml:space="preserve"> </w:t>
      </w:r>
      <w:r w:rsidRPr="008B1B9E">
        <w:rPr>
          <w:rFonts w:ascii="Times New Roman" w:hAnsi="Times New Roman" w:cs="Times New Roman"/>
          <w:sz w:val="28"/>
        </w:rPr>
        <w:t>гуманистической</w:t>
      </w:r>
      <w:r w:rsidRPr="008B1B9E">
        <w:rPr>
          <w:rFonts w:ascii="Times New Roman" w:hAnsi="Times New Roman" w:cs="Times New Roman"/>
          <w:spacing w:val="1"/>
          <w:sz w:val="28"/>
        </w:rPr>
        <w:t xml:space="preserve"> </w:t>
      </w:r>
      <w:r w:rsidRPr="008B1B9E">
        <w:rPr>
          <w:rFonts w:ascii="Times New Roman" w:hAnsi="Times New Roman" w:cs="Times New Roman"/>
          <w:sz w:val="28"/>
        </w:rPr>
        <w:t>направленности</w:t>
      </w:r>
      <w:r w:rsidRPr="008B1B9E">
        <w:rPr>
          <w:rFonts w:ascii="Times New Roman" w:hAnsi="Times New Roman" w:cs="Times New Roman"/>
          <w:spacing w:val="1"/>
          <w:sz w:val="28"/>
        </w:rPr>
        <w:t xml:space="preserve"> </w:t>
      </w:r>
      <w:r w:rsidRPr="008B1B9E">
        <w:rPr>
          <w:rFonts w:ascii="Times New Roman" w:hAnsi="Times New Roman" w:cs="Times New Roman"/>
          <w:sz w:val="28"/>
        </w:rPr>
        <w:t>осуществляемого</w:t>
      </w:r>
      <w:r w:rsidRPr="008B1B9E">
        <w:rPr>
          <w:rFonts w:ascii="Times New Roman" w:hAnsi="Times New Roman" w:cs="Times New Roman"/>
          <w:spacing w:val="1"/>
          <w:sz w:val="28"/>
        </w:rPr>
        <w:t xml:space="preserve"> </w:t>
      </w:r>
      <w:r w:rsidRPr="008B1B9E">
        <w:rPr>
          <w:rFonts w:ascii="Times New Roman" w:hAnsi="Times New Roman" w:cs="Times New Roman"/>
          <w:sz w:val="28"/>
        </w:rPr>
        <w:t>анализа,</w:t>
      </w:r>
      <w:r w:rsidRPr="008B1B9E">
        <w:rPr>
          <w:rFonts w:ascii="Times New Roman" w:hAnsi="Times New Roman" w:cs="Times New Roman"/>
          <w:spacing w:val="1"/>
          <w:sz w:val="28"/>
        </w:rPr>
        <w:t xml:space="preserve"> </w:t>
      </w:r>
      <w:r w:rsidRPr="008B1B9E">
        <w:rPr>
          <w:rFonts w:ascii="Times New Roman" w:hAnsi="Times New Roman" w:cs="Times New Roman"/>
          <w:sz w:val="28"/>
        </w:rPr>
        <w:t>ориентирующий</w:t>
      </w:r>
      <w:r w:rsidRPr="008B1B9E">
        <w:rPr>
          <w:rFonts w:ascii="Times New Roman" w:hAnsi="Times New Roman" w:cs="Times New Roman"/>
          <w:spacing w:val="1"/>
          <w:sz w:val="28"/>
        </w:rPr>
        <w:t xml:space="preserve"> </w:t>
      </w:r>
      <w:r w:rsidRPr="008B1B9E">
        <w:rPr>
          <w:rFonts w:ascii="Times New Roman" w:hAnsi="Times New Roman" w:cs="Times New Roman"/>
          <w:sz w:val="28"/>
        </w:rPr>
        <w:t>экспертов</w:t>
      </w:r>
      <w:r w:rsidRPr="008B1B9E">
        <w:rPr>
          <w:rFonts w:ascii="Times New Roman" w:hAnsi="Times New Roman" w:cs="Times New Roman"/>
          <w:spacing w:val="1"/>
          <w:sz w:val="28"/>
        </w:rPr>
        <w:t xml:space="preserve"> </w:t>
      </w:r>
      <w:r w:rsidRPr="008B1B9E">
        <w:rPr>
          <w:rFonts w:ascii="Times New Roman" w:hAnsi="Times New Roman" w:cs="Times New Roman"/>
          <w:sz w:val="28"/>
        </w:rPr>
        <w:t>на</w:t>
      </w:r>
      <w:r w:rsidRPr="008B1B9E">
        <w:rPr>
          <w:rFonts w:ascii="Times New Roman" w:hAnsi="Times New Roman" w:cs="Times New Roman"/>
          <w:spacing w:val="1"/>
          <w:sz w:val="28"/>
        </w:rPr>
        <w:t xml:space="preserve"> </w:t>
      </w:r>
      <w:r w:rsidRPr="008B1B9E">
        <w:rPr>
          <w:rFonts w:ascii="Times New Roman" w:hAnsi="Times New Roman" w:cs="Times New Roman"/>
          <w:sz w:val="28"/>
        </w:rPr>
        <w:t>уважительное</w:t>
      </w:r>
      <w:r w:rsidRPr="008B1B9E">
        <w:rPr>
          <w:rFonts w:ascii="Times New Roman" w:hAnsi="Times New Roman" w:cs="Times New Roman"/>
          <w:spacing w:val="1"/>
          <w:sz w:val="28"/>
        </w:rPr>
        <w:t xml:space="preserve"> </w:t>
      </w:r>
      <w:r w:rsidRPr="008B1B9E">
        <w:rPr>
          <w:rFonts w:ascii="Times New Roman" w:hAnsi="Times New Roman" w:cs="Times New Roman"/>
          <w:sz w:val="28"/>
        </w:rPr>
        <w:t>отношение</w:t>
      </w:r>
      <w:r w:rsidRPr="008B1B9E">
        <w:rPr>
          <w:rFonts w:ascii="Times New Roman" w:hAnsi="Times New Roman" w:cs="Times New Roman"/>
          <w:spacing w:val="1"/>
          <w:sz w:val="28"/>
        </w:rPr>
        <w:t xml:space="preserve"> </w:t>
      </w:r>
      <w:r w:rsidRPr="008B1B9E">
        <w:rPr>
          <w:rFonts w:ascii="Times New Roman" w:hAnsi="Times New Roman" w:cs="Times New Roman"/>
          <w:sz w:val="28"/>
        </w:rPr>
        <w:t>как</w:t>
      </w:r>
      <w:r w:rsidRPr="008B1B9E">
        <w:rPr>
          <w:rFonts w:ascii="Times New Roman" w:hAnsi="Times New Roman" w:cs="Times New Roman"/>
          <w:spacing w:val="1"/>
          <w:sz w:val="28"/>
        </w:rPr>
        <w:t xml:space="preserve"> </w:t>
      </w:r>
      <w:r w:rsidRPr="008B1B9E">
        <w:rPr>
          <w:rFonts w:ascii="Times New Roman" w:hAnsi="Times New Roman" w:cs="Times New Roman"/>
          <w:sz w:val="28"/>
        </w:rPr>
        <w:t>к</w:t>
      </w:r>
      <w:r w:rsidRPr="008B1B9E">
        <w:rPr>
          <w:rFonts w:ascii="Times New Roman" w:hAnsi="Times New Roman" w:cs="Times New Roman"/>
          <w:spacing w:val="1"/>
          <w:sz w:val="28"/>
        </w:rPr>
        <w:t xml:space="preserve"> </w:t>
      </w:r>
      <w:r w:rsidRPr="008B1B9E">
        <w:rPr>
          <w:rFonts w:ascii="Times New Roman" w:hAnsi="Times New Roman" w:cs="Times New Roman"/>
          <w:sz w:val="28"/>
        </w:rPr>
        <w:t>воспитанникам,</w:t>
      </w:r>
      <w:r w:rsidRPr="008B1B9E">
        <w:rPr>
          <w:rFonts w:ascii="Times New Roman" w:hAnsi="Times New Roman" w:cs="Times New Roman"/>
          <w:spacing w:val="1"/>
          <w:sz w:val="28"/>
        </w:rPr>
        <w:t xml:space="preserve"> </w:t>
      </w:r>
      <w:r w:rsidRPr="008B1B9E">
        <w:rPr>
          <w:rFonts w:ascii="Times New Roman" w:hAnsi="Times New Roman" w:cs="Times New Roman"/>
          <w:sz w:val="28"/>
        </w:rPr>
        <w:t>так</w:t>
      </w:r>
      <w:r w:rsidRPr="008B1B9E">
        <w:rPr>
          <w:rFonts w:ascii="Times New Roman" w:hAnsi="Times New Roman" w:cs="Times New Roman"/>
          <w:spacing w:val="1"/>
          <w:sz w:val="28"/>
        </w:rPr>
        <w:t xml:space="preserve"> </w:t>
      </w:r>
      <w:r w:rsidRPr="008B1B9E">
        <w:rPr>
          <w:rFonts w:ascii="Times New Roman" w:hAnsi="Times New Roman" w:cs="Times New Roman"/>
          <w:sz w:val="28"/>
        </w:rPr>
        <w:t>и</w:t>
      </w:r>
      <w:r w:rsidRPr="008B1B9E">
        <w:rPr>
          <w:rFonts w:ascii="Times New Roman" w:hAnsi="Times New Roman" w:cs="Times New Roman"/>
          <w:spacing w:val="1"/>
          <w:sz w:val="28"/>
        </w:rPr>
        <w:t xml:space="preserve"> </w:t>
      </w:r>
      <w:r w:rsidRPr="008B1B9E">
        <w:rPr>
          <w:rFonts w:ascii="Times New Roman" w:hAnsi="Times New Roman" w:cs="Times New Roman"/>
          <w:sz w:val="28"/>
        </w:rPr>
        <w:t>к</w:t>
      </w:r>
      <w:r w:rsidRPr="008B1B9E">
        <w:rPr>
          <w:rFonts w:ascii="Times New Roman" w:hAnsi="Times New Roman" w:cs="Times New Roman"/>
          <w:spacing w:val="1"/>
          <w:sz w:val="28"/>
        </w:rPr>
        <w:t xml:space="preserve"> </w:t>
      </w:r>
      <w:r w:rsidRPr="008B1B9E">
        <w:rPr>
          <w:rFonts w:ascii="Times New Roman" w:hAnsi="Times New Roman" w:cs="Times New Roman"/>
          <w:sz w:val="28"/>
        </w:rPr>
        <w:t>педагогам,</w:t>
      </w:r>
      <w:r w:rsidRPr="008B1B9E">
        <w:rPr>
          <w:rFonts w:ascii="Times New Roman" w:hAnsi="Times New Roman" w:cs="Times New Roman"/>
          <w:spacing w:val="1"/>
          <w:sz w:val="28"/>
        </w:rPr>
        <w:t xml:space="preserve"> </w:t>
      </w:r>
      <w:r w:rsidRPr="008B1B9E">
        <w:rPr>
          <w:rFonts w:ascii="Times New Roman" w:hAnsi="Times New Roman" w:cs="Times New Roman"/>
          <w:sz w:val="28"/>
        </w:rPr>
        <w:t>реализующим</w:t>
      </w:r>
      <w:r w:rsidRPr="008B1B9E">
        <w:rPr>
          <w:rFonts w:ascii="Times New Roman" w:hAnsi="Times New Roman" w:cs="Times New Roman"/>
          <w:spacing w:val="71"/>
          <w:sz w:val="28"/>
        </w:rPr>
        <w:t xml:space="preserve"> </w:t>
      </w:r>
      <w:r w:rsidRPr="008B1B9E">
        <w:rPr>
          <w:rFonts w:ascii="Times New Roman" w:hAnsi="Times New Roman" w:cs="Times New Roman"/>
          <w:sz w:val="28"/>
        </w:rPr>
        <w:t>воспитательный</w:t>
      </w:r>
      <w:r w:rsidRPr="008B1B9E">
        <w:rPr>
          <w:rFonts w:ascii="Times New Roman" w:hAnsi="Times New Roman" w:cs="Times New Roman"/>
          <w:spacing w:val="1"/>
          <w:sz w:val="28"/>
        </w:rPr>
        <w:t xml:space="preserve"> </w:t>
      </w:r>
      <w:r w:rsidRPr="008B1B9E">
        <w:rPr>
          <w:rFonts w:ascii="Times New Roman" w:hAnsi="Times New Roman" w:cs="Times New Roman"/>
          <w:sz w:val="28"/>
        </w:rPr>
        <w:t>процесс;</w:t>
      </w:r>
    </w:p>
    <w:p w:rsidR="00271959" w:rsidRPr="008B1B9E" w:rsidRDefault="00271959" w:rsidP="00271959">
      <w:pPr>
        <w:pStyle w:val="a3"/>
        <w:widowControl w:val="0"/>
        <w:numPr>
          <w:ilvl w:val="0"/>
          <w:numId w:val="54"/>
        </w:numPr>
        <w:tabs>
          <w:tab w:val="left" w:pos="1034"/>
        </w:tabs>
        <w:autoSpaceDE w:val="0"/>
        <w:autoSpaceDN w:val="0"/>
        <w:spacing w:after="0" w:line="240" w:lineRule="auto"/>
        <w:ind w:right="969"/>
        <w:contextualSpacing w:val="0"/>
        <w:jc w:val="both"/>
        <w:rPr>
          <w:rFonts w:ascii="Times New Roman" w:hAnsi="Times New Roman" w:cs="Times New Roman"/>
          <w:sz w:val="28"/>
        </w:rPr>
      </w:pPr>
      <w:r w:rsidRPr="008B1B9E">
        <w:rPr>
          <w:rFonts w:ascii="Times New Roman" w:hAnsi="Times New Roman" w:cs="Times New Roman"/>
          <w:sz w:val="28"/>
        </w:rPr>
        <w:t>принцип</w:t>
      </w:r>
      <w:r w:rsidRPr="008B1B9E">
        <w:rPr>
          <w:rFonts w:ascii="Times New Roman" w:hAnsi="Times New Roman" w:cs="Times New Roman"/>
          <w:spacing w:val="1"/>
          <w:sz w:val="28"/>
        </w:rPr>
        <w:t xml:space="preserve"> </w:t>
      </w:r>
      <w:r w:rsidRPr="008B1B9E">
        <w:rPr>
          <w:rFonts w:ascii="Times New Roman" w:hAnsi="Times New Roman" w:cs="Times New Roman"/>
          <w:sz w:val="28"/>
        </w:rPr>
        <w:t>приоритета</w:t>
      </w:r>
      <w:r w:rsidRPr="008B1B9E">
        <w:rPr>
          <w:rFonts w:ascii="Times New Roman" w:hAnsi="Times New Roman" w:cs="Times New Roman"/>
          <w:spacing w:val="1"/>
          <w:sz w:val="28"/>
        </w:rPr>
        <w:t xml:space="preserve"> </w:t>
      </w:r>
      <w:r w:rsidRPr="008B1B9E">
        <w:rPr>
          <w:rFonts w:ascii="Times New Roman" w:hAnsi="Times New Roman" w:cs="Times New Roman"/>
          <w:sz w:val="28"/>
        </w:rPr>
        <w:t>анализа</w:t>
      </w:r>
      <w:r w:rsidRPr="008B1B9E">
        <w:rPr>
          <w:rFonts w:ascii="Times New Roman" w:hAnsi="Times New Roman" w:cs="Times New Roman"/>
          <w:spacing w:val="1"/>
          <w:sz w:val="28"/>
        </w:rPr>
        <w:t xml:space="preserve"> </w:t>
      </w:r>
      <w:r w:rsidRPr="008B1B9E">
        <w:rPr>
          <w:rFonts w:ascii="Times New Roman" w:hAnsi="Times New Roman" w:cs="Times New Roman"/>
          <w:sz w:val="28"/>
        </w:rPr>
        <w:t>сущностных</w:t>
      </w:r>
      <w:r w:rsidRPr="008B1B9E">
        <w:rPr>
          <w:rFonts w:ascii="Times New Roman" w:hAnsi="Times New Roman" w:cs="Times New Roman"/>
          <w:spacing w:val="1"/>
          <w:sz w:val="28"/>
        </w:rPr>
        <w:t xml:space="preserve"> </w:t>
      </w:r>
      <w:r w:rsidRPr="008B1B9E">
        <w:rPr>
          <w:rFonts w:ascii="Times New Roman" w:hAnsi="Times New Roman" w:cs="Times New Roman"/>
          <w:sz w:val="28"/>
        </w:rPr>
        <w:t>сторон</w:t>
      </w:r>
      <w:r w:rsidRPr="008B1B9E">
        <w:rPr>
          <w:rFonts w:ascii="Times New Roman" w:hAnsi="Times New Roman" w:cs="Times New Roman"/>
          <w:spacing w:val="1"/>
          <w:sz w:val="28"/>
        </w:rPr>
        <w:t xml:space="preserve"> </w:t>
      </w:r>
      <w:r w:rsidRPr="008B1B9E">
        <w:rPr>
          <w:rFonts w:ascii="Times New Roman" w:hAnsi="Times New Roman" w:cs="Times New Roman"/>
          <w:sz w:val="28"/>
        </w:rPr>
        <w:t>воспитания,</w:t>
      </w:r>
      <w:r w:rsidRPr="008B1B9E">
        <w:rPr>
          <w:rFonts w:ascii="Times New Roman" w:hAnsi="Times New Roman" w:cs="Times New Roman"/>
          <w:spacing w:val="1"/>
          <w:sz w:val="28"/>
        </w:rPr>
        <w:t xml:space="preserve"> </w:t>
      </w:r>
      <w:r w:rsidRPr="008B1B9E">
        <w:rPr>
          <w:rFonts w:ascii="Times New Roman" w:hAnsi="Times New Roman" w:cs="Times New Roman"/>
          <w:sz w:val="28"/>
        </w:rPr>
        <w:t>ориентирующий</w:t>
      </w:r>
      <w:r w:rsidRPr="008B1B9E">
        <w:rPr>
          <w:rFonts w:ascii="Times New Roman" w:hAnsi="Times New Roman" w:cs="Times New Roman"/>
          <w:spacing w:val="1"/>
          <w:sz w:val="28"/>
        </w:rPr>
        <w:t xml:space="preserve"> </w:t>
      </w:r>
      <w:r w:rsidRPr="008B1B9E">
        <w:rPr>
          <w:rFonts w:ascii="Times New Roman" w:hAnsi="Times New Roman" w:cs="Times New Roman"/>
          <w:sz w:val="28"/>
        </w:rPr>
        <w:t>экспертов</w:t>
      </w:r>
      <w:r w:rsidRPr="008B1B9E">
        <w:rPr>
          <w:rFonts w:ascii="Times New Roman" w:hAnsi="Times New Roman" w:cs="Times New Roman"/>
          <w:spacing w:val="1"/>
          <w:sz w:val="28"/>
        </w:rPr>
        <w:t xml:space="preserve"> </w:t>
      </w:r>
      <w:r w:rsidRPr="008B1B9E">
        <w:rPr>
          <w:rFonts w:ascii="Times New Roman" w:hAnsi="Times New Roman" w:cs="Times New Roman"/>
          <w:sz w:val="28"/>
        </w:rPr>
        <w:t>на</w:t>
      </w:r>
      <w:r w:rsidRPr="008B1B9E">
        <w:rPr>
          <w:rFonts w:ascii="Times New Roman" w:hAnsi="Times New Roman" w:cs="Times New Roman"/>
          <w:spacing w:val="1"/>
          <w:sz w:val="28"/>
        </w:rPr>
        <w:t xml:space="preserve"> </w:t>
      </w:r>
      <w:r w:rsidRPr="008B1B9E">
        <w:rPr>
          <w:rFonts w:ascii="Times New Roman" w:hAnsi="Times New Roman" w:cs="Times New Roman"/>
          <w:sz w:val="28"/>
        </w:rPr>
        <w:t>изучение</w:t>
      </w:r>
      <w:r w:rsidRPr="008B1B9E">
        <w:rPr>
          <w:rFonts w:ascii="Times New Roman" w:hAnsi="Times New Roman" w:cs="Times New Roman"/>
          <w:spacing w:val="1"/>
          <w:sz w:val="28"/>
        </w:rPr>
        <w:t xml:space="preserve"> </w:t>
      </w:r>
      <w:r w:rsidRPr="008B1B9E">
        <w:rPr>
          <w:rFonts w:ascii="Times New Roman" w:hAnsi="Times New Roman" w:cs="Times New Roman"/>
          <w:sz w:val="28"/>
        </w:rPr>
        <w:t>не</w:t>
      </w:r>
      <w:r w:rsidRPr="008B1B9E">
        <w:rPr>
          <w:rFonts w:ascii="Times New Roman" w:hAnsi="Times New Roman" w:cs="Times New Roman"/>
          <w:spacing w:val="1"/>
          <w:sz w:val="28"/>
        </w:rPr>
        <w:t xml:space="preserve"> </w:t>
      </w:r>
      <w:r w:rsidRPr="008B1B9E">
        <w:rPr>
          <w:rFonts w:ascii="Times New Roman" w:hAnsi="Times New Roman" w:cs="Times New Roman"/>
          <w:sz w:val="28"/>
        </w:rPr>
        <w:t>количественных</w:t>
      </w:r>
      <w:r w:rsidRPr="008B1B9E">
        <w:rPr>
          <w:rFonts w:ascii="Times New Roman" w:hAnsi="Times New Roman" w:cs="Times New Roman"/>
          <w:spacing w:val="1"/>
          <w:sz w:val="28"/>
        </w:rPr>
        <w:t xml:space="preserve"> </w:t>
      </w:r>
      <w:r w:rsidRPr="008B1B9E">
        <w:rPr>
          <w:rFonts w:ascii="Times New Roman" w:hAnsi="Times New Roman" w:cs="Times New Roman"/>
          <w:sz w:val="28"/>
        </w:rPr>
        <w:t>его</w:t>
      </w:r>
      <w:r w:rsidRPr="008B1B9E">
        <w:rPr>
          <w:rFonts w:ascii="Times New Roman" w:hAnsi="Times New Roman" w:cs="Times New Roman"/>
          <w:spacing w:val="1"/>
          <w:sz w:val="28"/>
        </w:rPr>
        <w:t xml:space="preserve"> </w:t>
      </w:r>
      <w:r w:rsidRPr="008B1B9E">
        <w:rPr>
          <w:rFonts w:ascii="Times New Roman" w:hAnsi="Times New Roman" w:cs="Times New Roman"/>
          <w:sz w:val="28"/>
        </w:rPr>
        <w:t>показателей,</w:t>
      </w:r>
      <w:r w:rsidRPr="008B1B9E">
        <w:rPr>
          <w:rFonts w:ascii="Times New Roman" w:hAnsi="Times New Roman" w:cs="Times New Roman"/>
          <w:spacing w:val="1"/>
          <w:sz w:val="28"/>
        </w:rPr>
        <w:t xml:space="preserve"> </w:t>
      </w:r>
      <w:r w:rsidRPr="008B1B9E">
        <w:rPr>
          <w:rFonts w:ascii="Times New Roman" w:hAnsi="Times New Roman" w:cs="Times New Roman"/>
          <w:sz w:val="28"/>
        </w:rPr>
        <w:t>а</w:t>
      </w:r>
      <w:r w:rsidRPr="008B1B9E">
        <w:rPr>
          <w:rFonts w:ascii="Times New Roman" w:hAnsi="Times New Roman" w:cs="Times New Roman"/>
          <w:spacing w:val="1"/>
          <w:sz w:val="28"/>
        </w:rPr>
        <w:t xml:space="preserve"> </w:t>
      </w:r>
      <w:r w:rsidRPr="008B1B9E">
        <w:rPr>
          <w:rFonts w:ascii="Times New Roman" w:hAnsi="Times New Roman" w:cs="Times New Roman"/>
          <w:sz w:val="28"/>
        </w:rPr>
        <w:t>качественных</w:t>
      </w:r>
      <w:r w:rsidRPr="008B1B9E">
        <w:rPr>
          <w:rFonts w:ascii="Times New Roman" w:hAnsi="Times New Roman" w:cs="Times New Roman"/>
          <w:spacing w:val="1"/>
          <w:sz w:val="28"/>
        </w:rPr>
        <w:t xml:space="preserve"> </w:t>
      </w:r>
      <w:r w:rsidRPr="008B1B9E">
        <w:rPr>
          <w:rFonts w:ascii="Times New Roman" w:hAnsi="Times New Roman" w:cs="Times New Roman"/>
          <w:sz w:val="28"/>
        </w:rPr>
        <w:t>–</w:t>
      </w:r>
      <w:r w:rsidRPr="008B1B9E">
        <w:rPr>
          <w:rFonts w:ascii="Times New Roman" w:hAnsi="Times New Roman" w:cs="Times New Roman"/>
          <w:spacing w:val="1"/>
          <w:sz w:val="28"/>
        </w:rPr>
        <w:t xml:space="preserve"> </w:t>
      </w:r>
      <w:r w:rsidRPr="008B1B9E">
        <w:rPr>
          <w:rFonts w:ascii="Times New Roman" w:hAnsi="Times New Roman" w:cs="Times New Roman"/>
          <w:sz w:val="28"/>
        </w:rPr>
        <w:t>таких</w:t>
      </w:r>
      <w:r w:rsidRPr="008B1B9E">
        <w:rPr>
          <w:rFonts w:ascii="Times New Roman" w:hAnsi="Times New Roman" w:cs="Times New Roman"/>
          <w:spacing w:val="1"/>
          <w:sz w:val="28"/>
        </w:rPr>
        <w:t xml:space="preserve"> </w:t>
      </w:r>
      <w:r w:rsidRPr="008B1B9E">
        <w:rPr>
          <w:rFonts w:ascii="Times New Roman" w:hAnsi="Times New Roman" w:cs="Times New Roman"/>
          <w:sz w:val="28"/>
        </w:rPr>
        <w:t>как</w:t>
      </w:r>
      <w:r w:rsidRPr="008B1B9E">
        <w:rPr>
          <w:rFonts w:ascii="Times New Roman" w:hAnsi="Times New Roman" w:cs="Times New Roman"/>
          <w:spacing w:val="1"/>
          <w:sz w:val="28"/>
        </w:rPr>
        <w:t xml:space="preserve"> </w:t>
      </w:r>
      <w:r w:rsidRPr="008B1B9E">
        <w:rPr>
          <w:rFonts w:ascii="Times New Roman" w:hAnsi="Times New Roman" w:cs="Times New Roman"/>
          <w:sz w:val="28"/>
        </w:rPr>
        <w:t>содержание</w:t>
      </w:r>
      <w:r w:rsidRPr="008B1B9E">
        <w:rPr>
          <w:rFonts w:ascii="Times New Roman" w:hAnsi="Times New Roman" w:cs="Times New Roman"/>
          <w:spacing w:val="1"/>
          <w:sz w:val="28"/>
        </w:rPr>
        <w:t xml:space="preserve"> </w:t>
      </w:r>
      <w:r w:rsidRPr="008B1B9E">
        <w:rPr>
          <w:rFonts w:ascii="Times New Roman" w:hAnsi="Times New Roman" w:cs="Times New Roman"/>
          <w:sz w:val="28"/>
        </w:rPr>
        <w:t>и</w:t>
      </w:r>
      <w:r w:rsidRPr="008B1B9E">
        <w:rPr>
          <w:rFonts w:ascii="Times New Roman" w:hAnsi="Times New Roman" w:cs="Times New Roman"/>
          <w:spacing w:val="1"/>
          <w:sz w:val="28"/>
        </w:rPr>
        <w:t xml:space="preserve"> </w:t>
      </w:r>
      <w:r w:rsidRPr="008B1B9E">
        <w:rPr>
          <w:rFonts w:ascii="Times New Roman" w:hAnsi="Times New Roman" w:cs="Times New Roman"/>
          <w:sz w:val="28"/>
        </w:rPr>
        <w:t>разнообразие</w:t>
      </w:r>
      <w:r w:rsidRPr="008B1B9E">
        <w:rPr>
          <w:rFonts w:ascii="Times New Roman" w:hAnsi="Times New Roman" w:cs="Times New Roman"/>
          <w:spacing w:val="1"/>
          <w:sz w:val="28"/>
        </w:rPr>
        <w:t xml:space="preserve"> </w:t>
      </w:r>
      <w:r w:rsidRPr="008B1B9E">
        <w:rPr>
          <w:rFonts w:ascii="Times New Roman" w:hAnsi="Times New Roman" w:cs="Times New Roman"/>
          <w:sz w:val="28"/>
        </w:rPr>
        <w:t>деятельности, характер общения и отношений между воспитанниками и</w:t>
      </w:r>
      <w:r w:rsidRPr="008B1B9E">
        <w:rPr>
          <w:rFonts w:ascii="Times New Roman" w:hAnsi="Times New Roman" w:cs="Times New Roman"/>
          <w:spacing w:val="1"/>
          <w:sz w:val="28"/>
        </w:rPr>
        <w:t xml:space="preserve"> </w:t>
      </w:r>
      <w:r w:rsidRPr="008B1B9E">
        <w:rPr>
          <w:rFonts w:ascii="Times New Roman" w:hAnsi="Times New Roman" w:cs="Times New Roman"/>
          <w:sz w:val="28"/>
        </w:rPr>
        <w:t>педагогами;</w:t>
      </w:r>
    </w:p>
    <w:p w:rsidR="00271959" w:rsidRPr="008B1B9E" w:rsidRDefault="00271959" w:rsidP="00271959">
      <w:pPr>
        <w:pStyle w:val="a3"/>
        <w:widowControl w:val="0"/>
        <w:numPr>
          <w:ilvl w:val="0"/>
          <w:numId w:val="54"/>
        </w:numPr>
        <w:tabs>
          <w:tab w:val="left" w:pos="1034"/>
        </w:tabs>
        <w:autoSpaceDE w:val="0"/>
        <w:autoSpaceDN w:val="0"/>
        <w:spacing w:after="0" w:line="240" w:lineRule="auto"/>
        <w:ind w:right="974"/>
        <w:contextualSpacing w:val="0"/>
        <w:jc w:val="both"/>
        <w:rPr>
          <w:rFonts w:ascii="Times New Roman" w:hAnsi="Times New Roman" w:cs="Times New Roman"/>
          <w:sz w:val="28"/>
        </w:rPr>
      </w:pPr>
      <w:r w:rsidRPr="008B1B9E">
        <w:rPr>
          <w:rFonts w:ascii="Times New Roman" w:hAnsi="Times New Roman" w:cs="Times New Roman"/>
          <w:sz w:val="28"/>
        </w:rPr>
        <w:t>принцип</w:t>
      </w:r>
      <w:r w:rsidRPr="008B1B9E">
        <w:rPr>
          <w:rFonts w:ascii="Times New Roman" w:hAnsi="Times New Roman" w:cs="Times New Roman"/>
          <w:spacing w:val="1"/>
          <w:sz w:val="28"/>
        </w:rPr>
        <w:t xml:space="preserve"> </w:t>
      </w:r>
      <w:r w:rsidRPr="008B1B9E">
        <w:rPr>
          <w:rFonts w:ascii="Times New Roman" w:hAnsi="Times New Roman" w:cs="Times New Roman"/>
          <w:sz w:val="28"/>
        </w:rPr>
        <w:t>развивающего</w:t>
      </w:r>
      <w:r w:rsidRPr="008B1B9E">
        <w:rPr>
          <w:rFonts w:ascii="Times New Roman" w:hAnsi="Times New Roman" w:cs="Times New Roman"/>
          <w:spacing w:val="1"/>
          <w:sz w:val="28"/>
        </w:rPr>
        <w:t xml:space="preserve"> </w:t>
      </w:r>
      <w:r w:rsidRPr="008B1B9E">
        <w:rPr>
          <w:rFonts w:ascii="Times New Roman" w:hAnsi="Times New Roman" w:cs="Times New Roman"/>
          <w:sz w:val="28"/>
        </w:rPr>
        <w:t>характера</w:t>
      </w:r>
      <w:r w:rsidRPr="008B1B9E">
        <w:rPr>
          <w:rFonts w:ascii="Times New Roman" w:hAnsi="Times New Roman" w:cs="Times New Roman"/>
          <w:spacing w:val="1"/>
          <w:sz w:val="28"/>
        </w:rPr>
        <w:t xml:space="preserve"> </w:t>
      </w:r>
      <w:r w:rsidRPr="008B1B9E">
        <w:rPr>
          <w:rFonts w:ascii="Times New Roman" w:hAnsi="Times New Roman" w:cs="Times New Roman"/>
          <w:sz w:val="28"/>
        </w:rPr>
        <w:t>осуществляемого</w:t>
      </w:r>
      <w:r w:rsidRPr="008B1B9E">
        <w:rPr>
          <w:rFonts w:ascii="Times New Roman" w:hAnsi="Times New Roman" w:cs="Times New Roman"/>
          <w:spacing w:val="1"/>
          <w:sz w:val="28"/>
        </w:rPr>
        <w:t xml:space="preserve"> </w:t>
      </w:r>
      <w:r w:rsidRPr="008B1B9E">
        <w:rPr>
          <w:rFonts w:ascii="Times New Roman" w:hAnsi="Times New Roman" w:cs="Times New Roman"/>
          <w:sz w:val="28"/>
        </w:rPr>
        <w:t>анализа,</w:t>
      </w:r>
      <w:r w:rsidRPr="008B1B9E">
        <w:rPr>
          <w:rFonts w:ascii="Times New Roman" w:hAnsi="Times New Roman" w:cs="Times New Roman"/>
          <w:spacing w:val="1"/>
          <w:sz w:val="28"/>
        </w:rPr>
        <w:t xml:space="preserve"> </w:t>
      </w:r>
      <w:r w:rsidRPr="008B1B9E">
        <w:rPr>
          <w:rFonts w:ascii="Times New Roman" w:hAnsi="Times New Roman" w:cs="Times New Roman"/>
          <w:sz w:val="28"/>
        </w:rPr>
        <w:t>ориентирующий</w:t>
      </w:r>
      <w:r w:rsidRPr="008B1B9E">
        <w:rPr>
          <w:rFonts w:ascii="Times New Roman" w:hAnsi="Times New Roman" w:cs="Times New Roman"/>
          <w:spacing w:val="1"/>
          <w:sz w:val="28"/>
        </w:rPr>
        <w:t xml:space="preserve"> </w:t>
      </w:r>
      <w:r w:rsidRPr="008B1B9E">
        <w:rPr>
          <w:rFonts w:ascii="Times New Roman" w:hAnsi="Times New Roman" w:cs="Times New Roman"/>
          <w:sz w:val="28"/>
        </w:rPr>
        <w:t>экспертов</w:t>
      </w:r>
      <w:r w:rsidRPr="008B1B9E">
        <w:rPr>
          <w:rFonts w:ascii="Times New Roman" w:hAnsi="Times New Roman" w:cs="Times New Roman"/>
          <w:spacing w:val="1"/>
          <w:sz w:val="28"/>
        </w:rPr>
        <w:t xml:space="preserve"> </w:t>
      </w:r>
      <w:r w:rsidRPr="008B1B9E">
        <w:rPr>
          <w:rFonts w:ascii="Times New Roman" w:hAnsi="Times New Roman" w:cs="Times New Roman"/>
          <w:sz w:val="28"/>
        </w:rPr>
        <w:t>на</w:t>
      </w:r>
      <w:r w:rsidRPr="008B1B9E">
        <w:rPr>
          <w:rFonts w:ascii="Times New Roman" w:hAnsi="Times New Roman" w:cs="Times New Roman"/>
          <w:spacing w:val="1"/>
          <w:sz w:val="28"/>
        </w:rPr>
        <w:t xml:space="preserve"> </w:t>
      </w:r>
      <w:r w:rsidRPr="008B1B9E">
        <w:rPr>
          <w:rFonts w:ascii="Times New Roman" w:hAnsi="Times New Roman" w:cs="Times New Roman"/>
          <w:sz w:val="28"/>
        </w:rPr>
        <w:t>использование</w:t>
      </w:r>
      <w:r w:rsidRPr="008B1B9E">
        <w:rPr>
          <w:rFonts w:ascii="Times New Roman" w:hAnsi="Times New Roman" w:cs="Times New Roman"/>
          <w:spacing w:val="1"/>
          <w:sz w:val="28"/>
        </w:rPr>
        <w:t xml:space="preserve"> </w:t>
      </w:r>
      <w:r w:rsidRPr="008B1B9E">
        <w:rPr>
          <w:rFonts w:ascii="Times New Roman" w:hAnsi="Times New Roman" w:cs="Times New Roman"/>
          <w:sz w:val="28"/>
        </w:rPr>
        <w:t>его</w:t>
      </w:r>
      <w:r w:rsidRPr="008B1B9E">
        <w:rPr>
          <w:rFonts w:ascii="Times New Roman" w:hAnsi="Times New Roman" w:cs="Times New Roman"/>
          <w:spacing w:val="1"/>
          <w:sz w:val="28"/>
        </w:rPr>
        <w:t xml:space="preserve"> </w:t>
      </w:r>
      <w:r w:rsidRPr="008B1B9E">
        <w:rPr>
          <w:rFonts w:ascii="Times New Roman" w:hAnsi="Times New Roman" w:cs="Times New Roman"/>
          <w:sz w:val="28"/>
        </w:rPr>
        <w:t>результатов</w:t>
      </w:r>
      <w:r w:rsidRPr="008B1B9E">
        <w:rPr>
          <w:rFonts w:ascii="Times New Roman" w:hAnsi="Times New Roman" w:cs="Times New Roman"/>
          <w:spacing w:val="1"/>
          <w:sz w:val="28"/>
        </w:rPr>
        <w:t xml:space="preserve"> </w:t>
      </w:r>
      <w:r w:rsidRPr="008B1B9E">
        <w:rPr>
          <w:rFonts w:ascii="Times New Roman" w:hAnsi="Times New Roman" w:cs="Times New Roman"/>
          <w:sz w:val="28"/>
        </w:rPr>
        <w:t>для</w:t>
      </w:r>
      <w:r w:rsidRPr="008B1B9E">
        <w:rPr>
          <w:rFonts w:ascii="Times New Roman" w:hAnsi="Times New Roman" w:cs="Times New Roman"/>
          <w:spacing w:val="1"/>
          <w:sz w:val="28"/>
        </w:rPr>
        <w:t xml:space="preserve"> </w:t>
      </w:r>
      <w:r w:rsidRPr="008B1B9E">
        <w:rPr>
          <w:rFonts w:ascii="Times New Roman" w:hAnsi="Times New Roman" w:cs="Times New Roman"/>
          <w:sz w:val="28"/>
        </w:rPr>
        <w:t>совершенствования воспитательной деятельности педагогов: грамотной</w:t>
      </w:r>
      <w:r w:rsidRPr="008B1B9E">
        <w:rPr>
          <w:rFonts w:ascii="Times New Roman" w:hAnsi="Times New Roman" w:cs="Times New Roman"/>
          <w:spacing w:val="1"/>
          <w:sz w:val="28"/>
        </w:rPr>
        <w:t xml:space="preserve"> </w:t>
      </w:r>
      <w:r w:rsidRPr="008B1B9E">
        <w:rPr>
          <w:rFonts w:ascii="Times New Roman" w:hAnsi="Times New Roman" w:cs="Times New Roman"/>
          <w:sz w:val="28"/>
        </w:rPr>
        <w:t>постановки ими цели и задач воспитания, умелого планирования своей</w:t>
      </w:r>
      <w:r w:rsidRPr="008B1B9E">
        <w:rPr>
          <w:rFonts w:ascii="Times New Roman" w:hAnsi="Times New Roman" w:cs="Times New Roman"/>
          <w:spacing w:val="1"/>
          <w:sz w:val="28"/>
        </w:rPr>
        <w:t xml:space="preserve"> </w:t>
      </w:r>
      <w:r w:rsidRPr="008B1B9E">
        <w:rPr>
          <w:rFonts w:ascii="Times New Roman" w:hAnsi="Times New Roman" w:cs="Times New Roman"/>
          <w:sz w:val="28"/>
        </w:rPr>
        <w:t>воспитательной работы, адекватного подбора видов, форм и содержания</w:t>
      </w:r>
      <w:r w:rsidRPr="008B1B9E">
        <w:rPr>
          <w:rFonts w:ascii="Times New Roman" w:hAnsi="Times New Roman" w:cs="Times New Roman"/>
          <w:spacing w:val="1"/>
          <w:sz w:val="28"/>
        </w:rPr>
        <w:t xml:space="preserve"> </w:t>
      </w:r>
      <w:r w:rsidRPr="008B1B9E">
        <w:rPr>
          <w:rFonts w:ascii="Times New Roman" w:hAnsi="Times New Roman" w:cs="Times New Roman"/>
          <w:sz w:val="28"/>
        </w:rPr>
        <w:t>их совместной с</w:t>
      </w:r>
      <w:r w:rsidRPr="008B1B9E">
        <w:rPr>
          <w:rFonts w:ascii="Times New Roman" w:hAnsi="Times New Roman" w:cs="Times New Roman"/>
          <w:spacing w:val="-4"/>
          <w:sz w:val="28"/>
        </w:rPr>
        <w:t xml:space="preserve"> </w:t>
      </w:r>
      <w:r w:rsidRPr="008B1B9E">
        <w:rPr>
          <w:rFonts w:ascii="Times New Roman" w:hAnsi="Times New Roman" w:cs="Times New Roman"/>
          <w:sz w:val="28"/>
        </w:rPr>
        <w:t>детьми деятельности;</w:t>
      </w:r>
    </w:p>
    <w:p w:rsidR="00271959" w:rsidRPr="008B1B9E" w:rsidRDefault="00271959" w:rsidP="00271959">
      <w:pPr>
        <w:pStyle w:val="a3"/>
        <w:widowControl w:val="0"/>
        <w:numPr>
          <w:ilvl w:val="0"/>
          <w:numId w:val="54"/>
        </w:numPr>
        <w:tabs>
          <w:tab w:val="left" w:pos="1034"/>
        </w:tabs>
        <w:autoSpaceDE w:val="0"/>
        <w:autoSpaceDN w:val="0"/>
        <w:spacing w:after="0" w:line="240" w:lineRule="auto"/>
        <w:ind w:right="972"/>
        <w:contextualSpacing w:val="0"/>
        <w:jc w:val="both"/>
        <w:rPr>
          <w:rFonts w:ascii="Times New Roman" w:hAnsi="Times New Roman" w:cs="Times New Roman"/>
          <w:sz w:val="28"/>
        </w:rPr>
      </w:pPr>
      <w:r w:rsidRPr="008B1B9E">
        <w:rPr>
          <w:rFonts w:ascii="Times New Roman" w:hAnsi="Times New Roman" w:cs="Times New Roman"/>
          <w:sz w:val="28"/>
        </w:rPr>
        <w:t>принцип</w:t>
      </w:r>
      <w:r w:rsidRPr="008B1B9E">
        <w:rPr>
          <w:rFonts w:ascii="Times New Roman" w:hAnsi="Times New Roman" w:cs="Times New Roman"/>
          <w:spacing w:val="1"/>
          <w:sz w:val="28"/>
        </w:rPr>
        <w:t xml:space="preserve"> </w:t>
      </w:r>
      <w:r w:rsidRPr="008B1B9E">
        <w:rPr>
          <w:rFonts w:ascii="Times New Roman" w:hAnsi="Times New Roman" w:cs="Times New Roman"/>
          <w:sz w:val="28"/>
        </w:rPr>
        <w:t>разделенной</w:t>
      </w:r>
      <w:r w:rsidRPr="008B1B9E">
        <w:rPr>
          <w:rFonts w:ascii="Times New Roman" w:hAnsi="Times New Roman" w:cs="Times New Roman"/>
          <w:spacing w:val="1"/>
          <w:sz w:val="28"/>
        </w:rPr>
        <w:t xml:space="preserve"> </w:t>
      </w:r>
      <w:r w:rsidRPr="008B1B9E">
        <w:rPr>
          <w:rFonts w:ascii="Times New Roman" w:hAnsi="Times New Roman" w:cs="Times New Roman"/>
          <w:sz w:val="28"/>
        </w:rPr>
        <w:t>ответственности</w:t>
      </w:r>
      <w:r w:rsidRPr="008B1B9E">
        <w:rPr>
          <w:rFonts w:ascii="Times New Roman" w:hAnsi="Times New Roman" w:cs="Times New Roman"/>
          <w:spacing w:val="1"/>
          <w:sz w:val="28"/>
        </w:rPr>
        <w:t xml:space="preserve"> </w:t>
      </w:r>
      <w:r w:rsidRPr="008B1B9E">
        <w:rPr>
          <w:rFonts w:ascii="Times New Roman" w:hAnsi="Times New Roman" w:cs="Times New Roman"/>
          <w:sz w:val="28"/>
        </w:rPr>
        <w:t>за</w:t>
      </w:r>
      <w:r w:rsidRPr="008B1B9E">
        <w:rPr>
          <w:rFonts w:ascii="Times New Roman" w:hAnsi="Times New Roman" w:cs="Times New Roman"/>
          <w:spacing w:val="1"/>
          <w:sz w:val="28"/>
        </w:rPr>
        <w:t xml:space="preserve"> </w:t>
      </w:r>
      <w:r w:rsidRPr="008B1B9E">
        <w:rPr>
          <w:rFonts w:ascii="Times New Roman" w:hAnsi="Times New Roman" w:cs="Times New Roman"/>
          <w:sz w:val="28"/>
        </w:rPr>
        <w:t>результаты</w:t>
      </w:r>
      <w:r w:rsidRPr="008B1B9E">
        <w:rPr>
          <w:rFonts w:ascii="Times New Roman" w:hAnsi="Times New Roman" w:cs="Times New Roman"/>
          <w:spacing w:val="1"/>
          <w:sz w:val="28"/>
        </w:rPr>
        <w:t xml:space="preserve"> </w:t>
      </w:r>
      <w:r w:rsidRPr="008B1B9E">
        <w:rPr>
          <w:rFonts w:ascii="Times New Roman" w:hAnsi="Times New Roman" w:cs="Times New Roman"/>
          <w:sz w:val="28"/>
        </w:rPr>
        <w:t>личностного</w:t>
      </w:r>
      <w:r w:rsidRPr="008B1B9E">
        <w:rPr>
          <w:rFonts w:ascii="Times New Roman" w:hAnsi="Times New Roman" w:cs="Times New Roman"/>
          <w:spacing w:val="1"/>
          <w:sz w:val="28"/>
        </w:rPr>
        <w:t xml:space="preserve"> </w:t>
      </w:r>
      <w:r w:rsidRPr="008B1B9E">
        <w:rPr>
          <w:rFonts w:ascii="Times New Roman" w:hAnsi="Times New Roman" w:cs="Times New Roman"/>
          <w:sz w:val="28"/>
        </w:rPr>
        <w:t>развития воспитанников, ориентирующий экспертов на понимание того,</w:t>
      </w:r>
      <w:r w:rsidRPr="008B1B9E">
        <w:rPr>
          <w:rFonts w:ascii="Times New Roman" w:hAnsi="Times New Roman" w:cs="Times New Roman"/>
          <w:spacing w:val="1"/>
          <w:sz w:val="28"/>
        </w:rPr>
        <w:t xml:space="preserve"> </w:t>
      </w:r>
      <w:r w:rsidRPr="008B1B9E">
        <w:rPr>
          <w:rFonts w:ascii="Times New Roman" w:hAnsi="Times New Roman" w:cs="Times New Roman"/>
          <w:sz w:val="28"/>
        </w:rPr>
        <w:t>что</w:t>
      </w:r>
      <w:r w:rsidRPr="008B1B9E">
        <w:rPr>
          <w:rFonts w:ascii="Times New Roman" w:hAnsi="Times New Roman" w:cs="Times New Roman"/>
          <w:spacing w:val="1"/>
          <w:sz w:val="28"/>
        </w:rPr>
        <w:t xml:space="preserve"> </w:t>
      </w:r>
      <w:r w:rsidRPr="008B1B9E">
        <w:rPr>
          <w:rFonts w:ascii="Times New Roman" w:hAnsi="Times New Roman" w:cs="Times New Roman"/>
          <w:sz w:val="28"/>
        </w:rPr>
        <w:t>личностное</w:t>
      </w:r>
      <w:r w:rsidRPr="008B1B9E">
        <w:rPr>
          <w:rFonts w:ascii="Times New Roman" w:hAnsi="Times New Roman" w:cs="Times New Roman"/>
          <w:spacing w:val="1"/>
          <w:sz w:val="28"/>
        </w:rPr>
        <w:t xml:space="preserve"> </w:t>
      </w:r>
      <w:r w:rsidRPr="008B1B9E">
        <w:rPr>
          <w:rFonts w:ascii="Times New Roman" w:hAnsi="Times New Roman" w:cs="Times New Roman"/>
          <w:sz w:val="28"/>
        </w:rPr>
        <w:t>развитие</w:t>
      </w:r>
      <w:r w:rsidRPr="008B1B9E">
        <w:rPr>
          <w:rFonts w:ascii="Times New Roman" w:hAnsi="Times New Roman" w:cs="Times New Roman"/>
          <w:spacing w:val="1"/>
          <w:sz w:val="28"/>
        </w:rPr>
        <w:t xml:space="preserve"> </w:t>
      </w:r>
      <w:r w:rsidRPr="008B1B9E">
        <w:rPr>
          <w:rFonts w:ascii="Times New Roman" w:hAnsi="Times New Roman" w:cs="Times New Roman"/>
          <w:sz w:val="28"/>
        </w:rPr>
        <w:t>детей</w:t>
      </w:r>
      <w:r w:rsidRPr="008B1B9E">
        <w:rPr>
          <w:rFonts w:ascii="Times New Roman" w:hAnsi="Times New Roman" w:cs="Times New Roman"/>
          <w:spacing w:val="1"/>
          <w:sz w:val="28"/>
        </w:rPr>
        <w:t xml:space="preserve"> </w:t>
      </w:r>
      <w:r w:rsidRPr="008B1B9E">
        <w:rPr>
          <w:rFonts w:ascii="Times New Roman" w:hAnsi="Times New Roman" w:cs="Times New Roman"/>
          <w:sz w:val="28"/>
        </w:rPr>
        <w:t>–</w:t>
      </w:r>
      <w:r w:rsidRPr="008B1B9E">
        <w:rPr>
          <w:rFonts w:ascii="Times New Roman" w:hAnsi="Times New Roman" w:cs="Times New Roman"/>
          <w:spacing w:val="1"/>
          <w:sz w:val="28"/>
        </w:rPr>
        <w:t xml:space="preserve"> </w:t>
      </w:r>
      <w:r w:rsidRPr="008B1B9E">
        <w:rPr>
          <w:rFonts w:ascii="Times New Roman" w:hAnsi="Times New Roman" w:cs="Times New Roman"/>
          <w:sz w:val="28"/>
        </w:rPr>
        <w:t>это</w:t>
      </w:r>
      <w:r w:rsidRPr="008B1B9E">
        <w:rPr>
          <w:rFonts w:ascii="Times New Roman" w:hAnsi="Times New Roman" w:cs="Times New Roman"/>
          <w:spacing w:val="1"/>
          <w:sz w:val="28"/>
        </w:rPr>
        <w:t xml:space="preserve"> </w:t>
      </w:r>
      <w:r w:rsidRPr="008B1B9E">
        <w:rPr>
          <w:rFonts w:ascii="Times New Roman" w:hAnsi="Times New Roman" w:cs="Times New Roman"/>
          <w:sz w:val="28"/>
        </w:rPr>
        <w:t>результат</w:t>
      </w:r>
      <w:r w:rsidRPr="008B1B9E">
        <w:rPr>
          <w:rFonts w:ascii="Times New Roman" w:hAnsi="Times New Roman" w:cs="Times New Roman"/>
          <w:spacing w:val="1"/>
          <w:sz w:val="28"/>
        </w:rPr>
        <w:t xml:space="preserve"> </w:t>
      </w:r>
      <w:r w:rsidRPr="008B1B9E">
        <w:rPr>
          <w:rFonts w:ascii="Times New Roman" w:hAnsi="Times New Roman" w:cs="Times New Roman"/>
          <w:sz w:val="28"/>
        </w:rPr>
        <w:t>как</w:t>
      </w:r>
      <w:r w:rsidRPr="008B1B9E">
        <w:rPr>
          <w:rFonts w:ascii="Times New Roman" w:hAnsi="Times New Roman" w:cs="Times New Roman"/>
          <w:spacing w:val="1"/>
          <w:sz w:val="28"/>
        </w:rPr>
        <w:t xml:space="preserve"> </w:t>
      </w:r>
      <w:r w:rsidRPr="008B1B9E">
        <w:rPr>
          <w:rFonts w:ascii="Times New Roman" w:hAnsi="Times New Roman" w:cs="Times New Roman"/>
          <w:sz w:val="28"/>
        </w:rPr>
        <w:t>социального</w:t>
      </w:r>
      <w:r w:rsidRPr="008B1B9E">
        <w:rPr>
          <w:rFonts w:ascii="Times New Roman" w:hAnsi="Times New Roman" w:cs="Times New Roman"/>
          <w:spacing w:val="1"/>
          <w:sz w:val="28"/>
        </w:rPr>
        <w:t xml:space="preserve"> </w:t>
      </w:r>
      <w:r w:rsidRPr="008B1B9E">
        <w:rPr>
          <w:rFonts w:ascii="Times New Roman" w:hAnsi="Times New Roman" w:cs="Times New Roman"/>
          <w:sz w:val="28"/>
        </w:rPr>
        <w:t>воспитания (в котором детский сад участвует наряду с семьей и другими</w:t>
      </w:r>
      <w:r w:rsidRPr="008B1B9E">
        <w:rPr>
          <w:rFonts w:ascii="Times New Roman" w:hAnsi="Times New Roman" w:cs="Times New Roman"/>
          <w:spacing w:val="1"/>
          <w:sz w:val="28"/>
        </w:rPr>
        <w:t xml:space="preserve"> </w:t>
      </w:r>
      <w:r w:rsidRPr="008B1B9E">
        <w:rPr>
          <w:rFonts w:ascii="Times New Roman" w:hAnsi="Times New Roman" w:cs="Times New Roman"/>
          <w:sz w:val="28"/>
        </w:rPr>
        <w:t>социальными</w:t>
      </w:r>
      <w:r w:rsidRPr="008B1B9E">
        <w:rPr>
          <w:rFonts w:ascii="Times New Roman" w:hAnsi="Times New Roman" w:cs="Times New Roman"/>
          <w:spacing w:val="1"/>
          <w:sz w:val="28"/>
        </w:rPr>
        <w:t xml:space="preserve"> </w:t>
      </w:r>
      <w:r w:rsidRPr="008B1B9E">
        <w:rPr>
          <w:rFonts w:ascii="Times New Roman" w:hAnsi="Times New Roman" w:cs="Times New Roman"/>
          <w:sz w:val="28"/>
        </w:rPr>
        <w:t>институтами),</w:t>
      </w:r>
      <w:r w:rsidRPr="008B1B9E">
        <w:rPr>
          <w:rFonts w:ascii="Times New Roman" w:hAnsi="Times New Roman" w:cs="Times New Roman"/>
          <w:spacing w:val="1"/>
          <w:sz w:val="28"/>
        </w:rPr>
        <w:t xml:space="preserve"> </w:t>
      </w:r>
      <w:r w:rsidRPr="008B1B9E">
        <w:rPr>
          <w:rFonts w:ascii="Times New Roman" w:hAnsi="Times New Roman" w:cs="Times New Roman"/>
          <w:sz w:val="28"/>
        </w:rPr>
        <w:t>так</w:t>
      </w:r>
      <w:r w:rsidRPr="008B1B9E">
        <w:rPr>
          <w:rFonts w:ascii="Times New Roman" w:hAnsi="Times New Roman" w:cs="Times New Roman"/>
          <w:spacing w:val="1"/>
          <w:sz w:val="28"/>
        </w:rPr>
        <w:t xml:space="preserve"> </w:t>
      </w:r>
      <w:r w:rsidRPr="008B1B9E">
        <w:rPr>
          <w:rFonts w:ascii="Times New Roman" w:hAnsi="Times New Roman" w:cs="Times New Roman"/>
          <w:sz w:val="28"/>
        </w:rPr>
        <w:t>и</w:t>
      </w:r>
      <w:r w:rsidRPr="008B1B9E">
        <w:rPr>
          <w:rFonts w:ascii="Times New Roman" w:hAnsi="Times New Roman" w:cs="Times New Roman"/>
          <w:spacing w:val="1"/>
          <w:sz w:val="28"/>
        </w:rPr>
        <w:t xml:space="preserve"> </w:t>
      </w:r>
      <w:r w:rsidRPr="008B1B9E">
        <w:rPr>
          <w:rFonts w:ascii="Times New Roman" w:hAnsi="Times New Roman" w:cs="Times New Roman"/>
          <w:sz w:val="28"/>
        </w:rPr>
        <w:t>стихийной</w:t>
      </w:r>
      <w:r w:rsidRPr="008B1B9E">
        <w:rPr>
          <w:rFonts w:ascii="Times New Roman" w:hAnsi="Times New Roman" w:cs="Times New Roman"/>
          <w:spacing w:val="1"/>
          <w:sz w:val="28"/>
        </w:rPr>
        <w:t xml:space="preserve"> </w:t>
      </w:r>
      <w:r w:rsidRPr="008B1B9E">
        <w:rPr>
          <w:rFonts w:ascii="Times New Roman" w:hAnsi="Times New Roman" w:cs="Times New Roman"/>
          <w:sz w:val="28"/>
        </w:rPr>
        <w:t>социализации</w:t>
      </w:r>
      <w:r w:rsidRPr="008B1B9E">
        <w:rPr>
          <w:rFonts w:ascii="Times New Roman" w:hAnsi="Times New Roman" w:cs="Times New Roman"/>
          <w:spacing w:val="1"/>
          <w:sz w:val="28"/>
        </w:rPr>
        <w:t xml:space="preserve"> </w:t>
      </w:r>
      <w:r w:rsidRPr="008B1B9E">
        <w:rPr>
          <w:rFonts w:ascii="Times New Roman" w:hAnsi="Times New Roman" w:cs="Times New Roman"/>
          <w:sz w:val="28"/>
        </w:rPr>
        <w:t>и</w:t>
      </w:r>
      <w:r w:rsidRPr="008B1B9E">
        <w:rPr>
          <w:rFonts w:ascii="Times New Roman" w:hAnsi="Times New Roman" w:cs="Times New Roman"/>
          <w:spacing w:val="1"/>
          <w:sz w:val="28"/>
        </w:rPr>
        <w:t xml:space="preserve"> </w:t>
      </w:r>
      <w:r w:rsidRPr="008B1B9E">
        <w:rPr>
          <w:rFonts w:ascii="Times New Roman" w:hAnsi="Times New Roman" w:cs="Times New Roman"/>
          <w:sz w:val="28"/>
        </w:rPr>
        <w:t>саморазвития</w:t>
      </w:r>
      <w:r w:rsidRPr="008B1B9E">
        <w:rPr>
          <w:rFonts w:ascii="Times New Roman" w:hAnsi="Times New Roman" w:cs="Times New Roman"/>
          <w:spacing w:val="-4"/>
          <w:sz w:val="28"/>
        </w:rPr>
        <w:t xml:space="preserve"> </w:t>
      </w:r>
      <w:r w:rsidRPr="008B1B9E">
        <w:rPr>
          <w:rFonts w:ascii="Times New Roman" w:hAnsi="Times New Roman" w:cs="Times New Roman"/>
          <w:sz w:val="28"/>
        </w:rPr>
        <w:t>детей.</w:t>
      </w:r>
    </w:p>
    <w:p w:rsidR="00271959" w:rsidRPr="008B1B9E" w:rsidRDefault="00271959" w:rsidP="00271959">
      <w:pPr>
        <w:pStyle w:val="ab"/>
        <w:ind w:right="975"/>
      </w:pPr>
      <w:r w:rsidRPr="008B1B9E">
        <w:t>Направления</w:t>
      </w:r>
      <w:r w:rsidRPr="008B1B9E">
        <w:rPr>
          <w:spacing w:val="1"/>
        </w:rPr>
        <w:t xml:space="preserve"> </w:t>
      </w:r>
      <w:r w:rsidRPr="008B1B9E">
        <w:t>анализа</w:t>
      </w:r>
      <w:r w:rsidRPr="008B1B9E">
        <w:rPr>
          <w:spacing w:val="1"/>
        </w:rPr>
        <w:t xml:space="preserve"> </w:t>
      </w:r>
      <w:r w:rsidRPr="008B1B9E">
        <w:t>зависят</w:t>
      </w:r>
      <w:r w:rsidRPr="008B1B9E">
        <w:rPr>
          <w:spacing w:val="1"/>
        </w:rPr>
        <w:t xml:space="preserve"> </w:t>
      </w:r>
      <w:r w:rsidRPr="008B1B9E">
        <w:t>от</w:t>
      </w:r>
      <w:r w:rsidRPr="008B1B9E">
        <w:rPr>
          <w:spacing w:val="1"/>
        </w:rPr>
        <w:t xml:space="preserve"> </w:t>
      </w:r>
      <w:r w:rsidRPr="008B1B9E">
        <w:t>анализируемых</w:t>
      </w:r>
      <w:r w:rsidRPr="008B1B9E">
        <w:rPr>
          <w:spacing w:val="1"/>
        </w:rPr>
        <w:t xml:space="preserve"> </w:t>
      </w:r>
      <w:r w:rsidRPr="008B1B9E">
        <w:t>объектов.</w:t>
      </w:r>
      <w:r w:rsidRPr="008B1B9E">
        <w:rPr>
          <w:spacing w:val="1"/>
        </w:rPr>
        <w:t xml:space="preserve"> </w:t>
      </w:r>
      <w:r w:rsidRPr="008B1B9E">
        <w:t>Основными</w:t>
      </w:r>
      <w:r w:rsidRPr="008B1B9E">
        <w:rPr>
          <w:spacing w:val="-67"/>
        </w:rPr>
        <w:t xml:space="preserve"> </w:t>
      </w:r>
      <w:r w:rsidRPr="008B1B9E">
        <w:t>объектами</w:t>
      </w:r>
      <w:r w:rsidRPr="008B1B9E">
        <w:rPr>
          <w:spacing w:val="1"/>
        </w:rPr>
        <w:t xml:space="preserve"> </w:t>
      </w:r>
      <w:r w:rsidRPr="008B1B9E">
        <w:t>анализа</w:t>
      </w:r>
      <w:r w:rsidRPr="008B1B9E">
        <w:rPr>
          <w:spacing w:val="1"/>
        </w:rPr>
        <w:t xml:space="preserve"> </w:t>
      </w:r>
      <w:r w:rsidRPr="008B1B9E">
        <w:t>организуемого</w:t>
      </w:r>
      <w:r w:rsidRPr="008B1B9E">
        <w:rPr>
          <w:spacing w:val="1"/>
        </w:rPr>
        <w:t xml:space="preserve"> </w:t>
      </w:r>
      <w:r w:rsidRPr="008B1B9E">
        <w:t>в</w:t>
      </w:r>
      <w:r w:rsidRPr="008B1B9E">
        <w:rPr>
          <w:spacing w:val="1"/>
        </w:rPr>
        <w:t xml:space="preserve"> </w:t>
      </w:r>
      <w:r w:rsidRPr="008B1B9E">
        <w:t>МДОУ</w:t>
      </w:r>
      <w:r w:rsidRPr="008B1B9E">
        <w:rPr>
          <w:spacing w:val="1"/>
        </w:rPr>
        <w:t xml:space="preserve"> </w:t>
      </w:r>
      <w:r w:rsidRPr="008B1B9E">
        <w:t>«Детский</w:t>
      </w:r>
      <w:r w:rsidRPr="008B1B9E">
        <w:rPr>
          <w:spacing w:val="1"/>
        </w:rPr>
        <w:t xml:space="preserve"> </w:t>
      </w:r>
      <w:r w:rsidRPr="008B1B9E">
        <w:t>сад</w:t>
      </w:r>
      <w:r w:rsidRPr="008B1B9E">
        <w:rPr>
          <w:spacing w:val="71"/>
        </w:rPr>
        <w:t xml:space="preserve"> </w:t>
      </w:r>
      <w:r w:rsidRPr="008B1B9E">
        <w:t>№108»</w:t>
      </w:r>
      <w:r w:rsidRPr="008B1B9E">
        <w:rPr>
          <w:spacing w:val="-67"/>
        </w:rPr>
        <w:t xml:space="preserve"> </w:t>
      </w:r>
      <w:r w:rsidRPr="008B1B9E">
        <w:t>воспитательного процесса являются:</w:t>
      </w:r>
    </w:p>
    <w:p w:rsidR="00271959" w:rsidRPr="008B1B9E" w:rsidRDefault="00271959" w:rsidP="00271959">
      <w:pPr>
        <w:pStyle w:val="ab"/>
        <w:ind w:right="971"/>
      </w:pPr>
      <w:r w:rsidRPr="008B1B9E">
        <w:t>результаты</w:t>
      </w:r>
      <w:r w:rsidRPr="008B1B9E">
        <w:rPr>
          <w:spacing w:val="1"/>
        </w:rPr>
        <w:t xml:space="preserve"> </w:t>
      </w:r>
      <w:r w:rsidRPr="008B1B9E">
        <w:t>воспитания,</w:t>
      </w:r>
      <w:r w:rsidRPr="008B1B9E">
        <w:rPr>
          <w:spacing w:val="1"/>
        </w:rPr>
        <w:t xml:space="preserve"> </w:t>
      </w:r>
      <w:r w:rsidRPr="008B1B9E">
        <w:t>социализации</w:t>
      </w:r>
      <w:r w:rsidRPr="008B1B9E">
        <w:rPr>
          <w:spacing w:val="1"/>
        </w:rPr>
        <w:t xml:space="preserve"> </w:t>
      </w:r>
      <w:r w:rsidRPr="008B1B9E">
        <w:t>и</w:t>
      </w:r>
      <w:r w:rsidRPr="008B1B9E">
        <w:rPr>
          <w:spacing w:val="1"/>
        </w:rPr>
        <w:t xml:space="preserve"> </w:t>
      </w:r>
      <w:r w:rsidRPr="008B1B9E">
        <w:t>саморазвития</w:t>
      </w:r>
      <w:r w:rsidRPr="008B1B9E">
        <w:rPr>
          <w:spacing w:val="1"/>
        </w:rPr>
        <w:t xml:space="preserve"> </w:t>
      </w:r>
      <w:r w:rsidRPr="008B1B9E">
        <w:t>дошкольников.</w:t>
      </w:r>
      <w:r w:rsidRPr="008B1B9E">
        <w:rPr>
          <w:spacing w:val="1"/>
        </w:rPr>
        <w:t xml:space="preserve"> </w:t>
      </w:r>
      <w:r w:rsidRPr="008B1B9E">
        <w:t>Критерием,</w:t>
      </w:r>
      <w:r w:rsidRPr="008B1B9E">
        <w:rPr>
          <w:spacing w:val="1"/>
        </w:rPr>
        <w:t xml:space="preserve"> </w:t>
      </w:r>
      <w:r w:rsidRPr="008B1B9E">
        <w:t>на</w:t>
      </w:r>
      <w:r w:rsidRPr="008B1B9E">
        <w:rPr>
          <w:spacing w:val="1"/>
        </w:rPr>
        <w:t xml:space="preserve"> </w:t>
      </w:r>
      <w:r w:rsidRPr="008B1B9E">
        <w:t>основе</w:t>
      </w:r>
      <w:r w:rsidRPr="008B1B9E">
        <w:rPr>
          <w:spacing w:val="1"/>
        </w:rPr>
        <w:t xml:space="preserve"> </w:t>
      </w:r>
      <w:r w:rsidRPr="008B1B9E">
        <w:t>которого</w:t>
      </w:r>
      <w:r w:rsidRPr="008B1B9E">
        <w:rPr>
          <w:spacing w:val="1"/>
        </w:rPr>
        <w:t xml:space="preserve"> </w:t>
      </w:r>
      <w:r w:rsidRPr="008B1B9E">
        <w:t>осуществляется</w:t>
      </w:r>
      <w:r w:rsidRPr="008B1B9E">
        <w:rPr>
          <w:spacing w:val="1"/>
        </w:rPr>
        <w:t xml:space="preserve"> </w:t>
      </w:r>
      <w:r w:rsidRPr="008B1B9E">
        <w:t>данный</w:t>
      </w:r>
      <w:r w:rsidRPr="008B1B9E">
        <w:rPr>
          <w:spacing w:val="1"/>
        </w:rPr>
        <w:t xml:space="preserve"> </w:t>
      </w:r>
      <w:r w:rsidRPr="008B1B9E">
        <w:t>анализ,</w:t>
      </w:r>
      <w:r w:rsidRPr="008B1B9E">
        <w:rPr>
          <w:spacing w:val="1"/>
        </w:rPr>
        <w:t xml:space="preserve"> </w:t>
      </w:r>
      <w:r w:rsidRPr="008B1B9E">
        <w:t>является</w:t>
      </w:r>
      <w:r w:rsidRPr="008B1B9E">
        <w:rPr>
          <w:spacing w:val="1"/>
        </w:rPr>
        <w:t xml:space="preserve"> </w:t>
      </w:r>
      <w:r w:rsidRPr="008B1B9E">
        <w:t>динамика личностного развития воспитанника каждой группы. Осуществляется</w:t>
      </w:r>
      <w:r w:rsidRPr="008B1B9E">
        <w:rPr>
          <w:spacing w:val="-67"/>
        </w:rPr>
        <w:t xml:space="preserve"> </w:t>
      </w:r>
      <w:r w:rsidRPr="008B1B9E">
        <w:t>анализ</w:t>
      </w:r>
      <w:r w:rsidRPr="008B1B9E">
        <w:rPr>
          <w:spacing w:val="1"/>
        </w:rPr>
        <w:t xml:space="preserve"> </w:t>
      </w:r>
      <w:r w:rsidRPr="008B1B9E">
        <w:t>воспитателями</w:t>
      </w:r>
      <w:r w:rsidRPr="008B1B9E">
        <w:rPr>
          <w:spacing w:val="1"/>
        </w:rPr>
        <w:t xml:space="preserve"> </w:t>
      </w:r>
      <w:r w:rsidRPr="008B1B9E">
        <w:t>совместно</w:t>
      </w:r>
      <w:r w:rsidRPr="008B1B9E">
        <w:rPr>
          <w:spacing w:val="1"/>
        </w:rPr>
        <w:t xml:space="preserve"> </w:t>
      </w:r>
      <w:r w:rsidRPr="008B1B9E">
        <w:t>со</w:t>
      </w:r>
      <w:r w:rsidRPr="008B1B9E">
        <w:rPr>
          <w:spacing w:val="1"/>
        </w:rPr>
        <w:t xml:space="preserve"> </w:t>
      </w:r>
      <w:r w:rsidRPr="008B1B9E">
        <w:t>старшим</w:t>
      </w:r>
      <w:r w:rsidRPr="008B1B9E">
        <w:rPr>
          <w:spacing w:val="1"/>
        </w:rPr>
        <w:t xml:space="preserve"> </w:t>
      </w:r>
      <w:r w:rsidRPr="008B1B9E">
        <w:t>воспитателем</w:t>
      </w:r>
      <w:r w:rsidRPr="008B1B9E">
        <w:rPr>
          <w:spacing w:val="1"/>
        </w:rPr>
        <w:t xml:space="preserve"> </w:t>
      </w:r>
      <w:r w:rsidRPr="008B1B9E">
        <w:t>с</w:t>
      </w:r>
      <w:r w:rsidRPr="008B1B9E">
        <w:rPr>
          <w:spacing w:val="1"/>
        </w:rPr>
        <w:t xml:space="preserve"> </w:t>
      </w:r>
      <w:r w:rsidRPr="008B1B9E">
        <w:t>последующим</w:t>
      </w:r>
      <w:r w:rsidRPr="008B1B9E">
        <w:rPr>
          <w:spacing w:val="1"/>
        </w:rPr>
        <w:t xml:space="preserve"> </w:t>
      </w:r>
      <w:r w:rsidRPr="008B1B9E">
        <w:t>обсуждением</w:t>
      </w:r>
      <w:r w:rsidRPr="008B1B9E">
        <w:rPr>
          <w:spacing w:val="23"/>
        </w:rPr>
        <w:t xml:space="preserve"> </w:t>
      </w:r>
      <w:r w:rsidRPr="008B1B9E">
        <w:t>его</w:t>
      </w:r>
      <w:r w:rsidRPr="008B1B9E">
        <w:rPr>
          <w:spacing w:val="22"/>
        </w:rPr>
        <w:t xml:space="preserve"> </w:t>
      </w:r>
      <w:r w:rsidRPr="008B1B9E">
        <w:t>результатов</w:t>
      </w:r>
      <w:r w:rsidRPr="008B1B9E">
        <w:rPr>
          <w:spacing w:val="25"/>
        </w:rPr>
        <w:t xml:space="preserve"> </w:t>
      </w:r>
      <w:r w:rsidRPr="008B1B9E">
        <w:t>на</w:t>
      </w:r>
      <w:r w:rsidRPr="008B1B9E">
        <w:rPr>
          <w:spacing w:val="26"/>
        </w:rPr>
        <w:t xml:space="preserve"> </w:t>
      </w:r>
      <w:r w:rsidRPr="008B1B9E">
        <w:t>заседании</w:t>
      </w:r>
      <w:r w:rsidRPr="008B1B9E">
        <w:rPr>
          <w:spacing w:val="23"/>
        </w:rPr>
        <w:t xml:space="preserve"> </w:t>
      </w:r>
      <w:r w:rsidRPr="008B1B9E">
        <w:t>педагогического</w:t>
      </w:r>
      <w:r w:rsidRPr="008B1B9E">
        <w:rPr>
          <w:spacing w:val="24"/>
        </w:rPr>
        <w:t xml:space="preserve"> </w:t>
      </w:r>
      <w:r w:rsidRPr="008B1B9E">
        <w:t>совета</w:t>
      </w:r>
      <w:r w:rsidRPr="008B1B9E">
        <w:rPr>
          <w:spacing w:val="26"/>
        </w:rPr>
        <w:t xml:space="preserve"> </w:t>
      </w:r>
      <w:r w:rsidRPr="008B1B9E">
        <w:t>МДОУ</w:t>
      </w:r>
    </w:p>
    <w:p w:rsidR="00271959" w:rsidRPr="008B1B9E" w:rsidRDefault="00271959" w:rsidP="00271959">
      <w:pPr>
        <w:pStyle w:val="ab"/>
        <w:ind w:firstLine="0"/>
      </w:pPr>
      <w:r w:rsidRPr="008B1B9E">
        <w:t>«Детский</w:t>
      </w:r>
      <w:r w:rsidRPr="008B1B9E">
        <w:rPr>
          <w:spacing w:val="-4"/>
        </w:rPr>
        <w:t xml:space="preserve"> </w:t>
      </w:r>
      <w:r w:rsidRPr="008B1B9E">
        <w:t>сад</w:t>
      </w:r>
      <w:r w:rsidRPr="008B1B9E">
        <w:rPr>
          <w:spacing w:val="-2"/>
        </w:rPr>
        <w:t xml:space="preserve"> </w:t>
      </w:r>
      <w:r w:rsidRPr="008B1B9E">
        <w:t>№108».</w:t>
      </w:r>
    </w:p>
    <w:p w:rsidR="00271959" w:rsidRPr="008B1B9E" w:rsidRDefault="00271959" w:rsidP="00271959">
      <w:pPr>
        <w:pStyle w:val="ab"/>
        <w:spacing w:before="65"/>
        <w:ind w:right="972"/>
      </w:pPr>
      <w:r w:rsidRPr="008B1B9E">
        <w:t>Способом</w:t>
      </w:r>
      <w:r w:rsidRPr="008B1B9E">
        <w:rPr>
          <w:spacing w:val="1"/>
        </w:rPr>
        <w:t xml:space="preserve"> </w:t>
      </w:r>
      <w:r w:rsidRPr="008B1B9E">
        <w:t>получения</w:t>
      </w:r>
      <w:r w:rsidRPr="008B1B9E">
        <w:rPr>
          <w:spacing w:val="1"/>
        </w:rPr>
        <w:t xml:space="preserve"> </w:t>
      </w:r>
      <w:r w:rsidRPr="008B1B9E">
        <w:t>информации</w:t>
      </w:r>
      <w:r w:rsidRPr="008B1B9E">
        <w:rPr>
          <w:spacing w:val="1"/>
        </w:rPr>
        <w:t xml:space="preserve"> </w:t>
      </w:r>
      <w:r w:rsidRPr="008B1B9E">
        <w:t>о</w:t>
      </w:r>
      <w:r w:rsidRPr="008B1B9E">
        <w:rPr>
          <w:spacing w:val="1"/>
        </w:rPr>
        <w:t xml:space="preserve"> </w:t>
      </w:r>
      <w:r w:rsidRPr="008B1B9E">
        <w:t>результатах</w:t>
      </w:r>
      <w:r w:rsidRPr="008B1B9E">
        <w:rPr>
          <w:spacing w:val="1"/>
        </w:rPr>
        <w:t xml:space="preserve"> </w:t>
      </w:r>
      <w:r w:rsidRPr="008B1B9E">
        <w:t>воспитания,</w:t>
      </w:r>
      <w:r w:rsidRPr="008B1B9E">
        <w:rPr>
          <w:spacing w:val="1"/>
        </w:rPr>
        <w:t xml:space="preserve"> </w:t>
      </w:r>
      <w:r w:rsidRPr="008B1B9E">
        <w:t>социализации</w:t>
      </w:r>
      <w:r w:rsidRPr="008B1B9E">
        <w:rPr>
          <w:spacing w:val="1"/>
        </w:rPr>
        <w:t xml:space="preserve"> </w:t>
      </w:r>
      <w:r w:rsidRPr="008B1B9E">
        <w:t>и</w:t>
      </w:r>
      <w:r w:rsidRPr="008B1B9E">
        <w:rPr>
          <w:spacing w:val="1"/>
        </w:rPr>
        <w:t xml:space="preserve"> </w:t>
      </w:r>
      <w:r w:rsidRPr="008B1B9E">
        <w:t>саморазвития</w:t>
      </w:r>
      <w:r w:rsidRPr="008B1B9E">
        <w:rPr>
          <w:spacing w:val="1"/>
        </w:rPr>
        <w:t xml:space="preserve"> </w:t>
      </w:r>
      <w:r w:rsidRPr="008B1B9E">
        <w:t>воспитанников</w:t>
      </w:r>
      <w:r w:rsidRPr="008B1B9E">
        <w:rPr>
          <w:spacing w:val="1"/>
        </w:rPr>
        <w:t xml:space="preserve"> </w:t>
      </w:r>
      <w:r w:rsidRPr="008B1B9E">
        <w:t>является</w:t>
      </w:r>
      <w:r w:rsidRPr="008B1B9E">
        <w:rPr>
          <w:spacing w:val="1"/>
        </w:rPr>
        <w:t xml:space="preserve"> </w:t>
      </w:r>
      <w:r w:rsidRPr="008B1B9E">
        <w:t>педагогическое</w:t>
      </w:r>
      <w:r w:rsidRPr="008B1B9E">
        <w:rPr>
          <w:spacing w:val="1"/>
        </w:rPr>
        <w:t xml:space="preserve"> </w:t>
      </w:r>
      <w:r w:rsidRPr="008B1B9E">
        <w:t>наблюдение. Внимание педагогов сосредотачивается на следующих вопросах:</w:t>
      </w:r>
      <w:r w:rsidRPr="008B1B9E">
        <w:rPr>
          <w:spacing w:val="1"/>
        </w:rPr>
        <w:t xml:space="preserve"> </w:t>
      </w:r>
      <w:r w:rsidRPr="008B1B9E">
        <w:t>какие прежде существовавшие проблемы личностного развития воспитанников</w:t>
      </w:r>
      <w:r w:rsidRPr="008B1B9E">
        <w:rPr>
          <w:spacing w:val="1"/>
        </w:rPr>
        <w:t xml:space="preserve"> </w:t>
      </w:r>
      <w:r w:rsidRPr="008B1B9E">
        <w:t>удалось</w:t>
      </w:r>
      <w:r w:rsidRPr="008B1B9E">
        <w:rPr>
          <w:spacing w:val="11"/>
        </w:rPr>
        <w:t xml:space="preserve"> </w:t>
      </w:r>
      <w:r w:rsidRPr="008B1B9E">
        <w:t>решить</w:t>
      </w:r>
      <w:r w:rsidRPr="008B1B9E">
        <w:rPr>
          <w:spacing w:val="11"/>
        </w:rPr>
        <w:t xml:space="preserve"> </w:t>
      </w:r>
      <w:r w:rsidRPr="008B1B9E">
        <w:t>за</w:t>
      </w:r>
      <w:r w:rsidRPr="008B1B9E">
        <w:rPr>
          <w:spacing w:val="12"/>
        </w:rPr>
        <w:t xml:space="preserve"> </w:t>
      </w:r>
      <w:r w:rsidRPr="008B1B9E">
        <w:t>минувший</w:t>
      </w:r>
      <w:r w:rsidRPr="008B1B9E">
        <w:rPr>
          <w:spacing w:val="13"/>
        </w:rPr>
        <w:t xml:space="preserve"> </w:t>
      </w:r>
      <w:r w:rsidRPr="008B1B9E">
        <w:t>учебный</w:t>
      </w:r>
      <w:r w:rsidRPr="008B1B9E">
        <w:rPr>
          <w:spacing w:val="11"/>
        </w:rPr>
        <w:t xml:space="preserve"> </w:t>
      </w:r>
      <w:r w:rsidRPr="008B1B9E">
        <w:t>год;</w:t>
      </w:r>
      <w:r w:rsidRPr="008B1B9E">
        <w:rPr>
          <w:spacing w:val="13"/>
        </w:rPr>
        <w:t xml:space="preserve"> </w:t>
      </w:r>
      <w:r w:rsidRPr="008B1B9E">
        <w:t>какие</w:t>
      </w:r>
      <w:r w:rsidRPr="008B1B9E">
        <w:rPr>
          <w:spacing w:val="13"/>
        </w:rPr>
        <w:t xml:space="preserve"> </w:t>
      </w:r>
      <w:r w:rsidRPr="008B1B9E">
        <w:t>проблемы</w:t>
      </w:r>
      <w:r w:rsidRPr="008B1B9E">
        <w:rPr>
          <w:spacing w:val="12"/>
        </w:rPr>
        <w:t xml:space="preserve"> </w:t>
      </w:r>
      <w:r w:rsidRPr="008B1B9E">
        <w:t>решить</w:t>
      </w:r>
      <w:r w:rsidRPr="008B1B9E">
        <w:rPr>
          <w:spacing w:val="11"/>
        </w:rPr>
        <w:t xml:space="preserve"> </w:t>
      </w:r>
      <w:r w:rsidRPr="008B1B9E">
        <w:t>не</w:t>
      </w:r>
      <w:r w:rsidRPr="008B1B9E">
        <w:rPr>
          <w:spacing w:val="13"/>
        </w:rPr>
        <w:t xml:space="preserve"> </w:t>
      </w:r>
      <w:r w:rsidRPr="008B1B9E">
        <w:t>удалось</w:t>
      </w:r>
      <w:r w:rsidRPr="008B1B9E">
        <w:rPr>
          <w:spacing w:val="-67"/>
        </w:rPr>
        <w:t xml:space="preserve"> </w:t>
      </w:r>
      <w:r w:rsidRPr="008B1B9E">
        <w:t>и почему; какие новые проблемы появились, над чем далее предстоит работать</w:t>
      </w:r>
      <w:r w:rsidRPr="008B1B9E">
        <w:rPr>
          <w:spacing w:val="1"/>
        </w:rPr>
        <w:t xml:space="preserve"> </w:t>
      </w:r>
      <w:r w:rsidRPr="008B1B9E">
        <w:t>педагогическому</w:t>
      </w:r>
      <w:r w:rsidRPr="008B1B9E">
        <w:rPr>
          <w:spacing w:val="-5"/>
        </w:rPr>
        <w:t xml:space="preserve"> </w:t>
      </w:r>
      <w:r w:rsidRPr="008B1B9E">
        <w:t>коллективу.</w:t>
      </w:r>
    </w:p>
    <w:p w:rsidR="00271959" w:rsidRPr="008B1B9E" w:rsidRDefault="00271959" w:rsidP="00271959">
      <w:pPr>
        <w:pStyle w:val="ab"/>
        <w:spacing w:before="2"/>
        <w:ind w:right="970"/>
      </w:pPr>
      <w:r w:rsidRPr="008B1B9E">
        <w:t>Состояние</w:t>
      </w:r>
      <w:r w:rsidRPr="008B1B9E">
        <w:rPr>
          <w:spacing w:val="1"/>
        </w:rPr>
        <w:t xml:space="preserve"> </w:t>
      </w:r>
      <w:r w:rsidRPr="008B1B9E">
        <w:t>организуемой</w:t>
      </w:r>
      <w:r w:rsidRPr="008B1B9E">
        <w:rPr>
          <w:spacing w:val="1"/>
        </w:rPr>
        <w:t xml:space="preserve"> </w:t>
      </w:r>
      <w:r w:rsidRPr="008B1B9E">
        <w:t>в</w:t>
      </w:r>
      <w:r w:rsidRPr="008B1B9E">
        <w:rPr>
          <w:spacing w:val="1"/>
        </w:rPr>
        <w:t xml:space="preserve"> </w:t>
      </w:r>
      <w:r w:rsidRPr="008B1B9E">
        <w:t>МДОУ</w:t>
      </w:r>
      <w:r w:rsidRPr="008B1B9E">
        <w:rPr>
          <w:spacing w:val="1"/>
        </w:rPr>
        <w:t xml:space="preserve"> </w:t>
      </w:r>
      <w:r w:rsidRPr="008B1B9E">
        <w:t>«Детский</w:t>
      </w:r>
      <w:r w:rsidRPr="008B1B9E">
        <w:rPr>
          <w:spacing w:val="1"/>
        </w:rPr>
        <w:t xml:space="preserve"> </w:t>
      </w:r>
      <w:r w:rsidRPr="008B1B9E">
        <w:t>сад</w:t>
      </w:r>
      <w:r w:rsidRPr="008B1B9E">
        <w:rPr>
          <w:spacing w:val="1"/>
        </w:rPr>
        <w:t xml:space="preserve"> </w:t>
      </w:r>
      <w:r w:rsidRPr="008B1B9E">
        <w:t>№108»</w:t>
      </w:r>
      <w:r w:rsidRPr="008B1B9E">
        <w:rPr>
          <w:spacing w:val="1"/>
        </w:rPr>
        <w:t xml:space="preserve"> </w:t>
      </w:r>
      <w:r w:rsidRPr="008B1B9E">
        <w:t>совместной</w:t>
      </w:r>
      <w:r w:rsidRPr="008B1B9E">
        <w:rPr>
          <w:spacing w:val="1"/>
        </w:rPr>
        <w:t xml:space="preserve"> </w:t>
      </w:r>
      <w:r w:rsidRPr="008B1B9E">
        <w:t>деятельности детей и взрослых. Критерием, на основе которого осуществляется</w:t>
      </w:r>
      <w:r w:rsidRPr="008B1B9E">
        <w:rPr>
          <w:spacing w:val="-67"/>
        </w:rPr>
        <w:t xml:space="preserve"> </w:t>
      </w:r>
      <w:r w:rsidRPr="008B1B9E">
        <w:t>данный</w:t>
      </w:r>
      <w:r w:rsidRPr="008B1B9E">
        <w:rPr>
          <w:spacing w:val="1"/>
        </w:rPr>
        <w:t xml:space="preserve"> </w:t>
      </w:r>
      <w:r w:rsidRPr="008B1B9E">
        <w:t>анализ,</w:t>
      </w:r>
      <w:r w:rsidRPr="008B1B9E">
        <w:rPr>
          <w:spacing w:val="1"/>
        </w:rPr>
        <w:t xml:space="preserve"> </w:t>
      </w:r>
      <w:r w:rsidRPr="008B1B9E">
        <w:t>является</w:t>
      </w:r>
      <w:r w:rsidRPr="008B1B9E">
        <w:rPr>
          <w:spacing w:val="1"/>
        </w:rPr>
        <w:t xml:space="preserve"> </w:t>
      </w:r>
      <w:r w:rsidRPr="008B1B9E">
        <w:t>наличие</w:t>
      </w:r>
      <w:r w:rsidRPr="008B1B9E">
        <w:rPr>
          <w:spacing w:val="1"/>
        </w:rPr>
        <w:t xml:space="preserve"> </w:t>
      </w:r>
      <w:r w:rsidRPr="008B1B9E">
        <w:t>в</w:t>
      </w:r>
      <w:r w:rsidRPr="008B1B9E">
        <w:rPr>
          <w:spacing w:val="1"/>
        </w:rPr>
        <w:t xml:space="preserve"> </w:t>
      </w:r>
      <w:r w:rsidRPr="008B1B9E">
        <w:t>детском</w:t>
      </w:r>
      <w:r w:rsidRPr="008B1B9E">
        <w:rPr>
          <w:spacing w:val="1"/>
        </w:rPr>
        <w:t xml:space="preserve"> </w:t>
      </w:r>
      <w:r w:rsidRPr="008B1B9E">
        <w:t>саду</w:t>
      </w:r>
      <w:r w:rsidRPr="008B1B9E">
        <w:rPr>
          <w:spacing w:val="1"/>
        </w:rPr>
        <w:t xml:space="preserve"> </w:t>
      </w:r>
      <w:r w:rsidRPr="008B1B9E">
        <w:t>комфортной</w:t>
      </w:r>
      <w:r w:rsidRPr="008B1B9E">
        <w:rPr>
          <w:spacing w:val="1"/>
        </w:rPr>
        <w:t xml:space="preserve"> </w:t>
      </w:r>
      <w:r w:rsidRPr="008B1B9E">
        <w:t>и</w:t>
      </w:r>
      <w:r w:rsidRPr="008B1B9E">
        <w:rPr>
          <w:spacing w:val="1"/>
        </w:rPr>
        <w:t xml:space="preserve"> </w:t>
      </w:r>
      <w:r w:rsidRPr="008B1B9E">
        <w:t>личностно</w:t>
      </w:r>
      <w:r w:rsidRPr="008B1B9E">
        <w:rPr>
          <w:spacing w:val="1"/>
        </w:rPr>
        <w:t xml:space="preserve"> </w:t>
      </w:r>
      <w:r w:rsidRPr="008B1B9E">
        <w:t>развивающей</w:t>
      </w:r>
      <w:r w:rsidRPr="008B1B9E">
        <w:rPr>
          <w:spacing w:val="1"/>
        </w:rPr>
        <w:t xml:space="preserve"> </w:t>
      </w:r>
      <w:r w:rsidRPr="008B1B9E">
        <w:t>совместной</w:t>
      </w:r>
      <w:r w:rsidRPr="008B1B9E">
        <w:rPr>
          <w:spacing w:val="1"/>
        </w:rPr>
        <w:t xml:space="preserve"> </w:t>
      </w:r>
      <w:r w:rsidRPr="008B1B9E">
        <w:t>деятельности</w:t>
      </w:r>
      <w:r w:rsidRPr="008B1B9E">
        <w:rPr>
          <w:spacing w:val="1"/>
        </w:rPr>
        <w:t xml:space="preserve"> </w:t>
      </w:r>
      <w:r w:rsidRPr="008B1B9E">
        <w:t>детей</w:t>
      </w:r>
      <w:r w:rsidRPr="008B1B9E">
        <w:rPr>
          <w:spacing w:val="1"/>
        </w:rPr>
        <w:t xml:space="preserve"> </w:t>
      </w:r>
      <w:r w:rsidRPr="008B1B9E">
        <w:t>и</w:t>
      </w:r>
      <w:r w:rsidRPr="008B1B9E">
        <w:rPr>
          <w:spacing w:val="1"/>
        </w:rPr>
        <w:t xml:space="preserve"> </w:t>
      </w:r>
      <w:r w:rsidRPr="008B1B9E">
        <w:t>взрослых.</w:t>
      </w:r>
      <w:r w:rsidRPr="008B1B9E">
        <w:rPr>
          <w:spacing w:val="1"/>
        </w:rPr>
        <w:t xml:space="preserve"> </w:t>
      </w:r>
      <w:r w:rsidRPr="008B1B9E">
        <w:t>Осуществляется</w:t>
      </w:r>
      <w:r w:rsidRPr="008B1B9E">
        <w:rPr>
          <w:spacing w:val="1"/>
        </w:rPr>
        <w:t xml:space="preserve"> </w:t>
      </w:r>
      <w:r w:rsidRPr="008B1B9E">
        <w:t>анализ</w:t>
      </w:r>
      <w:r w:rsidRPr="008B1B9E">
        <w:rPr>
          <w:spacing w:val="1"/>
        </w:rPr>
        <w:t xml:space="preserve"> </w:t>
      </w:r>
      <w:r w:rsidRPr="008B1B9E">
        <w:t>заведующим</w:t>
      </w:r>
      <w:r w:rsidRPr="008B1B9E">
        <w:rPr>
          <w:spacing w:val="1"/>
        </w:rPr>
        <w:t xml:space="preserve"> </w:t>
      </w:r>
      <w:r w:rsidRPr="008B1B9E">
        <w:t>и</w:t>
      </w:r>
      <w:r w:rsidRPr="008B1B9E">
        <w:rPr>
          <w:spacing w:val="1"/>
        </w:rPr>
        <w:t xml:space="preserve"> </w:t>
      </w:r>
      <w:r w:rsidRPr="008B1B9E">
        <w:t>старшим</w:t>
      </w:r>
      <w:r w:rsidRPr="008B1B9E">
        <w:rPr>
          <w:spacing w:val="1"/>
        </w:rPr>
        <w:t xml:space="preserve"> </w:t>
      </w:r>
      <w:r w:rsidRPr="008B1B9E">
        <w:t>воспитателем,</w:t>
      </w:r>
      <w:r w:rsidRPr="008B1B9E">
        <w:rPr>
          <w:spacing w:val="1"/>
        </w:rPr>
        <w:t xml:space="preserve"> </w:t>
      </w:r>
      <w:r w:rsidRPr="008B1B9E">
        <w:t>воспитателями.</w:t>
      </w:r>
      <w:r w:rsidRPr="008B1B9E">
        <w:rPr>
          <w:spacing w:val="1"/>
        </w:rPr>
        <w:t xml:space="preserve"> </w:t>
      </w:r>
      <w:r w:rsidRPr="008B1B9E">
        <w:t>Способами</w:t>
      </w:r>
      <w:r w:rsidRPr="008B1B9E">
        <w:rPr>
          <w:spacing w:val="1"/>
        </w:rPr>
        <w:t xml:space="preserve"> </w:t>
      </w:r>
      <w:r w:rsidRPr="008B1B9E">
        <w:t>получения информации о состоянии организуемой в детском саду совместной</w:t>
      </w:r>
      <w:r w:rsidRPr="008B1B9E">
        <w:rPr>
          <w:spacing w:val="1"/>
        </w:rPr>
        <w:t xml:space="preserve"> </w:t>
      </w:r>
      <w:r w:rsidRPr="008B1B9E">
        <w:t>деятельности детей и взрослых могут быть беседы с родителями, педагогами,</w:t>
      </w:r>
      <w:r w:rsidRPr="008B1B9E">
        <w:rPr>
          <w:spacing w:val="1"/>
        </w:rPr>
        <w:t xml:space="preserve"> </w:t>
      </w:r>
      <w:r w:rsidRPr="008B1B9E">
        <w:t>при необходимости – их анкетирование. Полученные результаты обсуждаются</w:t>
      </w:r>
      <w:r w:rsidRPr="008B1B9E">
        <w:rPr>
          <w:spacing w:val="1"/>
        </w:rPr>
        <w:t xml:space="preserve"> </w:t>
      </w:r>
      <w:r w:rsidRPr="008B1B9E">
        <w:t>на заседании педагогического совета МДОУ «Детский сад № 108».</w:t>
      </w:r>
      <w:r w:rsidRPr="008B1B9E">
        <w:rPr>
          <w:spacing w:val="71"/>
        </w:rPr>
        <w:t xml:space="preserve"> </w:t>
      </w:r>
      <w:r w:rsidRPr="008B1B9E">
        <w:t>Внимание</w:t>
      </w:r>
      <w:r w:rsidRPr="008B1B9E">
        <w:rPr>
          <w:spacing w:val="1"/>
        </w:rPr>
        <w:t xml:space="preserve"> </w:t>
      </w:r>
      <w:r w:rsidRPr="008B1B9E">
        <w:t>при</w:t>
      </w:r>
      <w:r w:rsidRPr="008B1B9E">
        <w:rPr>
          <w:spacing w:val="-1"/>
        </w:rPr>
        <w:t xml:space="preserve"> </w:t>
      </w:r>
      <w:r w:rsidRPr="008B1B9E">
        <w:t>этом</w:t>
      </w:r>
      <w:r w:rsidRPr="008B1B9E">
        <w:rPr>
          <w:spacing w:val="-1"/>
        </w:rPr>
        <w:t xml:space="preserve"> </w:t>
      </w:r>
      <w:r w:rsidRPr="008B1B9E">
        <w:t>сосредотачивается на</w:t>
      </w:r>
      <w:r w:rsidRPr="008B1B9E">
        <w:rPr>
          <w:spacing w:val="-1"/>
        </w:rPr>
        <w:t xml:space="preserve"> </w:t>
      </w:r>
      <w:r w:rsidRPr="008B1B9E">
        <w:t>вопросах,</w:t>
      </w:r>
      <w:r w:rsidRPr="008B1B9E">
        <w:rPr>
          <w:spacing w:val="-1"/>
        </w:rPr>
        <w:t xml:space="preserve"> </w:t>
      </w:r>
      <w:r w:rsidRPr="008B1B9E">
        <w:t>связанных с:</w:t>
      </w:r>
    </w:p>
    <w:p w:rsidR="00271959" w:rsidRPr="008B1B9E" w:rsidRDefault="00271959" w:rsidP="00271959">
      <w:pPr>
        <w:pStyle w:val="a3"/>
        <w:widowControl w:val="0"/>
        <w:numPr>
          <w:ilvl w:val="0"/>
          <w:numId w:val="55"/>
        </w:numPr>
        <w:tabs>
          <w:tab w:val="left" w:pos="1197"/>
        </w:tabs>
        <w:autoSpaceDE w:val="0"/>
        <w:autoSpaceDN w:val="0"/>
        <w:spacing w:after="0" w:line="321" w:lineRule="exact"/>
        <w:contextualSpacing w:val="0"/>
        <w:rPr>
          <w:rFonts w:ascii="Times New Roman" w:hAnsi="Times New Roman" w:cs="Times New Roman"/>
          <w:sz w:val="28"/>
        </w:rPr>
      </w:pPr>
      <w:r w:rsidRPr="008B1B9E">
        <w:rPr>
          <w:rFonts w:ascii="Times New Roman" w:hAnsi="Times New Roman" w:cs="Times New Roman"/>
          <w:sz w:val="28"/>
        </w:rPr>
        <w:t>качеством</w:t>
      </w:r>
      <w:r w:rsidRPr="008B1B9E">
        <w:rPr>
          <w:rFonts w:ascii="Times New Roman" w:hAnsi="Times New Roman" w:cs="Times New Roman"/>
          <w:spacing w:val="-4"/>
          <w:sz w:val="28"/>
        </w:rPr>
        <w:t xml:space="preserve"> </w:t>
      </w:r>
      <w:r w:rsidRPr="008B1B9E">
        <w:rPr>
          <w:rFonts w:ascii="Times New Roman" w:hAnsi="Times New Roman" w:cs="Times New Roman"/>
          <w:sz w:val="28"/>
        </w:rPr>
        <w:t>проводимых</w:t>
      </w:r>
      <w:r w:rsidRPr="008B1B9E">
        <w:rPr>
          <w:rFonts w:ascii="Times New Roman" w:hAnsi="Times New Roman" w:cs="Times New Roman"/>
          <w:spacing w:val="-6"/>
          <w:sz w:val="28"/>
        </w:rPr>
        <w:t xml:space="preserve"> </w:t>
      </w:r>
      <w:r w:rsidRPr="008B1B9E">
        <w:rPr>
          <w:rFonts w:ascii="Times New Roman" w:hAnsi="Times New Roman" w:cs="Times New Roman"/>
          <w:sz w:val="28"/>
        </w:rPr>
        <w:t>общесадовских</w:t>
      </w:r>
      <w:r w:rsidRPr="008B1B9E">
        <w:rPr>
          <w:rFonts w:ascii="Times New Roman" w:hAnsi="Times New Roman" w:cs="Times New Roman"/>
          <w:spacing w:val="-5"/>
          <w:sz w:val="28"/>
        </w:rPr>
        <w:t xml:space="preserve"> </w:t>
      </w:r>
      <w:r w:rsidRPr="008B1B9E">
        <w:rPr>
          <w:rFonts w:ascii="Times New Roman" w:hAnsi="Times New Roman" w:cs="Times New Roman"/>
          <w:sz w:val="28"/>
        </w:rPr>
        <w:t>мероприятий;</w:t>
      </w:r>
    </w:p>
    <w:p w:rsidR="00271959" w:rsidRPr="008B1B9E" w:rsidRDefault="00271959" w:rsidP="00271959">
      <w:pPr>
        <w:pStyle w:val="a3"/>
        <w:widowControl w:val="0"/>
        <w:numPr>
          <w:ilvl w:val="0"/>
          <w:numId w:val="55"/>
        </w:numPr>
        <w:tabs>
          <w:tab w:val="left" w:pos="1197"/>
        </w:tabs>
        <w:autoSpaceDE w:val="0"/>
        <w:autoSpaceDN w:val="0"/>
        <w:spacing w:after="0" w:line="322" w:lineRule="exact"/>
        <w:contextualSpacing w:val="0"/>
        <w:rPr>
          <w:rFonts w:ascii="Times New Roman" w:hAnsi="Times New Roman" w:cs="Times New Roman"/>
          <w:sz w:val="28"/>
        </w:rPr>
      </w:pPr>
      <w:r w:rsidRPr="008B1B9E">
        <w:rPr>
          <w:rFonts w:ascii="Times New Roman" w:hAnsi="Times New Roman" w:cs="Times New Roman"/>
          <w:sz w:val="28"/>
        </w:rPr>
        <w:t>качеством</w:t>
      </w:r>
      <w:r w:rsidRPr="008B1B9E">
        <w:rPr>
          <w:rFonts w:ascii="Times New Roman" w:hAnsi="Times New Roman" w:cs="Times New Roman"/>
          <w:spacing w:val="-4"/>
          <w:sz w:val="28"/>
        </w:rPr>
        <w:t xml:space="preserve"> </w:t>
      </w:r>
      <w:r w:rsidRPr="008B1B9E">
        <w:rPr>
          <w:rFonts w:ascii="Times New Roman" w:hAnsi="Times New Roman" w:cs="Times New Roman"/>
          <w:sz w:val="28"/>
        </w:rPr>
        <w:t>совместной</w:t>
      </w:r>
      <w:r w:rsidRPr="008B1B9E">
        <w:rPr>
          <w:rFonts w:ascii="Times New Roman" w:hAnsi="Times New Roman" w:cs="Times New Roman"/>
          <w:spacing w:val="-4"/>
          <w:sz w:val="28"/>
        </w:rPr>
        <w:t xml:space="preserve"> </w:t>
      </w:r>
      <w:r w:rsidRPr="008B1B9E">
        <w:rPr>
          <w:rFonts w:ascii="Times New Roman" w:hAnsi="Times New Roman" w:cs="Times New Roman"/>
          <w:sz w:val="28"/>
        </w:rPr>
        <w:t>деятельности</w:t>
      </w:r>
      <w:r w:rsidRPr="008B1B9E">
        <w:rPr>
          <w:rFonts w:ascii="Times New Roman" w:hAnsi="Times New Roman" w:cs="Times New Roman"/>
          <w:spacing w:val="-3"/>
          <w:sz w:val="28"/>
        </w:rPr>
        <w:t xml:space="preserve"> </w:t>
      </w:r>
      <w:r w:rsidRPr="008B1B9E">
        <w:rPr>
          <w:rFonts w:ascii="Times New Roman" w:hAnsi="Times New Roman" w:cs="Times New Roman"/>
          <w:sz w:val="28"/>
        </w:rPr>
        <w:t>воспитателей</w:t>
      </w:r>
      <w:r w:rsidRPr="008B1B9E">
        <w:rPr>
          <w:rFonts w:ascii="Times New Roman" w:hAnsi="Times New Roman" w:cs="Times New Roman"/>
          <w:spacing w:val="-5"/>
          <w:sz w:val="28"/>
        </w:rPr>
        <w:t xml:space="preserve"> </w:t>
      </w:r>
      <w:r w:rsidRPr="008B1B9E">
        <w:rPr>
          <w:rFonts w:ascii="Times New Roman" w:hAnsi="Times New Roman" w:cs="Times New Roman"/>
          <w:sz w:val="28"/>
        </w:rPr>
        <w:t>и</w:t>
      </w:r>
      <w:r w:rsidRPr="008B1B9E">
        <w:rPr>
          <w:rFonts w:ascii="Times New Roman" w:hAnsi="Times New Roman" w:cs="Times New Roman"/>
          <w:spacing w:val="-4"/>
          <w:sz w:val="28"/>
        </w:rPr>
        <w:t xml:space="preserve"> </w:t>
      </w:r>
      <w:r w:rsidRPr="008B1B9E">
        <w:rPr>
          <w:rFonts w:ascii="Times New Roman" w:hAnsi="Times New Roman" w:cs="Times New Roman"/>
          <w:sz w:val="28"/>
        </w:rPr>
        <w:t>родителей;</w:t>
      </w:r>
    </w:p>
    <w:p w:rsidR="00271959" w:rsidRPr="008B1B9E" w:rsidRDefault="00271959" w:rsidP="00271959">
      <w:pPr>
        <w:pStyle w:val="a3"/>
        <w:widowControl w:val="0"/>
        <w:numPr>
          <w:ilvl w:val="0"/>
          <w:numId w:val="55"/>
        </w:numPr>
        <w:tabs>
          <w:tab w:val="left" w:pos="1197"/>
        </w:tabs>
        <w:autoSpaceDE w:val="0"/>
        <w:autoSpaceDN w:val="0"/>
        <w:spacing w:after="0" w:line="240" w:lineRule="auto"/>
        <w:contextualSpacing w:val="0"/>
        <w:rPr>
          <w:rFonts w:ascii="Times New Roman" w:hAnsi="Times New Roman" w:cs="Times New Roman"/>
          <w:sz w:val="28"/>
        </w:rPr>
      </w:pPr>
      <w:r w:rsidRPr="008B1B9E">
        <w:rPr>
          <w:rFonts w:ascii="Times New Roman" w:hAnsi="Times New Roman" w:cs="Times New Roman"/>
          <w:sz w:val="28"/>
        </w:rPr>
        <w:t>качеством</w:t>
      </w:r>
      <w:r w:rsidRPr="008B1B9E">
        <w:rPr>
          <w:rFonts w:ascii="Times New Roman" w:hAnsi="Times New Roman" w:cs="Times New Roman"/>
          <w:spacing w:val="-4"/>
          <w:sz w:val="28"/>
        </w:rPr>
        <w:t xml:space="preserve"> </w:t>
      </w:r>
      <w:r w:rsidRPr="008B1B9E">
        <w:rPr>
          <w:rFonts w:ascii="Times New Roman" w:hAnsi="Times New Roman" w:cs="Times New Roman"/>
          <w:sz w:val="28"/>
        </w:rPr>
        <w:t>проводимых</w:t>
      </w:r>
      <w:r w:rsidRPr="008B1B9E">
        <w:rPr>
          <w:rFonts w:ascii="Times New Roman" w:hAnsi="Times New Roman" w:cs="Times New Roman"/>
          <w:spacing w:val="-2"/>
          <w:sz w:val="28"/>
        </w:rPr>
        <w:t xml:space="preserve"> </w:t>
      </w:r>
      <w:r w:rsidRPr="008B1B9E">
        <w:rPr>
          <w:rFonts w:ascii="Times New Roman" w:hAnsi="Times New Roman" w:cs="Times New Roman"/>
          <w:sz w:val="28"/>
        </w:rPr>
        <w:t>экскурсий,</w:t>
      </w:r>
      <w:r w:rsidRPr="008B1B9E">
        <w:rPr>
          <w:rFonts w:ascii="Times New Roman" w:hAnsi="Times New Roman" w:cs="Times New Roman"/>
          <w:spacing w:val="-5"/>
          <w:sz w:val="28"/>
        </w:rPr>
        <w:t xml:space="preserve"> </w:t>
      </w:r>
      <w:r w:rsidRPr="008B1B9E">
        <w:rPr>
          <w:rFonts w:ascii="Times New Roman" w:hAnsi="Times New Roman" w:cs="Times New Roman"/>
          <w:sz w:val="28"/>
        </w:rPr>
        <w:t>походов;</w:t>
      </w:r>
    </w:p>
    <w:p w:rsidR="00271959" w:rsidRPr="008B1B9E" w:rsidRDefault="00271959" w:rsidP="00271959">
      <w:pPr>
        <w:pStyle w:val="a3"/>
        <w:widowControl w:val="0"/>
        <w:numPr>
          <w:ilvl w:val="0"/>
          <w:numId w:val="55"/>
        </w:numPr>
        <w:tabs>
          <w:tab w:val="left" w:pos="1197"/>
          <w:tab w:val="left" w:pos="4633"/>
          <w:tab w:val="left" w:pos="8234"/>
        </w:tabs>
        <w:autoSpaceDE w:val="0"/>
        <w:autoSpaceDN w:val="0"/>
        <w:spacing w:before="2" w:after="0" w:line="322" w:lineRule="exact"/>
        <w:contextualSpacing w:val="0"/>
        <w:rPr>
          <w:rFonts w:ascii="Times New Roman" w:hAnsi="Times New Roman" w:cs="Times New Roman"/>
          <w:sz w:val="28"/>
        </w:rPr>
      </w:pPr>
      <w:r w:rsidRPr="008B1B9E">
        <w:rPr>
          <w:rFonts w:ascii="Times New Roman" w:hAnsi="Times New Roman" w:cs="Times New Roman"/>
          <w:spacing w:val="-1"/>
          <w:sz w:val="28"/>
        </w:rPr>
        <w:t>качеством</w:t>
      </w:r>
      <w:r w:rsidRPr="008B1B9E">
        <w:rPr>
          <w:rFonts w:ascii="Times New Roman" w:hAnsi="Times New Roman" w:cs="Times New Roman"/>
          <w:spacing w:val="-17"/>
          <w:sz w:val="28"/>
        </w:rPr>
        <w:t xml:space="preserve"> </w:t>
      </w:r>
      <w:r w:rsidRPr="008B1B9E">
        <w:rPr>
          <w:rFonts w:ascii="Times New Roman" w:hAnsi="Times New Roman" w:cs="Times New Roman"/>
          <w:sz w:val="28"/>
        </w:rPr>
        <w:t>организации</w:t>
      </w:r>
      <w:r w:rsidRPr="008B1B9E">
        <w:rPr>
          <w:rFonts w:ascii="Times New Roman" w:hAnsi="Times New Roman" w:cs="Times New Roman"/>
          <w:sz w:val="28"/>
        </w:rPr>
        <w:tab/>
        <w:t>творческих</w:t>
      </w:r>
      <w:r w:rsidRPr="008B1B9E">
        <w:rPr>
          <w:rFonts w:ascii="Times New Roman" w:hAnsi="Times New Roman" w:cs="Times New Roman"/>
          <w:spacing w:val="18"/>
          <w:sz w:val="28"/>
        </w:rPr>
        <w:t xml:space="preserve"> </w:t>
      </w:r>
      <w:r w:rsidRPr="008B1B9E">
        <w:rPr>
          <w:rFonts w:ascii="Times New Roman" w:hAnsi="Times New Roman" w:cs="Times New Roman"/>
          <w:sz w:val="28"/>
        </w:rPr>
        <w:t>соревнований,</w:t>
      </w:r>
      <w:r w:rsidRPr="008B1B9E">
        <w:rPr>
          <w:rFonts w:ascii="Times New Roman" w:hAnsi="Times New Roman" w:cs="Times New Roman"/>
          <w:sz w:val="28"/>
        </w:rPr>
        <w:tab/>
        <w:t>праздников</w:t>
      </w:r>
    </w:p>
    <w:p w:rsidR="00271959" w:rsidRPr="008B1B9E" w:rsidRDefault="00271959" w:rsidP="00271959">
      <w:pPr>
        <w:pStyle w:val="ab"/>
        <w:ind w:right="970" w:firstLine="0"/>
      </w:pPr>
      <w:r w:rsidRPr="008B1B9E">
        <w:t>и</w:t>
      </w:r>
      <w:r w:rsidRPr="008B1B9E">
        <w:rPr>
          <w:spacing w:val="1"/>
        </w:rPr>
        <w:t xml:space="preserve"> </w:t>
      </w:r>
      <w:r w:rsidRPr="008B1B9E">
        <w:t>фольклорных</w:t>
      </w:r>
      <w:r w:rsidRPr="008B1B9E">
        <w:rPr>
          <w:spacing w:val="1"/>
        </w:rPr>
        <w:t xml:space="preserve"> </w:t>
      </w:r>
      <w:r w:rsidRPr="008B1B9E">
        <w:t>мероприятий.</w:t>
      </w:r>
      <w:r w:rsidRPr="008B1B9E">
        <w:rPr>
          <w:spacing w:val="1"/>
        </w:rPr>
        <w:t xml:space="preserve"> </w:t>
      </w:r>
      <w:r w:rsidRPr="008B1B9E">
        <w:t>Итогом</w:t>
      </w:r>
      <w:r w:rsidRPr="008B1B9E">
        <w:rPr>
          <w:spacing w:val="1"/>
        </w:rPr>
        <w:t xml:space="preserve"> </w:t>
      </w:r>
      <w:r w:rsidRPr="008B1B9E">
        <w:t>самоанализа</w:t>
      </w:r>
      <w:r w:rsidRPr="008B1B9E">
        <w:rPr>
          <w:spacing w:val="1"/>
        </w:rPr>
        <w:t xml:space="preserve"> </w:t>
      </w:r>
      <w:r w:rsidRPr="008B1B9E">
        <w:t>организуемой</w:t>
      </w:r>
      <w:r w:rsidRPr="008B1B9E">
        <w:rPr>
          <w:spacing w:val="1"/>
        </w:rPr>
        <w:t xml:space="preserve"> </w:t>
      </w:r>
      <w:r w:rsidRPr="008B1B9E">
        <w:t>воспитательной</w:t>
      </w:r>
      <w:r w:rsidRPr="008B1B9E">
        <w:rPr>
          <w:spacing w:val="1"/>
        </w:rPr>
        <w:t xml:space="preserve"> </w:t>
      </w:r>
      <w:r w:rsidRPr="008B1B9E">
        <w:t>работы</w:t>
      </w:r>
      <w:r w:rsidRPr="008B1B9E">
        <w:rPr>
          <w:spacing w:val="1"/>
        </w:rPr>
        <w:t xml:space="preserve"> </w:t>
      </w:r>
      <w:r w:rsidRPr="008B1B9E">
        <w:t>в</w:t>
      </w:r>
      <w:r w:rsidRPr="008B1B9E">
        <w:rPr>
          <w:spacing w:val="1"/>
        </w:rPr>
        <w:t xml:space="preserve"> </w:t>
      </w:r>
      <w:r w:rsidRPr="008B1B9E">
        <w:t>МДОУ</w:t>
      </w:r>
      <w:r w:rsidRPr="008B1B9E">
        <w:rPr>
          <w:spacing w:val="1"/>
        </w:rPr>
        <w:t xml:space="preserve"> </w:t>
      </w:r>
      <w:r w:rsidRPr="008B1B9E">
        <w:t>«Детский</w:t>
      </w:r>
      <w:r w:rsidRPr="008B1B9E">
        <w:rPr>
          <w:spacing w:val="1"/>
        </w:rPr>
        <w:t xml:space="preserve"> </w:t>
      </w:r>
      <w:r w:rsidRPr="008B1B9E">
        <w:t>сад</w:t>
      </w:r>
      <w:r w:rsidRPr="008B1B9E">
        <w:rPr>
          <w:spacing w:val="1"/>
        </w:rPr>
        <w:t xml:space="preserve"> </w:t>
      </w:r>
      <w:r w:rsidRPr="008B1B9E">
        <w:t>№108»</w:t>
      </w:r>
      <w:r w:rsidRPr="008B1B9E">
        <w:rPr>
          <w:spacing w:val="1"/>
        </w:rPr>
        <w:t xml:space="preserve"> </w:t>
      </w:r>
      <w:r w:rsidRPr="008B1B9E">
        <w:t>является</w:t>
      </w:r>
      <w:r w:rsidRPr="008B1B9E">
        <w:rPr>
          <w:spacing w:val="1"/>
        </w:rPr>
        <w:t xml:space="preserve"> </w:t>
      </w:r>
      <w:r w:rsidRPr="008B1B9E">
        <w:t>перечень</w:t>
      </w:r>
      <w:r w:rsidRPr="008B1B9E">
        <w:rPr>
          <w:spacing w:val="1"/>
        </w:rPr>
        <w:t xml:space="preserve"> </w:t>
      </w:r>
      <w:r w:rsidRPr="008B1B9E">
        <w:t>выявленных</w:t>
      </w:r>
      <w:r w:rsidRPr="008B1B9E">
        <w:rPr>
          <w:spacing w:val="1"/>
        </w:rPr>
        <w:t xml:space="preserve"> </w:t>
      </w:r>
      <w:r w:rsidRPr="008B1B9E">
        <w:t>проблем,</w:t>
      </w:r>
      <w:r w:rsidRPr="008B1B9E">
        <w:rPr>
          <w:spacing w:val="1"/>
        </w:rPr>
        <w:t xml:space="preserve"> </w:t>
      </w:r>
      <w:r w:rsidRPr="008B1B9E">
        <w:t>над</w:t>
      </w:r>
      <w:r w:rsidRPr="008B1B9E">
        <w:rPr>
          <w:spacing w:val="1"/>
        </w:rPr>
        <w:t xml:space="preserve"> </w:t>
      </w:r>
      <w:r w:rsidRPr="008B1B9E">
        <w:t>которыми</w:t>
      </w:r>
      <w:r w:rsidRPr="008B1B9E">
        <w:rPr>
          <w:spacing w:val="1"/>
        </w:rPr>
        <w:t xml:space="preserve"> </w:t>
      </w:r>
      <w:r w:rsidRPr="008B1B9E">
        <w:t>предстоит</w:t>
      </w:r>
      <w:r w:rsidRPr="008B1B9E">
        <w:rPr>
          <w:spacing w:val="1"/>
        </w:rPr>
        <w:t xml:space="preserve"> </w:t>
      </w:r>
      <w:r w:rsidRPr="008B1B9E">
        <w:t>работать</w:t>
      </w:r>
      <w:r w:rsidRPr="008B1B9E">
        <w:rPr>
          <w:spacing w:val="1"/>
        </w:rPr>
        <w:t xml:space="preserve"> </w:t>
      </w:r>
      <w:r w:rsidRPr="008B1B9E">
        <w:t>педагогическому</w:t>
      </w:r>
      <w:r w:rsidRPr="008B1B9E">
        <w:rPr>
          <w:spacing w:val="1"/>
        </w:rPr>
        <w:t xml:space="preserve"> </w:t>
      </w:r>
      <w:r w:rsidRPr="008B1B9E">
        <w:t>коллективу</w:t>
      </w:r>
    </w:p>
    <w:p w:rsidR="00271959" w:rsidRPr="008B1B9E" w:rsidRDefault="00271959" w:rsidP="00271959">
      <w:pPr>
        <w:pStyle w:val="ab"/>
        <w:spacing w:before="5"/>
        <w:ind w:left="0" w:firstLine="0"/>
        <w:jc w:val="left"/>
      </w:pPr>
    </w:p>
    <w:p w:rsidR="00271959" w:rsidRPr="008B1B9E" w:rsidRDefault="00271959" w:rsidP="00271959">
      <w:pPr>
        <w:spacing w:after="0" w:line="360" w:lineRule="auto"/>
        <w:jc w:val="both"/>
        <w:rPr>
          <w:rFonts w:ascii="Times New Roman" w:hAnsi="Times New Roman" w:cs="Times New Roman"/>
        </w:rPr>
      </w:pPr>
    </w:p>
    <w:p w:rsidR="00271959" w:rsidRPr="008B1B9E" w:rsidRDefault="00271959" w:rsidP="00271959">
      <w:pPr>
        <w:rPr>
          <w:rFonts w:ascii="Times New Roman" w:hAnsi="Times New Roman" w:cs="Times New Roman"/>
        </w:rPr>
        <w:sectPr w:rsidR="00271959" w:rsidRPr="008B1B9E" w:rsidSect="008B1B9E">
          <w:pgSz w:w="11920" w:h="16850"/>
          <w:pgMar w:top="1440" w:right="580" w:bottom="1140" w:left="820" w:header="0" w:footer="942" w:gutter="0"/>
          <w:cols w:space="720"/>
          <w:titlePg/>
          <w:docGrid w:linePitch="299"/>
        </w:sectPr>
      </w:pPr>
    </w:p>
    <w:p w:rsidR="008A6678" w:rsidRPr="008B1B9E" w:rsidRDefault="008A6678" w:rsidP="008B1B9E">
      <w:pPr>
        <w:spacing w:after="0" w:line="360" w:lineRule="auto"/>
        <w:jc w:val="both"/>
        <w:rPr>
          <w:rFonts w:ascii="Times New Roman" w:hAnsi="Times New Roman" w:cs="Times New Roman"/>
        </w:rPr>
      </w:pPr>
    </w:p>
    <w:p w:rsidR="00637997" w:rsidRPr="008B1B9E" w:rsidRDefault="00637997" w:rsidP="00C65F37">
      <w:pPr>
        <w:spacing w:after="0" w:line="360" w:lineRule="auto"/>
        <w:contextualSpacing/>
        <w:jc w:val="center"/>
        <w:rPr>
          <w:rFonts w:ascii="Times New Roman" w:hAnsi="Times New Roman" w:cs="Times New Roman"/>
          <w:b/>
          <w:bCs/>
          <w:sz w:val="28"/>
          <w:szCs w:val="28"/>
        </w:rPr>
      </w:pPr>
      <w:r w:rsidRPr="008B1B9E">
        <w:rPr>
          <w:rFonts w:ascii="Times New Roman" w:hAnsi="Times New Roman" w:cs="Times New Roman"/>
          <w:b/>
          <w:bCs/>
          <w:sz w:val="28"/>
          <w:szCs w:val="28"/>
        </w:rPr>
        <w:t>Использованная нормативно-правовая база и литература</w:t>
      </w:r>
    </w:p>
    <w:p w:rsidR="00637997" w:rsidRPr="008B1B9E" w:rsidRDefault="00637997" w:rsidP="00C2560E">
      <w:pPr>
        <w:spacing w:after="0" w:line="360" w:lineRule="auto"/>
        <w:ind w:firstLine="709"/>
        <w:jc w:val="right"/>
        <w:rPr>
          <w:rFonts w:ascii="Times New Roman" w:hAnsi="Times New Roman" w:cs="Times New Roman"/>
          <w:b/>
          <w:bCs/>
          <w:sz w:val="24"/>
          <w:szCs w:val="24"/>
        </w:rPr>
      </w:pP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Конституция Российской Федерации (ред</w:t>
      </w:r>
      <w:r w:rsidR="00C65F37" w:rsidRPr="008B1B9E">
        <w:rPr>
          <w:rFonts w:ascii="Times New Roman" w:eastAsia="Times New Roman" w:hAnsi="Times New Roman" w:cs="Times New Roman"/>
          <w:sz w:val="28"/>
          <w:szCs w:val="28"/>
          <w:lang w:eastAsia="ru-RU"/>
        </w:rPr>
        <w:t>. от 04.07.2020г.) ст.67.1, п.4</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Федеральный закон Российской Федерации от 29.12.2012 г. № 273-ФЗ «Об обра</w:t>
      </w:r>
      <w:r w:rsidR="00C65F37" w:rsidRPr="008B1B9E">
        <w:rPr>
          <w:rFonts w:ascii="Times New Roman" w:eastAsia="Times New Roman" w:hAnsi="Times New Roman" w:cs="Times New Roman"/>
          <w:sz w:val="28"/>
          <w:szCs w:val="28"/>
          <w:lang w:eastAsia="ru-RU"/>
        </w:rPr>
        <w:t>зовании в Российской Федерации»</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b/>
          <w:sz w:val="28"/>
          <w:szCs w:val="28"/>
          <w:lang w:eastAsia="ru-RU"/>
        </w:rPr>
      </w:pPr>
      <w:r w:rsidRPr="008B1B9E">
        <w:rPr>
          <w:rFonts w:ascii="Times New Roman" w:eastAsia="Times New Roman" w:hAnsi="Times New Roman" w:cs="Times New Roman"/>
          <w:sz w:val="28"/>
          <w:szCs w:val="28"/>
          <w:lang w:eastAsia="ru-RU"/>
        </w:rPr>
        <w:t xml:space="preserve">Федеральный закон от 31.07.2020 г. № 304-ФЗ «О внесении изменений в Федеральный закон «Об образовании в Российской Федерации» по </w:t>
      </w:r>
      <w:r w:rsidR="00C65F37" w:rsidRPr="008B1B9E">
        <w:rPr>
          <w:rFonts w:ascii="Times New Roman" w:eastAsia="Times New Roman" w:hAnsi="Times New Roman" w:cs="Times New Roman"/>
          <w:sz w:val="28"/>
          <w:szCs w:val="28"/>
          <w:lang w:eastAsia="ru-RU"/>
        </w:rPr>
        <w:t>вопросам воспитания обучающихся</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b/>
          <w:sz w:val="28"/>
          <w:szCs w:val="28"/>
          <w:lang w:eastAsia="ru-RU"/>
        </w:rPr>
      </w:pPr>
      <w:r w:rsidRPr="008B1B9E">
        <w:rPr>
          <w:rFonts w:ascii="Times New Roman" w:eastAsia="Times New Roman" w:hAnsi="Times New Roman" w:cs="Times New Roman"/>
          <w:sz w:val="28"/>
          <w:szCs w:val="28"/>
          <w:lang w:eastAsia="ru-RU"/>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w:t>
      </w:r>
      <w:r w:rsidR="00C65F37" w:rsidRPr="008B1B9E">
        <w:rPr>
          <w:rFonts w:ascii="Times New Roman" w:eastAsia="Times New Roman" w:hAnsi="Times New Roman" w:cs="Times New Roman"/>
          <w:sz w:val="28"/>
          <w:szCs w:val="28"/>
          <w:lang w:eastAsia="ru-RU"/>
        </w:rPr>
        <w:t>2013г. № 1155</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b/>
          <w:sz w:val="28"/>
          <w:szCs w:val="28"/>
          <w:lang w:eastAsia="ru-RU"/>
        </w:rPr>
      </w:pPr>
      <w:r w:rsidRPr="008B1B9E">
        <w:rPr>
          <w:rFonts w:ascii="Times New Roman" w:eastAsia="Times New Roman" w:hAnsi="Times New Roman" w:cs="Times New Roman"/>
          <w:color w:val="000000"/>
          <w:sz w:val="28"/>
          <w:szCs w:val="28"/>
          <w:lang w:eastAsia="ru-RU"/>
        </w:rPr>
        <w:t>Указ</w:t>
      </w:r>
      <w:r w:rsidR="001D5FA7" w:rsidRPr="008B1B9E">
        <w:rPr>
          <w:rFonts w:ascii="Times New Roman" w:eastAsia="Times New Roman" w:hAnsi="Times New Roman" w:cs="Times New Roman"/>
          <w:color w:val="000000"/>
          <w:sz w:val="28"/>
          <w:szCs w:val="28"/>
          <w:lang w:eastAsia="ru-RU"/>
        </w:rPr>
        <w:t xml:space="preserve"> </w:t>
      </w:r>
      <w:r w:rsidRPr="008B1B9E">
        <w:rPr>
          <w:rFonts w:ascii="Times New Roman" w:eastAsia="Times New Roman" w:hAnsi="Times New Roman" w:cs="Times New Roman"/>
          <w:color w:val="000000"/>
          <w:sz w:val="28"/>
          <w:szCs w:val="28"/>
          <w:lang w:eastAsia="ru-RU"/>
        </w:rPr>
        <w:t>Президента Российской Федерации Путина В.В. от 07.05.2018 № 204 «О национальных целях и стратегических задачах развития Российской Фе</w:t>
      </w:r>
      <w:r w:rsidR="00C65F37" w:rsidRPr="008B1B9E">
        <w:rPr>
          <w:rFonts w:ascii="Times New Roman" w:eastAsia="Times New Roman" w:hAnsi="Times New Roman" w:cs="Times New Roman"/>
          <w:color w:val="000000"/>
          <w:sz w:val="28"/>
          <w:szCs w:val="28"/>
          <w:lang w:eastAsia="ru-RU"/>
        </w:rPr>
        <w:t>дерации на период до 2024 года»</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Концепция воспитания юных петербуржцев на 20-25гг «Петербургские перспективы» Санкт-Петербургская академия постдипломного педагогического образования Институт развития</w:t>
      </w:r>
      <w:r w:rsidR="00C65F37" w:rsidRPr="008B1B9E">
        <w:rPr>
          <w:rFonts w:ascii="Times New Roman" w:eastAsia="Times New Roman" w:hAnsi="Times New Roman" w:cs="Times New Roman"/>
          <w:sz w:val="28"/>
          <w:szCs w:val="28"/>
          <w:lang w:eastAsia="ru-RU"/>
        </w:rPr>
        <w:t xml:space="preserve"> образования</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Бел</w:t>
      </w:r>
      <w:r w:rsidR="00C65F37" w:rsidRPr="008B1B9E">
        <w:rPr>
          <w:rFonts w:ascii="Times New Roman" w:eastAsia="Times New Roman" w:hAnsi="Times New Roman" w:cs="Times New Roman"/>
          <w:sz w:val="28"/>
          <w:szCs w:val="28"/>
          <w:lang w:eastAsia="ru-RU"/>
        </w:rPr>
        <w:t>ая К.Ю. Годовой план работы ДОУ</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Даскакова Ф. Детский сад: за равновесие свободы и контроля\\До</w:t>
      </w:r>
      <w:r w:rsidR="00C65F37" w:rsidRPr="008B1B9E">
        <w:rPr>
          <w:rFonts w:ascii="Times New Roman" w:eastAsia="Times New Roman" w:hAnsi="Times New Roman" w:cs="Times New Roman"/>
          <w:sz w:val="28"/>
          <w:szCs w:val="28"/>
          <w:lang w:eastAsia="ru-RU"/>
        </w:rPr>
        <w:t>школьное воспитание, 1998. – №8</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Денякина М. Руководитель детского учреждения – профе</w:t>
      </w:r>
      <w:r w:rsidR="00C65F37" w:rsidRPr="008B1B9E">
        <w:rPr>
          <w:rFonts w:ascii="Times New Roman" w:eastAsia="Times New Roman" w:hAnsi="Times New Roman" w:cs="Times New Roman"/>
          <w:sz w:val="28"/>
          <w:szCs w:val="28"/>
          <w:lang w:eastAsia="ru-RU"/>
        </w:rPr>
        <w:t>ссия или призвание? Минск, 1997</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Дуброва В.П., Милашевич Е.П. Организация методической работы в д</w:t>
      </w:r>
      <w:r w:rsidR="00C65F37" w:rsidRPr="008B1B9E">
        <w:rPr>
          <w:rFonts w:ascii="Times New Roman" w:eastAsia="Times New Roman" w:hAnsi="Times New Roman" w:cs="Times New Roman"/>
          <w:sz w:val="28"/>
          <w:szCs w:val="28"/>
          <w:lang w:eastAsia="ru-RU"/>
        </w:rPr>
        <w:t>ошкольном учреждении – М., 1995</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Елжанова Н.В. Методическая копилка для педагогов дошкольного образовательного учреждения. – </w:t>
      </w:r>
      <w:r w:rsidR="00C65F37" w:rsidRPr="008B1B9E">
        <w:rPr>
          <w:rFonts w:ascii="Times New Roman" w:eastAsia="Times New Roman" w:hAnsi="Times New Roman" w:cs="Times New Roman"/>
          <w:sz w:val="28"/>
          <w:szCs w:val="28"/>
          <w:lang w:eastAsia="ru-RU"/>
        </w:rPr>
        <w:t>Ростов н/Д: Феникс, 2009. – 250</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Казакова И.Л. Годово</w:t>
      </w:r>
      <w:r w:rsidR="00C65F37" w:rsidRPr="008B1B9E">
        <w:rPr>
          <w:rFonts w:ascii="Times New Roman" w:eastAsia="Times New Roman" w:hAnsi="Times New Roman" w:cs="Times New Roman"/>
          <w:sz w:val="28"/>
          <w:szCs w:val="28"/>
          <w:lang w:eastAsia="ru-RU"/>
        </w:rPr>
        <w:t>е планирование в ДОУ. - М., 2005</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Кичапина Л. Педагогический анализ и его влияния на качество воспитательной работы \\ До</w:t>
      </w:r>
      <w:r w:rsidR="00C65F37" w:rsidRPr="008B1B9E">
        <w:rPr>
          <w:rFonts w:ascii="Times New Roman" w:eastAsia="Times New Roman" w:hAnsi="Times New Roman" w:cs="Times New Roman"/>
          <w:sz w:val="28"/>
          <w:szCs w:val="28"/>
          <w:lang w:eastAsia="ru-RU"/>
        </w:rPr>
        <w:t>школьное воспитание, 1979. – №7</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Князева Н.А. Педагогический анализ в системе работы заместителя заведующей ДОУ по учебно-воспитательной работе \\ Дошкольное образование. Челяб</w:t>
      </w:r>
      <w:r w:rsidR="00C65F37" w:rsidRPr="008B1B9E">
        <w:rPr>
          <w:rFonts w:ascii="Times New Roman" w:eastAsia="Times New Roman" w:hAnsi="Times New Roman" w:cs="Times New Roman"/>
          <w:sz w:val="28"/>
          <w:szCs w:val="28"/>
          <w:lang w:eastAsia="ru-RU"/>
        </w:rPr>
        <w:t>инск, 1999</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Ковардакова М.А. Педагогический анализ, как функция управления дошкольным учреждением.//Управление образованием. №5/2002</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 xml:space="preserve">Лобанова Е.А. Дошкольная педагогика: учебно-методическое пособие / Е. А. Лобанова. — </w:t>
      </w:r>
      <w:r w:rsidR="00C65F37" w:rsidRPr="008B1B9E">
        <w:rPr>
          <w:rFonts w:ascii="Times New Roman" w:eastAsia="Times New Roman" w:hAnsi="Times New Roman" w:cs="Times New Roman"/>
          <w:sz w:val="28"/>
          <w:szCs w:val="28"/>
          <w:lang w:eastAsia="ru-RU"/>
        </w:rPr>
        <w:t>Балашов:</w:t>
      </w:r>
      <w:r w:rsidRPr="008B1B9E">
        <w:rPr>
          <w:rFonts w:ascii="Times New Roman" w:eastAsia="Times New Roman" w:hAnsi="Times New Roman" w:cs="Times New Roman"/>
          <w:sz w:val="28"/>
          <w:szCs w:val="28"/>
          <w:lang w:eastAsia="ru-RU"/>
        </w:rPr>
        <w:t xml:space="preserve"> Николаев, 2005. — 76 с. </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Ожегов С.И. и Шведова Н.Ю. Толковый словарь русского языка: 80000 слов и фразеологических выражений/ Российская академия наук. Институт русского языка им. В.В.Виноградова.- М.: Азбуковник, 1999.- 944 стр.</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Поздняк Л.В., Лященко Н.И. Управление дошкольным обра</w:t>
      </w:r>
      <w:r w:rsidR="00C65F37" w:rsidRPr="008B1B9E">
        <w:rPr>
          <w:rFonts w:ascii="Times New Roman" w:eastAsia="Times New Roman" w:hAnsi="Times New Roman" w:cs="Times New Roman"/>
          <w:sz w:val="28"/>
          <w:szCs w:val="28"/>
          <w:lang w:eastAsia="ru-RU"/>
        </w:rPr>
        <w:t>зованием – М., 1999</w:t>
      </w:r>
    </w:p>
    <w:p w:rsidR="00637997"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Троян А.Н. Педагогический анализ индивидуальной работы \\ До</w:t>
      </w:r>
      <w:r w:rsidR="00C65F37" w:rsidRPr="008B1B9E">
        <w:rPr>
          <w:rFonts w:ascii="Times New Roman" w:eastAsia="Times New Roman" w:hAnsi="Times New Roman" w:cs="Times New Roman"/>
          <w:sz w:val="28"/>
          <w:szCs w:val="28"/>
          <w:lang w:eastAsia="ru-RU"/>
        </w:rPr>
        <w:t>школьное воспитание, 1981. – №8</w:t>
      </w:r>
    </w:p>
    <w:p w:rsidR="004C1B60" w:rsidRPr="008B1B9E"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8B1B9E">
        <w:rPr>
          <w:rFonts w:ascii="Times New Roman" w:eastAsia="Times New Roman" w:hAnsi="Times New Roman" w:cs="Times New Roman"/>
          <w:sz w:val="28"/>
          <w:szCs w:val="28"/>
          <w:lang w:eastAsia="ru-RU"/>
        </w:rPr>
        <w:t>Троян А.Н. Система педагогического анализа \\ Дошкольн</w:t>
      </w:r>
      <w:r w:rsidR="00C65F37" w:rsidRPr="008B1B9E">
        <w:rPr>
          <w:rFonts w:ascii="Times New Roman" w:eastAsia="Times New Roman" w:hAnsi="Times New Roman" w:cs="Times New Roman"/>
          <w:sz w:val="28"/>
          <w:szCs w:val="28"/>
          <w:lang w:eastAsia="ru-RU"/>
        </w:rPr>
        <w:t>ое образование. Челябинск, 1999</w:t>
      </w:r>
    </w:p>
    <w:p w:rsidR="0033008F" w:rsidRPr="008B1B9E" w:rsidRDefault="0033008F" w:rsidP="0033008F">
      <w:pPr>
        <w:spacing w:after="0" w:line="360" w:lineRule="auto"/>
        <w:ind w:left="851"/>
        <w:contextualSpacing/>
        <w:jc w:val="both"/>
        <w:rPr>
          <w:rFonts w:ascii="Times New Roman" w:eastAsia="Times New Roman" w:hAnsi="Times New Roman" w:cs="Times New Roman"/>
          <w:sz w:val="28"/>
          <w:szCs w:val="28"/>
          <w:lang w:eastAsia="ru-RU"/>
        </w:rPr>
      </w:pPr>
    </w:p>
    <w:p w:rsidR="0033008F" w:rsidRPr="008B1B9E" w:rsidRDefault="0033008F" w:rsidP="0033008F">
      <w:pPr>
        <w:spacing w:after="0" w:line="360" w:lineRule="auto"/>
        <w:ind w:left="851"/>
        <w:contextualSpacing/>
        <w:jc w:val="both"/>
        <w:rPr>
          <w:rFonts w:ascii="Times New Roman" w:eastAsia="Times New Roman" w:hAnsi="Times New Roman" w:cs="Times New Roman"/>
          <w:sz w:val="28"/>
          <w:szCs w:val="28"/>
          <w:lang w:eastAsia="ru-RU"/>
        </w:rPr>
      </w:pPr>
    </w:p>
    <w:p w:rsidR="0033008F" w:rsidRPr="008B1B9E" w:rsidRDefault="0033008F" w:rsidP="00271959">
      <w:pPr>
        <w:spacing w:after="0" w:line="360" w:lineRule="auto"/>
        <w:contextualSpacing/>
        <w:jc w:val="both"/>
        <w:rPr>
          <w:rFonts w:ascii="Times New Roman" w:eastAsia="Times New Roman" w:hAnsi="Times New Roman" w:cs="Times New Roman"/>
          <w:sz w:val="28"/>
          <w:szCs w:val="28"/>
          <w:lang w:eastAsia="ru-RU"/>
        </w:rPr>
      </w:pPr>
    </w:p>
    <w:p w:rsidR="00271959" w:rsidRPr="008B1B9E"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Pr="008B1B9E"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Pr="008B1B9E"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Pr="008B1B9E"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Pr="008B1B9E"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Pr="008B1B9E"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Pr="008B1B9E"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Pr="008B1B9E"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E8394D" w:rsidRDefault="00E8394D" w:rsidP="0033008F">
      <w:pPr>
        <w:spacing w:after="0" w:line="360" w:lineRule="auto"/>
        <w:ind w:left="851"/>
        <w:contextualSpacing/>
        <w:jc w:val="both"/>
        <w:rPr>
          <w:rFonts w:ascii="Times New Roman" w:eastAsia="Times New Roman" w:hAnsi="Times New Roman" w:cs="Times New Roman"/>
          <w:sz w:val="28"/>
          <w:szCs w:val="28"/>
          <w:lang w:eastAsia="ru-RU"/>
        </w:rPr>
      </w:pPr>
    </w:p>
    <w:p w:rsidR="008B1B9E" w:rsidRPr="008B1B9E" w:rsidRDefault="008B1B9E" w:rsidP="0033008F">
      <w:pPr>
        <w:spacing w:after="0" w:line="360" w:lineRule="auto"/>
        <w:ind w:left="851"/>
        <w:contextualSpacing/>
        <w:jc w:val="both"/>
        <w:rPr>
          <w:rFonts w:ascii="Times New Roman" w:eastAsia="Times New Roman" w:hAnsi="Times New Roman" w:cs="Times New Roman"/>
          <w:sz w:val="28"/>
          <w:szCs w:val="28"/>
          <w:lang w:eastAsia="ru-RU"/>
        </w:rPr>
      </w:pPr>
    </w:p>
    <w:p w:rsidR="00637997" w:rsidRPr="008B1B9E" w:rsidRDefault="0033008F" w:rsidP="0033008F">
      <w:pPr>
        <w:spacing w:after="0" w:line="360" w:lineRule="auto"/>
        <w:ind w:firstLine="709"/>
        <w:rPr>
          <w:rFonts w:ascii="Times New Roman" w:hAnsi="Times New Roman" w:cs="Times New Roman"/>
          <w:b/>
          <w:sz w:val="28"/>
          <w:szCs w:val="28"/>
        </w:rPr>
      </w:pPr>
      <w:r w:rsidRPr="008B1B9E">
        <w:rPr>
          <w:rFonts w:ascii="Times New Roman" w:hAnsi="Times New Roman" w:cs="Times New Roman"/>
          <w:b/>
          <w:sz w:val="28"/>
          <w:szCs w:val="28"/>
        </w:rPr>
        <w:t xml:space="preserve">                                                                                               </w:t>
      </w:r>
      <w:r w:rsidR="000D1FB5" w:rsidRPr="008B1B9E">
        <w:rPr>
          <w:rFonts w:ascii="Times New Roman" w:hAnsi="Times New Roman" w:cs="Times New Roman"/>
          <w:b/>
          <w:sz w:val="28"/>
          <w:szCs w:val="28"/>
        </w:rPr>
        <w:t xml:space="preserve">    </w:t>
      </w:r>
      <w:r w:rsidRPr="008B1B9E">
        <w:rPr>
          <w:rFonts w:ascii="Times New Roman" w:hAnsi="Times New Roman" w:cs="Times New Roman"/>
          <w:b/>
          <w:sz w:val="28"/>
          <w:szCs w:val="28"/>
        </w:rPr>
        <w:t xml:space="preserve"> </w:t>
      </w:r>
      <w:r w:rsidR="00637997" w:rsidRPr="008B1B9E">
        <w:rPr>
          <w:rFonts w:ascii="Times New Roman" w:hAnsi="Times New Roman" w:cs="Times New Roman"/>
          <w:b/>
          <w:sz w:val="28"/>
          <w:szCs w:val="28"/>
        </w:rPr>
        <w:t>Приложение №1</w:t>
      </w:r>
    </w:p>
    <w:p w:rsidR="0033008F" w:rsidRPr="008B1B9E" w:rsidRDefault="0033008F" w:rsidP="0033008F">
      <w:pPr>
        <w:autoSpaceDE w:val="0"/>
        <w:autoSpaceDN w:val="0"/>
        <w:adjustRightInd w:val="0"/>
        <w:spacing w:after="0" w:line="240" w:lineRule="auto"/>
        <w:rPr>
          <w:rFonts w:ascii="Times New Roman" w:hAnsi="Times New Roman" w:cs="Times New Roman"/>
          <w:b/>
          <w:bCs/>
          <w:sz w:val="26"/>
          <w:szCs w:val="26"/>
        </w:rPr>
      </w:pPr>
      <w:r w:rsidRPr="008B1B9E">
        <w:rPr>
          <w:rFonts w:ascii="Times New Roman" w:hAnsi="Times New Roman" w:cs="Times New Roman"/>
          <w:b/>
          <w:bCs/>
          <w:sz w:val="24"/>
          <w:szCs w:val="24"/>
        </w:rPr>
        <w:t xml:space="preserve">           </w:t>
      </w:r>
      <w:r w:rsidR="00463792" w:rsidRPr="008B1B9E">
        <w:rPr>
          <w:rFonts w:ascii="Times New Roman" w:hAnsi="Times New Roman" w:cs="Times New Roman"/>
          <w:b/>
          <w:bCs/>
          <w:sz w:val="24"/>
          <w:szCs w:val="24"/>
        </w:rPr>
        <w:t xml:space="preserve">                         </w:t>
      </w:r>
      <w:r w:rsidRPr="008B1B9E">
        <w:rPr>
          <w:rFonts w:ascii="Times New Roman" w:hAnsi="Times New Roman" w:cs="Times New Roman"/>
          <w:b/>
          <w:bCs/>
          <w:sz w:val="26"/>
          <w:szCs w:val="26"/>
        </w:rPr>
        <w:t>КАЛЕНДАРНЫЙ ПЛАН ВОСПИТАТЕЛЬНОЙ РАБОТЫ МДОУ</w:t>
      </w:r>
    </w:p>
    <w:p w:rsidR="0033008F" w:rsidRPr="008B1B9E" w:rsidRDefault="0033008F" w:rsidP="0033008F">
      <w:pPr>
        <w:shd w:val="clear" w:color="auto" w:fill="FFFFFF"/>
        <w:spacing w:after="0" w:line="360" w:lineRule="auto"/>
        <w:rPr>
          <w:rFonts w:ascii="Times New Roman" w:hAnsi="Times New Roman" w:cs="Times New Roman"/>
          <w:b/>
          <w:bCs/>
          <w:sz w:val="26"/>
          <w:szCs w:val="26"/>
        </w:rPr>
      </w:pPr>
      <w:r w:rsidRPr="008B1B9E">
        <w:rPr>
          <w:rFonts w:ascii="Times New Roman" w:hAnsi="Times New Roman" w:cs="Times New Roman"/>
          <w:b/>
          <w:bCs/>
          <w:sz w:val="26"/>
          <w:szCs w:val="26"/>
        </w:rPr>
        <w:t xml:space="preserve">                     </w:t>
      </w:r>
      <w:r w:rsidR="00463792" w:rsidRPr="008B1B9E">
        <w:rPr>
          <w:rFonts w:ascii="Times New Roman" w:hAnsi="Times New Roman" w:cs="Times New Roman"/>
          <w:b/>
          <w:bCs/>
          <w:sz w:val="26"/>
          <w:szCs w:val="26"/>
        </w:rPr>
        <w:t xml:space="preserve">                </w:t>
      </w:r>
      <w:r w:rsidRPr="008B1B9E">
        <w:rPr>
          <w:rFonts w:ascii="Times New Roman" w:hAnsi="Times New Roman" w:cs="Times New Roman"/>
          <w:b/>
          <w:bCs/>
          <w:sz w:val="26"/>
          <w:szCs w:val="26"/>
        </w:rPr>
        <w:t xml:space="preserve">    «ДЕТСКИЙ САД № 108» НА 2021-2022 ГОД</w:t>
      </w:r>
    </w:p>
    <w:p w:rsidR="0033008F" w:rsidRPr="008B1B9E" w:rsidRDefault="0033008F" w:rsidP="0033008F">
      <w:pPr>
        <w:shd w:val="clear" w:color="auto" w:fill="FFFFFF"/>
        <w:spacing w:after="0" w:line="360" w:lineRule="auto"/>
        <w:rPr>
          <w:rFonts w:ascii="Times New Roman" w:hAnsi="Times New Roman" w:cs="Times New Roman"/>
          <w:b/>
          <w:bCs/>
          <w:sz w:val="26"/>
          <w:szCs w:val="26"/>
        </w:rPr>
      </w:pPr>
    </w:p>
    <w:p w:rsidR="0033008F" w:rsidRPr="008B1B9E" w:rsidRDefault="0033008F" w:rsidP="0033008F">
      <w:pPr>
        <w:pStyle w:val="1"/>
        <w:spacing w:after="4" w:line="240" w:lineRule="auto"/>
        <w:ind w:left="931" w:right="872"/>
        <w:rPr>
          <w:sz w:val="26"/>
          <w:szCs w:val="26"/>
        </w:rPr>
      </w:pPr>
      <w:r w:rsidRPr="008B1B9E">
        <w:rPr>
          <w:sz w:val="26"/>
          <w:szCs w:val="26"/>
        </w:rPr>
        <w:t xml:space="preserve">                                     Матрица праздников и  событий</w:t>
      </w:r>
    </w:p>
    <w:tbl>
      <w:tblPr>
        <w:tblStyle w:val="TableNormal"/>
        <w:tblW w:w="1032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1985"/>
        <w:gridCol w:w="2116"/>
        <w:gridCol w:w="2434"/>
        <w:gridCol w:w="2233"/>
      </w:tblGrid>
      <w:tr w:rsidR="0033008F" w:rsidRPr="008B1B9E" w:rsidTr="001D5FA7">
        <w:trPr>
          <w:trHeight w:val="1103"/>
        </w:trPr>
        <w:tc>
          <w:tcPr>
            <w:tcW w:w="1559" w:type="dxa"/>
          </w:tcPr>
          <w:p w:rsidR="0033008F" w:rsidRPr="008B1B9E" w:rsidRDefault="0033008F" w:rsidP="0033008F">
            <w:pPr>
              <w:pStyle w:val="TableParagraph"/>
              <w:spacing w:line="273" w:lineRule="exact"/>
              <w:ind w:left="259" w:right="253"/>
              <w:jc w:val="center"/>
              <w:rPr>
                <w:b/>
                <w:sz w:val="26"/>
                <w:szCs w:val="26"/>
              </w:rPr>
            </w:pPr>
            <w:r w:rsidRPr="008B1B9E">
              <w:rPr>
                <w:b/>
                <w:sz w:val="26"/>
                <w:szCs w:val="26"/>
                <w:lang w:val="ru-RU"/>
              </w:rPr>
              <w:t>Меся</w:t>
            </w:r>
            <w:r w:rsidRPr="008B1B9E">
              <w:rPr>
                <w:b/>
                <w:sz w:val="26"/>
                <w:szCs w:val="26"/>
              </w:rPr>
              <w:t>ц</w:t>
            </w:r>
          </w:p>
        </w:tc>
        <w:tc>
          <w:tcPr>
            <w:tcW w:w="1985" w:type="dxa"/>
          </w:tcPr>
          <w:p w:rsidR="0033008F" w:rsidRPr="008B1B9E" w:rsidRDefault="0033008F" w:rsidP="0033008F">
            <w:pPr>
              <w:pStyle w:val="TableParagraph"/>
              <w:ind w:right="279"/>
              <w:rPr>
                <w:b/>
                <w:sz w:val="26"/>
                <w:szCs w:val="26"/>
                <w:lang w:val="ru-RU"/>
              </w:rPr>
            </w:pPr>
            <w:r w:rsidRPr="008B1B9E">
              <w:rPr>
                <w:b/>
                <w:sz w:val="26"/>
                <w:szCs w:val="26"/>
              </w:rPr>
              <w:t>Гражданско-патриотическое</w:t>
            </w:r>
          </w:p>
          <w:p w:rsidR="0033008F" w:rsidRPr="008B1B9E" w:rsidRDefault="0033008F" w:rsidP="0033008F">
            <w:pPr>
              <w:pStyle w:val="TableParagraph"/>
              <w:ind w:right="279"/>
              <w:rPr>
                <w:b/>
                <w:sz w:val="26"/>
                <w:szCs w:val="26"/>
              </w:rPr>
            </w:pPr>
            <w:r w:rsidRPr="008B1B9E">
              <w:rPr>
                <w:b/>
                <w:sz w:val="26"/>
                <w:szCs w:val="26"/>
              </w:rPr>
              <w:t>воспитание</w:t>
            </w:r>
          </w:p>
        </w:tc>
        <w:tc>
          <w:tcPr>
            <w:tcW w:w="2116" w:type="dxa"/>
          </w:tcPr>
          <w:p w:rsidR="0033008F" w:rsidRPr="008B1B9E" w:rsidRDefault="0033008F" w:rsidP="0033008F">
            <w:pPr>
              <w:pStyle w:val="TableParagraph"/>
              <w:ind w:right="325"/>
              <w:rPr>
                <w:b/>
                <w:spacing w:val="-1"/>
                <w:sz w:val="26"/>
                <w:szCs w:val="26"/>
                <w:lang w:val="ru-RU"/>
              </w:rPr>
            </w:pPr>
            <w:r w:rsidRPr="008B1B9E">
              <w:rPr>
                <w:b/>
                <w:spacing w:val="-1"/>
                <w:sz w:val="26"/>
                <w:szCs w:val="26"/>
              </w:rPr>
              <w:t>Экологическое</w:t>
            </w:r>
          </w:p>
          <w:p w:rsidR="0033008F" w:rsidRPr="008B1B9E" w:rsidRDefault="0033008F" w:rsidP="0033008F">
            <w:pPr>
              <w:pStyle w:val="TableParagraph"/>
              <w:ind w:right="325"/>
              <w:rPr>
                <w:b/>
                <w:sz w:val="26"/>
                <w:szCs w:val="26"/>
              </w:rPr>
            </w:pPr>
            <w:r w:rsidRPr="008B1B9E">
              <w:rPr>
                <w:b/>
                <w:sz w:val="26"/>
                <w:szCs w:val="26"/>
              </w:rPr>
              <w:t>воспитание</w:t>
            </w:r>
          </w:p>
        </w:tc>
        <w:tc>
          <w:tcPr>
            <w:tcW w:w="2434" w:type="dxa"/>
          </w:tcPr>
          <w:p w:rsidR="0033008F" w:rsidRPr="008B1B9E" w:rsidRDefault="0033008F" w:rsidP="0033008F">
            <w:pPr>
              <w:pStyle w:val="TableParagraph"/>
              <w:ind w:right="456"/>
              <w:rPr>
                <w:b/>
                <w:sz w:val="26"/>
                <w:szCs w:val="26"/>
              </w:rPr>
            </w:pPr>
            <w:r w:rsidRPr="008B1B9E">
              <w:rPr>
                <w:b/>
                <w:sz w:val="26"/>
                <w:szCs w:val="26"/>
              </w:rPr>
              <w:t>Трудовое</w:t>
            </w:r>
            <w:r w:rsidRPr="008B1B9E">
              <w:rPr>
                <w:b/>
                <w:sz w:val="26"/>
                <w:szCs w:val="26"/>
                <w:lang w:val="ru-RU"/>
              </w:rPr>
              <w:t xml:space="preserve"> </w:t>
            </w:r>
            <w:r w:rsidRPr="008B1B9E">
              <w:rPr>
                <w:b/>
                <w:sz w:val="26"/>
                <w:szCs w:val="26"/>
              </w:rPr>
              <w:t>воспитание</w:t>
            </w:r>
          </w:p>
        </w:tc>
        <w:tc>
          <w:tcPr>
            <w:tcW w:w="2233" w:type="dxa"/>
          </w:tcPr>
          <w:p w:rsidR="0033008F" w:rsidRPr="008B1B9E" w:rsidRDefault="0033008F" w:rsidP="0033008F">
            <w:pPr>
              <w:pStyle w:val="TableParagraph"/>
              <w:ind w:right="311"/>
              <w:rPr>
                <w:b/>
                <w:sz w:val="26"/>
                <w:szCs w:val="26"/>
                <w:lang w:val="ru-RU"/>
              </w:rPr>
            </w:pPr>
            <w:r w:rsidRPr="008B1B9E">
              <w:rPr>
                <w:b/>
                <w:sz w:val="26"/>
                <w:szCs w:val="26"/>
              </w:rPr>
              <w:t>Духовно-нравственное</w:t>
            </w:r>
          </w:p>
          <w:p w:rsidR="0033008F" w:rsidRPr="008B1B9E" w:rsidRDefault="0033008F" w:rsidP="0033008F">
            <w:pPr>
              <w:pStyle w:val="TableParagraph"/>
              <w:ind w:right="311"/>
              <w:rPr>
                <w:b/>
                <w:sz w:val="26"/>
                <w:szCs w:val="26"/>
              </w:rPr>
            </w:pPr>
            <w:r w:rsidRPr="008B1B9E">
              <w:rPr>
                <w:b/>
                <w:sz w:val="26"/>
                <w:szCs w:val="26"/>
              </w:rPr>
              <w:t>воспитание</w:t>
            </w:r>
          </w:p>
        </w:tc>
      </w:tr>
      <w:tr w:rsidR="0033008F" w:rsidRPr="008B1B9E" w:rsidTr="001D5FA7">
        <w:trPr>
          <w:trHeight w:val="551"/>
        </w:trPr>
        <w:tc>
          <w:tcPr>
            <w:tcW w:w="1559" w:type="dxa"/>
          </w:tcPr>
          <w:p w:rsidR="0033008F" w:rsidRPr="008B1B9E" w:rsidRDefault="0033008F" w:rsidP="0033008F">
            <w:pPr>
              <w:pStyle w:val="TableParagraph"/>
              <w:spacing w:line="272" w:lineRule="exact"/>
              <w:ind w:right="253"/>
              <w:rPr>
                <w:b/>
                <w:sz w:val="26"/>
                <w:szCs w:val="26"/>
              </w:rPr>
            </w:pPr>
            <w:r w:rsidRPr="008B1B9E">
              <w:rPr>
                <w:b/>
                <w:sz w:val="26"/>
                <w:szCs w:val="26"/>
              </w:rPr>
              <w:t>Сентябрь</w:t>
            </w:r>
          </w:p>
        </w:tc>
        <w:tc>
          <w:tcPr>
            <w:tcW w:w="1985" w:type="dxa"/>
          </w:tcPr>
          <w:p w:rsidR="0033008F" w:rsidRPr="008B1B9E" w:rsidRDefault="0033008F" w:rsidP="0033008F">
            <w:pPr>
              <w:pStyle w:val="TableParagraph"/>
              <w:spacing w:line="268" w:lineRule="exact"/>
              <w:rPr>
                <w:sz w:val="26"/>
                <w:szCs w:val="26"/>
              </w:rPr>
            </w:pPr>
            <w:r w:rsidRPr="008B1B9E">
              <w:rPr>
                <w:sz w:val="26"/>
                <w:szCs w:val="26"/>
              </w:rPr>
              <w:t>День</w:t>
            </w:r>
            <w:r w:rsidRPr="008B1B9E">
              <w:rPr>
                <w:sz w:val="26"/>
                <w:szCs w:val="26"/>
                <w:lang w:val="ru-RU"/>
              </w:rPr>
              <w:t xml:space="preserve"> </w:t>
            </w:r>
            <w:r w:rsidRPr="008B1B9E">
              <w:rPr>
                <w:sz w:val="26"/>
                <w:szCs w:val="26"/>
              </w:rPr>
              <w:t>города</w:t>
            </w:r>
          </w:p>
          <w:p w:rsidR="0033008F" w:rsidRPr="008B1B9E" w:rsidRDefault="0033008F" w:rsidP="0033008F">
            <w:pPr>
              <w:pStyle w:val="TableParagraph"/>
              <w:spacing w:line="264" w:lineRule="exact"/>
              <w:rPr>
                <w:sz w:val="26"/>
                <w:szCs w:val="26"/>
              </w:rPr>
            </w:pPr>
            <w:r w:rsidRPr="008B1B9E">
              <w:rPr>
                <w:sz w:val="26"/>
                <w:szCs w:val="26"/>
              </w:rPr>
              <w:t>Ярославля</w:t>
            </w:r>
          </w:p>
        </w:tc>
        <w:tc>
          <w:tcPr>
            <w:tcW w:w="2116" w:type="dxa"/>
          </w:tcPr>
          <w:p w:rsidR="0033008F" w:rsidRPr="008B1B9E" w:rsidRDefault="0033008F" w:rsidP="0033008F">
            <w:pPr>
              <w:pStyle w:val="TableParagraph"/>
              <w:ind w:left="0"/>
              <w:rPr>
                <w:sz w:val="26"/>
                <w:szCs w:val="26"/>
              </w:rPr>
            </w:pPr>
          </w:p>
        </w:tc>
        <w:tc>
          <w:tcPr>
            <w:tcW w:w="2434" w:type="dxa"/>
          </w:tcPr>
          <w:p w:rsidR="0033008F" w:rsidRPr="008B1B9E" w:rsidRDefault="0033008F" w:rsidP="0033008F">
            <w:pPr>
              <w:pStyle w:val="TableParagraph"/>
              <w:spacing w:line="268" w:lineRule="exact"/>
              <w:ind w:right="177"/>
              <w:rPr>
                <w:sz w:val="26"/>
                <w:szCs w:val="26"/>
              </w:rPr>
            </w:pPr>
            <w:r w:rsidRPr="008B1B9E">
              <w:rPr>
                <w:sz w:val="26"/>
                <w:szCs w:val="26"/>
              </w:rPr>
              <w:t>День</w:t>
            </w:r>
            <w:r w:rsidRPr="008B1B9E">
              <w:rPr>
                <w:sz w:val="26"/>
                <w:szCs w:val="26"/>
                <w:lang w:val="ru-RU"/>
              </w:rPr>
              <w:t xml:space="preserve"> </w:t>
            </w:r>
            <w:r w:rsidRPr="008B1B9E">
              <w:rPr>
                <w:sz w:val="26"/>
                <w:szCs w:val="26"/>
              </w:rPr>
              <w:t>воспитателя</w:t>
            </w:r>
          </w:p>
          <w:p w:rsidR="0033008F" w:rsidRPr="008B1B9E" w:rsidRDefault="0033008F" w:rsidP="0033008F">
            <w:pPr>
              <w:pStyle w:val="TableParagraph"/>
              <w:spacing w:line="264" w:lineRule="exact"/>
              <w:ind w:left="182" w:right="177"/>
              <w:rPr>
                <w:sz w:val="26"/>
                <w:szCs w:val="26"/>
              </w:rPr>
            </w:pPr>
            <w:r w:rsidRPr="008B1B9E">
              <w:rPr>
                <w:sz w:val="26"/>
                <w:szCs w:val="26"/>
              </w:rPr>
              <w:t>(27сентября)</w:t>
            </w:r>
          </w:p>
        </w:tc>
        <w:tc>
          <w:tcPr>
            <w:tcW w:w="2233" w:type="dxa"/>
          </w:tcPr>
          <w:p w:rsidR="0033008F" w:rsidRPr="008B1B9E" w:rsidRDefault="0033008F" w:rsidP="0033008F">
            <w:pPr>
              <w:pStyle w:val="TableParagraph"/>
              <w:spacing w:line="268" w:lineRule="exact"/>
              <w:ind w:left="79" w:right="75"/>
              <w:rPr>
                <w:sz w:val="26"/>
                <w:szCs w:val="26"/>
              </w:rPr>
            </w:pPr>
            <w:r w:rsidRPr="008B1B9E">
              <w:rPr>
                <w:sz w:val="26"/>
                <w:szCs w:val="26"/>
              </w:rPr>
              <w:t>День</w:t>
            </w:r>
            <w:r w:rsidRPr="008B1B9E">
              <w:rPr>
                <w:sz w:val="26"/>
                <w:szCs w:val="26"/>
                <w:lang w:val="ru-RU"/>
              </w:rPr>
              <w:t xml:space="preserve"> </w:t>
            </w:r>
            <w:r w:rsidRPr="008B1B9E">
              <w:rPr>
                <w:sz w:val="26"/>
                <w:szCs w:val="26"/>
              </w:rPr>
              <w:t>радостных</w:t>
            </w:r>
          </w:p>
          <w:p w:rsidR="0033008F" w:rsidRPr="008B1B9E" w:rsidRDefault="0033008F" w:rsidP="0033008F">
            <w:pPr>
              <w:pStyle w:val="TableParagraph"/>
              <w:spacing w:line="264" w:lineRule="exact"/>
              <w:ind w:left="80" w:right="75"/>
              <w:rPr>
                <w:sz w:val="26"/>
                <w:szCs w:val="26"/>
              </w:rPr>
            </w:pPr>
            <w:r w:rsidRPr="008B1B9E">
              <w:rPr>
                <w:sz w:val="26"/>
                <w:szCs w:val="26"/>
              </w:rPr>
              <w:t>встреч</w:t>
            </w:r>
          </w:p>
        </w:tc>
      </w:tr>
      <w:tr w:rsidR="0033008F" w:rsidRPr="008B1B9E" w:rsidTr="001D5FA7">
        <w:trPr>
          <w:trHeight w:val="277"/>
        </w:trPr>
        <w:tc>
          <w:tcPr>
            <w:tcW w:w="1559" w:type="dxa"/>
            <w:vMerge w:val="restart"/>
          </w:tcPr>
          <w:p w:rsidR="0033008F" w:rsidRPr="008B1B9E" w:rsidRDefault="0033008F" w:rsidP="0033008F">
            <w:pPr>
              <w:pStyle w:val="TableParagraph"/>
              <w:ind w:left="0"/>
              <w:rPr>
                <w:sz w:val="26"/>
                <w:szCs w:val="26"/>
              </w:rPr>
            </w:pPr>
          </w:p>
        </w:tc>
        <w:tc>
          <w:tcPr>
            <w:tcW w:w="1985" w:type="dxa"/>
            <w:vMerge w:val="restart"/>
          </w:tcPr>
          <w:p w:rsidR="0033008F" w:rsidRPr="008B1B9E" w:rsidRDefault="0033008F" w:rsidP="0033008F">
            <w:pPr>
              <w:pStyle w:val="TableParagraph"/>
              <w:ind w:left="0"/>
              <w:rPr>
                <w:sz w:val="26"/>
                <w:szCs w:val="26"/>
              </w:rPr>
            </w:pPr>
          </w:p>
        </w:tc>
        <w:tc>
          <w:tcPr>
            <w:tcW w:w="2116" w:type="dxa"/>
            <w:vMerge w:val="restart"/>
          </w:tcPr>
          <w:p w:rsidR="0033008F" w:rsidRPr="008B1B9E" w:rsidRDefault="0033008F" w:rsidP="0033008F">
            <w:pPr>
              <w:pStyle w:val="TableParagraph"/>
              <w:ind w:left="0"/>
              <w:rPr>
                <w:sz w:val="26"/>
                <w:szCs w:val="26"/>
              </w:rPr>
            </w:pPr>
          </w:p>
        </w:tc>
        <w:tc>
          <w:tcPr>
            <w:tcW w:w="2434" w:type="dxa"/>
            <w:vMerge w:val="restart"/>
          </w:tcPr>
          <w:p w:rsidR="0033008F" w:rsidRPr="008B1B9E" w:rsidRDefault="0033008F" w:rsidP="0033008F">
            <w:pPr>
              <w:pStyle w:val="TableParagraph"/>
              <w:ind w:left="0"/>
              <w:rPr>
                <w:sz w:val="26"/>
                <w:szCs w:val="26"/>
              </w:rPr>
            </w:pPr>
          </w:p>
        </w:tc>
        <w:tc>
          <w:tcPr>
            <w:tcW w:w="2233" w:type="dxa"/>
          </w:tcPr>
          <w:p w:rsidR="0033008F" w:rsidRPr="008B1B9E" w:rsidRDefault="0033008F" w:rsidP="0033008F">
            <w:pPr>
              <w:pStyle w:val="TableParagraph"/>
              <w:spacing w:line="258" w:lineRule="exact"/>
              <w:ind w:left="81" w:right="75"/>
              <w:jc w:val="center"/>
              <w:rPr>
                <w:sz w:val="26"/>
                <w:szCs w:val="26"/>
              </w:rPr>
            </w:pPr>
            <w:r w:rsidRPr="008B1B9E">
              <w:rPr>
                <w:sz w:val="26"/>
                <w:szCs w:val="26"/>
              </w:rPr>
              <w:t>(1сентября)</w:t>
            </w:r>
          </w:p>
        </w:tc>
      </w:tr>
      <w:tr w:rsidR="0033008F" w:rsidRPr="008B1B9E" w:rsidTr="001D5FA7">
        <w:trPr>
          <w:trHeight w:val="1380"/>
        </w:trPr>
        <w:tc>
          <w:tcPr>
            <w:tcW w:w="1559" w:type="dxa"/>
            <w:vMerge/>
            <w:tcBorders>
              <w:top w:val="nil"/>
            </w:tcBorders>
          </w:tcPr>
          <w:p w:rsidR="0033008F" w:rsidRPr="008B1B9E" w:rsidRDefault="0033008F" w:rsidP="0033008F">
            <w:pPr>
              <w:rPr>
                <w:rFonts w:ascii="Times New Roman" w:hAnsi="Times New Roman" w:cs="Times New Roman"/>
                <w:sz w:val="26"/>
                <w:szCs w:val="26"/>
              </w:rPr>
            </w:pPr>
          </w:p>
        </w:tc>
        <w:tc>
          <w:tcPr>
            <w:tcW w:w="1985" w:type="dxa"/>
            <w:vMerge/>
            <w:tcBorders>
              <w:top w:val="nil"/>
            </w:tcBorders>
          </w:tcPr>
          <w:p w:rsidR="0033008F" w:rsidRPr="008B1B9E" w:rsidRDefault="0033008F" w:rsidP="0033008F">
            <w:pPr>
              <w:rPr>
                <w:rFonts w:ascii="Times New Roman" w:hAnsi="Times New Roman" w:cs="Times New Roman"/>
                <w:sz w:val="26"/>
                <w:szCs w:val="26"/>
              </w:rPr>
            </w:pPr>
          </w:p>
        </w:tc>
        <w:tc>
          <w:tcPr>
            <w:tcW w:w="2116" w:type="dxa"/>
            <w:vMerge/>
            <w:tcBorders>
              <w:top w:val="nil"/>
            </w:tcBorders>
          </w:tcPr>
          <w:p w:rsidR="0033008F" w:rsidRPr="008B1B9E" w:rsidRDefault="0033008F" w:rsidP="0033008F">
            <w:pPr>
              <w:rPr>
                <w:rFonts w:ascii="Times New Roman" w:hAnsi="Times New Roman" w:cs="Times New Roman"/>
                <w:sz w:val="26"/>
                <w:szCs w:val="26"/>
              </w:rPr>
            </w:pPr>
          </w:p>
        </w:tc>
        <w:tc>
          <w:tcPr>
            <w:tcW w:w="2434" w:type="dxa"/>
            <w:vMerge/>
            <w:tcBorders>
              <w:top w:val="nil"/>
            </w:tcBorders>
          </w:tcPr>
          <w:p w:rsidR="0033008F" w:rsidRPr="008B1B9E" w:rsidRDefault="0033008F" w:rsidP="0033008F">
            <w:pPr>
              <w:rPr>
                <w:rFonts w:ascii="Times New Roman" w:hAnsi="Times New Roman" w:cs="Times New Roman"/>
                <w:sz w:val="26"/>
                <w:szCs w:val="26"/>
              </w:rPr>
            </w:pPr>
          </w:p>
        </w:tc>
        <w:tc>
          <w:tcPr>
            <w:tcW w:w="2233" w:type="dxa"/>
          </w:tcPr>
          <w:p w:rsidR="0033008F" w:rsidRPr="008B1B9E" w:rsidRDefault="0033008F" w:rsidP="0033008F">
            <w:pPr>
              <w:pStyle w:val="TableParagraph"/>
              <w:spacing w:line="260" w:lineRule="exact"/>
              <w:ind w:left="0" w:right="75"/>
              <w:rPr>
                <w:sz w:val="26"/>
                <w:szCs w:val="26"/>
                <w:lang w:val="ru-RU"/>
              </w:rPr>
            </w:pPr>
            <w:r w:rsidRPr="008B1B9E">
              <w:rPr>
                <w:sz w:val="26"/>
                <w:szCs w:val="26"/>
                <w:lang w:val="ru-RU"/>
              </w:rPr>
              <w:t>Международный</w:t>
            </w:r>
          </w:p>
          <w:p w:rsidR="0033008F" w:rsidRPr="008B1B9E" w:rsidRDefault="0033008F" w:rsidP="0033008F">
            <w:pPr>
              <w:pStyle w:val="TableParagraph"/>
              <w:ind w:left="0" w:right="75"/>
              <w:rPr>
                <w:sz w:val="26"/>
                <w:szCs w:val="26"/>
                <w:lang w:val="ru-RU"/>
              </w:rPr>
            </w:pPr>
            <w:r w:rsidRPr="008B1B9E">
              <w:rPr>
                <w:sz w:val="26"/>
                <w:szCs w:val="26"/>
                <w:lang w:val="ru-RU"/>
              </w:rPr>
              <w:t>День благотворитель-</w:t>
            </w:r>
          </w:p>
          <w:p w:rsidR="0033008F" w:rsidRPr="008B1B9E" w:rsidRDefault="0033008F" w:rsidP="0033008F">
            <w:pPr>
              <w:pStyle w:val="TableParagraph"/>
              <w:ind w:left="0" w:right="75"/>
              <w:rPr>
                <w:sz w:val="26"/>
                <w:szCs w:val="26"/>
                <w:lang w:val="ru-RU"/>
              </w:rPr>
            </w:pPr>
            <w:r w:rsidRPr="008B1B9E">
              <w:rPr>
                <w:sz w:val="26"/>
                <w:szCs w:val="26"/>
                <w:lang w:val="ru-RU"/>
              </w:rPr>
              <w:t>ности</w:t>
            </w:r>
          </w:p>
          <w:p w:rsidR="0033008F" w:rsidRPr="008B1B9E" w:rsidRDefault="0033008F" w:rsidP="0033008F">
            <w:pPr>
              <w:pStyle w:val="TableParagraph"/>
              <w:spacing w:line="272" w:lineRule="exact"/>
              <w:ind w:left="97" w:right="33"/>
              <w:jc w:val="center"/>
              <w:rPr>
                <w:sz w:val="26"/>
                <w:szCs w:val="26"/>
                <w:lang w:val="ru-RU"/>
              </w:rPr>
            </w:pPr>
            <w:r w:rsidRPr="008B1B9E">
              <w:rPr>
                <w:sz w:val="26"/>
                <w:szCs w:val="26"/>
                <w:lang w:val="ru-RU"/>
              </w:rPr>
              <w:t>(5сентября)</w:t>
            </w:r>
          </w:p>
        </w:tc>
      </w:tr>
      <w:tr w:rsidR="0033008F" w:rsidRPr="008B1B9E" w:rsidTr="001D5FA7">
        <w:trPr>
          <w:trHeight w:val="827"/>
        </w:trPr>
        <w:tc>
          <w:tcPr>
            <w:tcW w:w="1559" w:type="dxa"/>
            <w:vMerge w:val="restart"/>
          </w:tcPr>
          <w:p w:rsidR="0033008F" w:rsidRPr="008B1B9E" w:rsidRDefault="0033008F" w:rsidP="0033008F">
            <w:pPr>
              <w:pStyle w:val="TableParagraph"/>
              <w:spacing w:line="265" w:lineRule="exact"/>
              <w:rPr>
                <w:b/>
                <w:sz w:val="26"/>
                <w:szCs w:val="26"/>
              </w:rPr>
            </w:pPr>
            <w:r w:rsidRPr="008B1B9E">
              <w:rPr>
                <w:b/>
                <w:sz w:val="26"/>
                <w:szCs w:val="26"/>
              </w:rPr>
              <w:t>Октябрь</w:t>
            </w:r>
          </w:p>
        </w:tc>
        <w:tc>
          <w:tcPr>
            <w:tcW w:w="1985" w:type="dxa"/>
          </w:tcPr>
          <w:p w:rsidR="0033008F" w:rsidRPr="008B1B9E" w:rsidRDefault="0033008F" w:rsidP="0033008F">
            <w:pPr>
              <w:pStyle w:val="TableParagraph"/>
              <w:ind w:left="0"/>
              <w:rPr>
                <w:sz w:val="26"/>
                <w:szCs w:val="26"/>
              </w:rPr>
            </w:pPr>
          </w:p>
        </w:tc>
        <w:tc>
          <w:tcPr>
            <w:tcW w:w="2116" w:type="dxa"/>
          </w:tcPr>
          <w:p w:rsidR="0033008F" w:rsidRPr="008B1B9E" w:rsidRDefault="0033008F" w:rsidP="0033008F">
            <w:pPr>
              <w:pStyle w:val="TableParagraph"/>
              <w:spacing w:line="260" w:lineRule="exact"/>
              <w:rPr>
                <w:sz w:val="26"/>
                <w:szCs w:val="26"/>
                <w:lang w:val="ru-RU"/>
              </w:rPr>
            </w:pPr>
            <w:r w:rsidRPr="008B1B9E">
              <w:rPr>
                <w:sz w:val="26"/>
                <w:szCs w:val="26"/>
              </w:rPr>
              <w:t>Всемирный</w:t>
            </w:r>
          </w:p>
          <w:p w:rsidR="0033008F" w:rsidRPr="008B1B9E" w:rsidRDefault="0033008F" w:rsidP="0033008F">
            <w:pPr>
              <w:pStyle w:val="TableParagraph"/>
              <w:spacing w:line="260" w:lineRule="exact"/>
              <w:rPr>
                <w:sz w:val="26"/>
                <w:szCs w:val="26"/>
              </w:rPr>
            </w:pPr>
            <w:r w:rsidRPr="008B1B9E">
              <w:rPr>
                <w:sz w:val="26"/>
                <w:szCs w:val="26"/>
              </w:rPr>
              <w:t>день</w:t>
            </w:r>
          </w:p>
          <w:p w:rsidR="0033008F" w:rsidRPr="008B1B9E" w:rsidRDefault="0033008F" w:rsidP="0033008F">
            <w:pPr>
              <w:pStyle w:val="TableParagraph"/>
              <w:rPr>
                <w:sz w:val="26"/>
                <w:szCs w:val="26"/>
                <w:lang w:val="ru-RU"/>
              </w:rPr>
            </w:pPr>
            <w:r w:rsidRPr="008B1B9E">
              <w:rPr>
                <w:sz w:val="26"/>
                <w:szCs w:val="26"/>
              </w:rPr>
              <w:t>хлеба</w:t>
            </w:r>
          </w:p>
          <w:p w:rsidR="0033008F" w:rsidRPr="008B1B9E" w:rsidRDefault="0033008F" w:rsidP="0033008F">
            <w:pPr>
              <w:pStyle w:val="TableParagraph"/>
              <w:rPr>
                <w:sz w:val="26"/>
                <w:szCs w:val="26"/>
              </w:rPr>
            </w:pPr>
            <w:r w:rsidRPr="008B1B9E">
              <w:rPr>
                <w:sz w:val="26"/>
                <w:szCs w:val="26"/>
              </w:rPr>
              <w:t>(16 октября)</w:t>
            </w:r>
          </w:p>
        </w:tc>
        <w:tc>
          <w:tcPr>
            <w:tcW w:w="2434" w:type="dxa"/>
          </w:tcPr>
          <w:p w:rsidR="0033008F" w:rsidRPr="008B1B9E" w:rsidRDefault="0033008F" w:rsidP="0033008F">
            <w:pPr>
              <w:pStyle w:val="TableParagraph"/>
              <w:spacing w:line="260" w:lineRule="exact"/>
              <w:ind w:left="0" w:right="177"/>
              <w:rPr>
                <w:sz w:val="26"/>
                <w:szCs w:val="26"/>
              </w:rPr>
            </w:pPr>
            <w:r w:rsidRPr="008B1B9E">
              <w:rPr>
                <w:sz w:val="26"/>
                <w:szCs w:val="26"/>
              </w:rPr>
              <w:t>Международный</w:t>
            </w:r>
          </w:p>
          <w:p w:rsidR="0033008F" w:rsidRPr="008B1B9E" w:rsidRDefault="0033008F" w:rsidP="0033008F">
            <w:pPr>
              <w:pStyle w:val="TableParagraph"/>
              <w:ind w:right="177"/>
              <w:rPr>
                <w:sz w:val="26"/>
                <w:szCs w:val="26"/>
              </w:rPr>
            </w:pPr>
            <w:r w:rsidRPr="008B1B9E">
              <w:rPr>
                <w:sz w:val="26"/>
                <w:szCs w:val="26"/>
              </w:rPr>
              <w:t>День</w:t>
            </w:r>
            <w:r w:rsidRPr="008B1B9E">
              <w:rPr>
                <w:sz w:val="26"/>
                <w:szCs w:val="26"/>
                <w:lang w:val="ru-RU"/>
              </w:rPr>
              <w:t xml:space="preserve"> </w:t>
            </w:r>
            <w:r w:rsidRPr="008B1B9E">
              <w:rPr>
                <w:sz w:val="26"/>
                <w:szCs w:val="26"/>
              </w:rPr>
              <w:t>врачей</w:t>
            </w:r>
          </w:p>
        </w:tc>
        <w:tc>
          <w:tcPr>
            <w:tcW w:w="2233" w:type="dxa"/>
          </w:tcPr>
          <w:p w:rsidR="0033008F" w:rsidRPr="008B1B9E" w:rsidRDefault="0033008F" w:rsidP="0033008F">
            <w:pPr>
              <w:pStyle w:val="TableParagraph"/>
              <w:spacing w:line="260" w:lineRule="exact"/>
              <w:ind w:left="80" w:right="75"/>
              <w:rPr>
                <w:sz w:val="26"/>
                <w:szCs w:val="26"/>
                <w:lang w:val="ru-RU"/>
              </w:rPr>
            </w:pPr>
            <w:r w:rsidRPr="008B1B9E">
              <w:rPr>
                <w:sz w:val="26"/>
                <w:szCs w:val="26"/>
                <w:lang w:val="ru-RU"/>
              </w:rPr>
              <w:t>Международный</w:t>
            </w:r>
          </w:p>
          <w:p w:rsidR="0033008F" w:rsidRPr="008B1B9E" w:rsidRDefault="0033008F" w:rsidP="0033008F">
            <w:pPr>
              <w:pStyle w:val="TableParagraph"/>
              <w:spacing w:line="270" w:lineRule="atLeast"/>
              <w:ind w:left="130" w:right="122" w:hanging="3"/>
              <w:rPr>
                <w:sz w:val="26"/>
                <w:szCs w:val="26"/>
                <w:lang w:val="ru-RU"/>
              </w:rPr>
            </w:pPr>
            <w:r w:rsidRPr="008B1B9E">
              <w:rPr>
                <w:sz w:val="26"/>
                <w:szCs w:val="26"/>
                <w:lang w:val="ru-RU"/>
              </w:rPr>
              <w:t>день пожилых</w:t>
            </w:r>
          </w:p>
          <w:p w:rsidR="0033008F" w:rsidRPr="008B1B9E" w:rsidRDefault="0033008F" w:rsidP="0033008F">
            <w:pPr>
              <w:pStyle w:val="TableParagraph"/>
              <w:spacing w:line="270" w:lineRule="atLeast"/>
              <w:ind w:left="130" w:right="122" w:hanging="3"/>
              <w:rPr>
                <w:sz w:val="26"/>
                <w:szCs w:val="26"/>
                <w:lang w:val="ru-RU"/>
              </w:rPr>
            </w:pPr>
            <w:r w:rsidRPr="008B1B9E">
              <w:rPr>
                <w:sz w:val="26"/>
                <w:szCs w:val="26"/>
                <w:lang w:val="ru-RU"/>
              </w:rPr>
              <w:t>людей</w:t>
            </w:r>
          </w:p>
          <w:p w:rsidR="0033008F" w:rsidRPr="008B1B9E" w:rsidRDefault="0033008F" w:rsidP="0033008F">
            <w:pPr>
              <w:pStyle w:val="TableParagraph"/>
              <w:spacing w:line="270" w:lineRule="atLeast"/>
              <w:ind w:left="130" w:right="122" w:hanging="3"/>
              <w:rPr>
                <w:sz w:val="26"/>
                <w:szCs w:val="26"/>
                <w:lang w:val="ru-RU"/>
              </w:rPr>
            </w:pPr>
            <w:r w:rsidRPr="008B1B9E">
              <w:rPr>
                <w:sz w:val="26"/>
                <w:szCs w:val="26"/>
                <w:lang w:val="ru-RU"/>
              </w:rPr>
              <w:t>(1октября)</w:t>
            </w:r>
          </w:p>
        </w:tc>
      </w:tr>
      <w:tr w:rsidR="0033008F" w:rsidRPr="008B1B9E" w:rsidTr="001D5FA7">
        <w:trPr>
          <w:trHeight w:val="1103"/>
        </w:trPr>
        <w:tc>
          <w:tcPr>
            <w:tcW w:w="1559" w:type="dxa"/>
            <w:vMerge/>
            <w:tcBorders>
              <w:top w:val="nil"/>
            </w:tcBorders>
          </w:tcPr>
          <w:p w:rsidR="0033008F" w:rsidRPr="008B1B9E" w:rsidRDefault="0033008F" w:rsidP="0033008F">
            <w:pPr>
              <w:rPr>
                <w:rFonts w:ascii="Times New Roman" w:hAnsi="Times New Roman" w:cs="Times New Roman"/>
                <w:sz w:val="26"/>
                <w:szCs w:val="26"/>
                <w:lang w:val="ru-RU"/>
              </w:rPr>
            </w:pPr>
          </w:p>
        </w:tc>
        <w:tc>
          <w:tcPr>
            <w:tcW w:w="1985" w:type="dxa"/>
          </w:tcPr>
          <w:p w:rsidR="0033008F" w:rsidRPr="008B1B9E" w:rsidRDefault="0033008F" w:rsidP="0033008F">
            <w:pPr>
              <w:pStyle w:val="TableParagraph"/>
              <w:ind w:left="0"/>
              <w:rPr>
                <w:sz w:val="26"/>
                <w:szCs w:val="26"/>
                <w:lang w:val="ru-RU"/>
              </w:rPr>
            </w:pPr>
          </w:p>
        </w:tc>
        <w:tc>
          <w:tcPr>
            <w:tcW w:w="2116" w:type="dxa"/>
          </w:tcPr>
          <w:p w:rsidR="0033008F" w:rsidRPr="008B1B9E" w:rsidRDefault="0033008F" w:rsidP="0033008F">
            <w:pPr>
              <w:pStyle w:val="TableParagraph"/>
              <w:ind w:left="0"/>
              <w:rPr>
                <w:sz w:val="26"/>
                <w:szCs w:val="26"/>
                <w:lang w:val="ru-RU"/>
              </w:rPr>
            </w:pPr>
          </w:p>
        </w:tc>
        <w:tc>
          <w:tcPr>
            <w:tcW w:w="2434" w:type="dxa"/>
          </w:tcPr>
          <w:p w:rsidR="0033008F" w:rsidRPr="008B1B9E" w:rsidRDefault="0033008F" w:rsidP="0033008F">
            <w:pPr>
              <w:pStyle w:val="TableParagraph"/>
              <w:spacing w:line="260" w:lineRule="exact"/>
              <w:ind w:right="177"/>
              <w:rPr>
                <w:sz w:val="26"/>
                <w:szCs w:val="26"/>
                <w:lang w:val="ru-RU"/>
              </w:rPr>
            </w:pPr>
            <w:r w:rsidRPr="008B1B9E">
              <w:rPr>
                <w:sz w:val="26"/>
                <w:szCs w:val="26"/>
                <w:lang w:val="ru-RU"/>
              </w:rPr>
              <w:t>Международный</w:t>
            </w:r>
          </w:p>
          <w:p w:rsidR="0033008F" w:rsidRPr="008B1B9E" w:rsidRDefault="0033008F" w:rsidP="0033008F">
            <w:pPr>
              <w:pStyle w:val="TableParagraph"/>
              <w:spacing w:line="270" w:lineRule="atLeast"/>
              <w:ind w:left="169" w:right="158" w:hanging="2"/>
              <w:rPr>
                <w:sz w:val="26"/>
                <w:szCs w:val="26"/>
                <w:lang w:val="ru-RU"/>
              </w:rPr>
            </w:pPr>
            <w:r w:rsidRPr="008B1B9E">
              <w:rPr>
                <w:sz w:val="26"/>
                <w:szCs w:val="26"/>
                <w:lang w:val="ru-RU"/>
              </w:rPr>
              <w:t>Деньанимации</w:t>
            </w:r>
          </w:p>
          <w:p w:rsidR="0033008F" w:rsidRPr="008B1B9E" w:rsidRDefault="0033008F" w:rsidP="0033008F">
            <w:pPr>
              <w:pStyle w:val="TableParagraph"/>
              <w:spacing w:line="270" w:lineRule="atLeast"/>
              <w:ind w:left="169" w:right="158" w:hanging="2"/>
              <w:rPr>
                <w:sz w:val="26"/>
                <w:szCs w:val="26"/>
                <w:lang w:val="ru-RU"/>
              </w:rPr>
            </w:pPr>
            <w:r w:rsidRPr="008B1B9E">
              <w:rPr>
                <w:sz w:val="26"/>
                <w:szCs w:val="26"/>
                <w:lang w:val="ru-RU"/>
              </w:rPr>
              <w:t>(последняя неделя октября)</w:t>
            </w:r>
          </w:p>
        </w:tc>
        <w:tc>
          <w:tcPr>
            <w:tcW w:w="2233" w:type="dxa"/>
          </w:tcPr>
          <w:p w:rsidR="0033008F" w:rsidRPr="008B1B9E" w:rsidRDefault="0033008F" w:rsidP="0033008F">
            <w:pPr>
              <w:pStyle w:val="TableParagraph"/>
              <w:ind w:left="0"/>
              <w:rPr>
                <w:sz w:val="26"/>
                <w:szCs w:val="26"/>
                <w:lang w:val="ru-RU"/>
              </w:rPr>
            </w:pPr>
          </w:p>
        </w:tc>
      </w:tr>
      <w:tr w:rsidR="0033008F" w:rsidRPr="008B1B9E" w:rsidTr="001D5FA7">
        <w:trPr>
          <w:trHeight w:val="275"/>
        </w:trPr>
        <w:tc>
          <w:tcPr>
            <w:tcW w:w="1559" w:type="dxa"/>
            <w:vMerge/>
            <w:tcBorders>
              <w:top w:val="nil"/>
            </w:tcBorders>
          </w:tcPr>
          <w:p w:rsidR="0033008F" w:rsidRPr="008B1B9E" w:rsidRDefault="0033008F" w:rsidP="0033008F">
            <w:pPr>
              <w:rPr>
                <w:rFonts w:ascii="Times New Roman" w:hAnsi="Times New Roman" w:cs="Times New Roman"/>
                <w:sz w:val="26"/>
                <w:szCs w:val="26"/>
                <w:lang w:val="ru-RU"/>
              </w:rPr>
            </w:pPr>
          </w:p>
        </w:tc>
        <w:tc>
          <w:tcPr>
            <w:tcW w:w="6535" w:type="dxa"/>
            <w:gridSpan w:val="3"/>
          </w:tcPr>
          <w:p w:rsidR="00A575B4" w:rsidRPr="008B1B9E" w:rsidRDefault="00A575B4" w:rsidP="0033008F">
            <w:pPr>
              <w:pStyle w:val="TableParagraph"/>
              <w:spacing w:line="256" w:lineRule="exact"/>
              <w:ind w:left="0"/>
              <w:rPr>
                <w:sz w:val="26"/>
                <w:szCs w:val="26"/>
                <w:lang w:val="ru-RU"/>
              </w:rPr>
            </w:pPr>
            <w:r w:rsidRPr="008B1B9E">
              <w:rPr>
                <w:sz w:val="26"/>
                <w:szCs w:val="26"/>
                <w:lang w:val="ru-RU"/>
              </w:rPr>
              <w:t xml:space="preserve">           </w:t>
            </w:r>
            <w:r w:rsidR="0033008F" w:rsidRPr="008B1B9E">
              <w:rPr>
                <w:sz w:val="26"/>
                <w:szCs w:val="26"/>
                <w:lang w:val="ru-RU"/>
              </w:rPr>
              <w:t xml:space="preserve">Осенний   праздник  </w:t>
            </w:r>
          </w:p>
          <w:p w:rsidR="0033008F" w:rsidRPr="008B1B9E" w:rsidRDefault="00A575B4" w:rsidP="0033008F">
            <w:pPr>
              <w:pStyle w:val="TableParagraph"/>
              <w:spacing w:line="256" w:lineRule="exact"/>
              <w:ind w:left="0"/>
              <w:rPr>
                <w:sz w:val="26"/>
                <w:szCs w:val="26"/>
                <w:lang w:val="ru-RU"/>
              </w:rPr>
            </w:pPr>
            <w:r w:rsidRPr="008B1B9E">
              <w:rPr>
                <w:sz w:val="26"/>
                <w:szCs w:val="26"/>
                <w:lang w:val="ru-RU"/>
              </w:rPr>
              <w:t xml:space="preserve">       </w:t>
            </w:r>
            <w:r w:rsidR="0033008F" w:rsidRPr="008B1B9E">
              <w:rPr>
                <w:sz w:val="26"/>
                <w:szCs w:val="26"/>
                <w:lang w:val="ru-RU"/>
              </w:rPr>
              <w:t xml:space="preserve"> « Осень , осень</w:t>
            </w:r>
            <w:r w:rsidRPr="008B1B9E">
              <w:rPr>
                <w:sz w:val="26"/>
                <w:szCs w:val="26"/>
                <w:lang w:val="ru-RU"/>
              </w:rPr>
              <w:t xml:space="preserve"> в гости просим»</w:t>
            </w:r>
          </w:p>
        </w:tc>
        <w:tc>
          <w:tcPr>
            <w:tcW w:w="2233" w:type="dxa"/>
          </w:tcPr>
          <w:p w:rsidR="0033008F" w:rsidRPr="008B1B9E" w:rsidRDefault="0033008F" w:rsidP="0033008F">
            <w:pPr>
              <w:pStyle w:val="TableParagraph"/>
              <w:ind w:left="0"/>
              <w:rPr>
                <w:sz w:val="26"/>
                <w:szCs w:val="26"/>
                <w:lang w:val="ru-RU"/>
              </w:rPr>
            </w:pPr>
          </w:p>
        </w:tc>
      </w:tr>
      <w:tr w:rsidR="0033008F" w:rsidRPr="008B1B9E" w:rsidTr="001D5FA7">
        <w:trPr>
          <w:trHeight w:val="828"/>
        </w:trPr>
        <w:tc>
          <w:tcPr>
            <w:tcW w:w="1559" w:type="dxa"/>
          </w:tcPr>
          <w:p w:rsidR="0033008F" w:rsidRPr="008B1B9E" w:rsidRDefault="0033008F" w:rsidP="0033008F">
            <w:pPr>
              <w:pStyle w:val="TableParagraph"/>
              <w:spacing w:line="265" w:lineRule="exact"/>
              <w:ind w:left="0" w:right="384"/>
              <w:rPr>
                <w:b/>
                <w:sz w:val="26"/>
                <w:szCs w:val="26"/>
              </w:rPr>
            </w:pPr>
            <w:r w:rsidRPr="008B1B9E">
              <w:rPr>
                <w:b/>
                <w:sz w:val="26"/>
                <w:szCs w:val="26"/>
              </w:rPr>
              <w:t>Ноябрь</w:t>
            </w:r>
          </w:p>
        </w:tc>
        <w:tc>
          <w:tcPr>
            <w:tcW w:w="1985" w:type="dxa"/>
          </w:tcPr>
          <w:p w:rsidR="0033008F" w:rsidRPr="008B1B9E" w:rsidRDefault="0033008F" w:rsidP="0033008F">
            <w:pPr>
              <w:pStyle w:val="TableParagraph"/>
              <w:spacing w:line="260" w:lineRule="exact"/>
              <w:ind w:left="135" w:right="126"/>
              <w:rPr>
                <w:sz w:val="26"/>
                <w:szCs w:val="26"/>
              </w:rPr>
            </w:pPr>
            <w:r w:rsidRPr="008B1B9E">
              <w:rPr>
                <w:sz w:val="26"/>
                <w:szCs w:val="26"/>
              </w:rPr>
              <w:t>День</w:t>
            </w:r>
            <w:r w:rsidRPr="008B1B9E">
              <w:rPr>
                <w:sz w:val="26"/>
                <w:szCs w:val="26"/>
                <w:lang w:val="ru-RU"/>
              </w:rPr>
              <w:t xml:space="preserve"> </w:t>
            </w:r>
            <w:r w:rsidRPr="008B1B9E">
              <w:rPr>
                <w:sz w:val="26"/>
                <w:szCs w:val="26"/>
              </w:rPr>
              <w:t>народного</w:t>
            </w:r>
          </w:p>
          <w:p w:rsidR="0033008F" w:rsidRPr="008B1B9E" w:rsidRDefault="0033008F" w:rsidP="0033008F">
            <w:pPr>
              <w:pStyle w:val="TableParagraph"/>
              <w:spacing w:line="270" w:lineRule="atLeast"/>
              <w:ind w:right="622"/>
              <w:rPr>
                <w:sz w:val="26"/>
                <w:szCs w:val="26"/>
                <w:lang w:val="ru-RU"/>
              </w:rPr>
            </w:pPr>
            <w:r w:rsidRPr="008B1B9E">
              <w:rPr>
                <w:sz w:val="26"/>
                <w:szCs w:val="26"/>
              </w:rPr>
              <w:t>Единства</w:t>
            </w:r>
          </w:p>
          <w:p w:rsidR="0033008F" w:rsidRPr="008B1B9E" w:rsidRDefault="0033008F" w:rsidP="0033008F">
            <w:pPr>
              <w:pStyle w:val="TableParagraph"/>
              <w:spacing w:line="270" w:lineRule="atLeast"/>
              <w:ind w:right="622"/>
              <w:rPr>
                <w:sz w:val="26"/>
                <w:szCs w:val="26"/>
              </w:rPr>
            </w:pPr>
            <w:r w:rsidRPr="008B1B9E">
              <w:rPr>
                <w:sz w:val="26"/>
                <w:szCs w:val="26"/>
              </w:rPr>
              <w:t>(4ноября)</w:t>
            </w:r>
          </w:p>
        </w:tc>
        <w:tc>
          <w:tcPr>
            <w:tcW w:w="2116" w:type="dxa"/>
          </w:tcPr>
          <w:p w:rsidR="0033008F" w:rsidRPr="008B1B9E" w:rsidRDefault="0033008F" w:rsidP="0033008F">
            <w:pPr>
              <w:pStyle w:val="TableParagraph"/>
              <w:ind w:left="0"/>
              <w:rPr>
                <w:sz w:val="26"/>
                <w:szCs w:val="26"/>
              </w:rPr>
            </w:pPr>
          </w:p>
        </w:tc>
        <w:tc>
          <w:tcPr>
            <w:tcW w:w="2434" w:type="dxa"/>
          </w:tcPr>
          <w:p w:rsidR="0033008F" w:rsidRPr="008B1B9E" w:rsidRDefault="0033008F" w:rsidP="0033008F">
            <w:pPr>
              <w:pStyle w:val="TableParagraph"/>
              <w:ind w:left="0"/>
              <w:rPr>
                <w:sz w:val="26"/>
                <w:szCs w:val="26"/>
              </w:rPr>
            </w:pPr>
          </w:p>
        </w:tc>
        <w:tc>
          <w:tcPr>
            <w:tcW w:w="2233" w:type="dxa"/>
          </w:tcPr>
          <w:p w:rsidR="0033008F" w:rsidRPr="008B1B9E" w:rsidRDefault="0033008F" w:rsidP="0033008F">
            <w:pPr>
              <w:pStyle w:val="TableParagraph"/>
              <w:spacing w:line="260" w:lineRule="exact"/>
              <w:ind w:left="418"/>
              <w:rPr>
                <w:sz w:val="26"/>
                <w:szCs w:val="26"/>
              </w:rPr>
            </w:pPr>
            <w:r w:rsidRPr="008B1B9E">
              <w:rPr>
                <w:sz w:val="26"/>
                <w:szCs w:val="26"/>
              </w:rPr>
              <w:t>День</w:t>
            </w:r>
            <w:r w:rsidRPr="008B1B9E">
              <w:rPr>
                <w:sz w:val="26"/>
                <w:szCs w:val="26"/>
                <w:lang w:val="ru-RU"/>
              </w:rPr>
              <w:t xml:space="preserve"> </w:t>
            </w:r>
            <w:r w:rsidRPr="008B1B9E">
              <w:rPr>
                <w:sz w:val="26"/>
                <w:szCs w:val="26"/>
              </w:rPr>
              <w:t>матери</w:t>
            </w:r>
          </w:p>
          <w:p w:rsidR="0033008F" w:rsidRPr="008B1B9E" w:rsidRDefault="0033008F" w:rsidP="0033008F">
            <w:pPr>
              <w:pStyle w:val="TableParagraph"/>
              <w:ind w:left="476"/>
              <w:rPr>
                <w:sz w:val="26"/>
                <w:szCs w:val="26"/>
              </w:rPr>
            </w:pPr>
            <w:r w:rsidRPr="008B1B9E">
              <w:rPr>
                <w:sz w:val="26"/>
                <w:szCs w:val="26"/>
              </w:rPr>
              <w:t>(26ноября)</w:t>
            </w:r>
          </w:p>
        </w:tc>
      </w:tr>
      <w:tr w:rsidR="0033008F" w:rsidRPr="008B1B9E" w:rsidTr="001D5FA7">
        <w:trPr>
          <w:trHeight w:val="827"/>
        </w:trPr>
        <w:tc>
          <w:tcPr>
            <w:tcW w:w="1559" w:type="dxa"/>
          </w:tcPr>
          <w:p w:rsidR="0033008F" w:rsidRPr="008B1B9E" w:rsidRDefault="0033008F" w:rsidP="0033008F">
            <w:pPr>
              <w:pStyle w:val="TableParagraph"/>
              <w:spacing w:line="267" w:lineRule="exact"/>
              <w:ind w:left="0" w:right="336"/>
              <w:rPr>
                <w:b/>
                <w:sz w:val="26"/>
                <w:szCs w:val="26"/>
              </w:rPr>
            </w:pPr>
            <w:r w:rsidRPr="008B1B9E">
              <w:rPr>
                <w:b/>
                <w:sz w:val="26"/>
                <w:szCs w:val="26"/>
              </w:rPr>
              <w:t>Декабрь</w:t>
            </w:r>
          </w:p>
        </w:tc>
        <w:tc>
          <w:tcPr>
            <w:tcW w:w="6535" w:type="dxa"/>
            <w:gridSpan w:val="3"/>
          </w:tcPr>
          <w:p w:rsidR="0033008F" w:rsidRPr="008B1B9E" w:rsidRDefault="0033008F" w:rsidP="0033008F">
            <w:pPr>
              <w:pStyle w:val="TableParagraph"/>
              <w:spacing w:line="262" w:lineRule="exact"/>
              <w:ind w:right="2327"/>
              <w:rPr>
                <w:sz w:val="26"/>
                <w:szCs w:val="26"/>
              </w:rPr>
            </w:pPr>
            <w:r w:rsidRPr="008B1B9E">
              <w:rPr>
                <w:sz w:val="26"/>
                <w:szCs w:val="26"/>
                <w:lang w:val="ru-RU"/>
              </w:rPr>
              <w:t xml:space="preserve">    </w:t>
            </w:r>
            <w:r w:rsidR="00A575B4" w:rsidRPr="008B1B9E">
              <w:rPr>
                <w:sz w:val="26"/>
                <w:szCs w:val="26"/>
                <w:lang w:val="ru-RU"/>
              </w:rPr>
              <w:t xml:space="preserve">        </w:t>
            </w:r>
            <w:r w:rsidRPr="008B1B9E">
              <w:rPr>
                <w:sz w:val="26"/>
                <w:szCs w:val="26"/>
                <w:lang w:val="ru-RU"/>
              </w:rPr>
              <w:t xml:space="preserve">   </w:t>
            </w:r>
            <w:r w:rsidRPr="008B1B9E">
              <w:rPr>
                <w:sz w:val="26"/>
                <w:szCs w:val="26"/>
              </w:rPr>
              <w:t>«</w:t>
            </w:r>
            <w:r w:rsidRPr="008B1B9E">
              <w:rPr>
                <w:sz w:val="26"/>
                <w:szCs w:val="26"/>
                <w:lang w:val="ru-RU"/>
              </w:rPr>
              <w:t xml:space="preserve"> </w:t>
            </w:r>
            <w:r w:rsidRPr="008B1B9E">
              <w:rPr>
                <w:sz w:val="26"/>
                <w:szCs w:val="26"/>
              </w:rPr>
              <w:t>Новый</w:t>
            </w:r>
            <w:r w:rsidRPr="008B1B9E">
              <w:rPr>
                <w:sz w:val="26"/>
                <w:szCs w:val="26"/>
                <w:lang w:val="ru-RU"/>
              </w:rPr>
              <w:t xml:space="preserve">  </w:t>
            </w:r>
            <w:r w:rsidRPr="008B1B9E">
              <w:rPr>
                <w:sz w:val="26"/>
                <w:szCs w:val="26"/>
              </w:rPr>
              <w:t>год</w:t>
            </w:r>
            <w:r w:rsidRPr="008B1B9E">
              <w:rPr>
                <w:sz w:val="26"/>
                <w:szCs w:val="26"/>
                <w:lang w:val="ru-RU"/>
              </w:rPr>
              <w:t xml:space="preserve">  </w:t>
            </w:r>
            <w:r w:rsidRPr="008B1B9E">
              <w:rPr>
                <w:sz w:val="26"/>
                <w:szCs w:val="26"/>
              </w:rPr>
              <w:t>у</w:t>
            </w:r>
            <w:r w:rsidRPr="008B1B9E">
              <w:rPr>
                <w:sz w:val="26"/>
                <w:szCs w:val="26"/>
                <w:lang w:val="ru-RU"/>
              </w:rPr>
              <w:t xml:space="preserve">  </w:t>
            </w:r>
            <w:r w:rsidRPr="008B1B9E">
              <w:rPr>
                <w:sz w:val="26"/>
                <w:szCs w:val="26"/>
              </w:rPr>
              <w:t>ворот»</w:t>
            </w:r>
          </w:p>
        </w:tc>
        <w:tc>
          <w:tcPr>
            <w:tcW w:w="2233" w:type="dxa"/>
          </w:tcPr>
          <w:p w:rsidR="0033008F" w:rsidRPr="008B1B9E" w:rsidRDefault="0033008F" w:rsidP="0033008F">
            <w:pPr>
              <w:pStyle w:val="TableParagraph"/>
              <w:spacing w:line="237" w:lineRule="auto"/>
              <w:ind w:left="82" w:right="75"/>
              <w:jc w:val="center"/>
              <w:rPr>
                <w:sz w:val="26"/>
                <w:szCs w:val="26"/>
              </w:rPr>
            </w:pPr>
            <w:r w:rsidRPr="008B1B9E">
              <w:rPr>
                <w:spacing w:val="-1"/>
                <w:sz w:val="26"/>
                <w:szCs w:val="26"/>
              </w:rPr>
              <w:t>Международный</w:t>
            </w:r>
            <w:r w:rsidRPr="008B1B9E">
              <w:rPr>
                <w:spacing w:val="-1"/>
                <w:sz w:val="26"/>
                <w:szCs w:val="26"/>
                <w:lang w:val="ru-RU"/>
              </w:rPr>
              <w:t xml:space="preserve"> </w:t>
            </w:r>
            <w:r w:rsidRPr="008B1B9E">
              <w:rPr>
                <w:sz w:val="26"/>
                <w:szCs w:val="26"/>
              </w:rPr>
              <w:t>день</w:t>
            </w:r>
            <w:r w:rsidRPr="008B1B9E">
              <w:rPr>
                <w:sz w:val="26"/>
                <w:szCs w:val="26"/>
                <w:lang w:val="ru-RU"/>
              </w:rPr>
              <w:t xml:space="preserve"> </w:t>
            </w:r>
            <w:r w:rsidRPr="008B1B9E">
              <w:rPr>
                <w:sz w:val="26"/>
                <w:szCs w:val="26"/>
              </w:rPr>
              <w:t>инвалидов</w:t>
            </w:r>
          </w:p>
          <w:p w:rsidR="0033008F" w:rsidRPr="008B1B9E" w:rsidRDefault="0033008F" w:rsidP="0033008F">
            <w:pPr>
              <w:pStyle w:val="TableParagraph"/>
              <w:spacing w:line="272" w:lineRule="exact"/>
              <w:ind w:left="77" w:right="75"/>
              <w:jc w:val="center"/>
              <w:rPr>
                <w:sz w:val="26"/>
                <w:szCs w:val="26"/>
              </w:rPr>
            </w:pPr>
            <w:r w:rsidRPr="008B1B9E">
              <w:rPr>
                <w:sz w:val="26"/>
                <w:szCs w:val="26"/>
              </w:rPr>
              <w:t>(3декабря)</w:t>
            </w:r>
          </w:p>
        </w:tc>
      </w:tr>
      <w:tr w:rsidR="0033008F" w:rsidRPr="008B1B9E" w:rsidTr="001D5FA7">
        <w:trPr>
          <w:trHeight w:val="830"/>
        </w:trPr>
        <w:tc>
          <w:tcPr>
            <w:tcW w:w="1559" w:type="dxa"/>
          </w:tcPr>
          <w:p w:rsidR="0033008F" w:rsidRPr="008B1B9E" w:rsidRDefault="0033008F" w:rsidP="0033008F">
            <w:pPr>
              <w:pStyle w:val="TableParagraph"/>
              <w:spacing w:line="267" w:lineRule="exact"/>
              <w:ind w:left="0" w:right="382"/>
              <w:rPr>
                <w:b/>
                <w:sz w:val="26"/>
                <w:szCs w:val="26"/>
              </w:rPr>
            </w:pPr>
            <w:r w:rsidRPr="008B1B9E">
              <w:rPr>
                <w:b/>
                <w:sz w:val="26"/>
                <w:szCs w:val="26"/>
              </w:rPr>
              <w:t>Январь</w:t>
            </w:r>
          </w:p>
        </w:tc>
        <w:tc>
          <w:tcPr>
            <w:tcW w:w="6535" w:type="dxa"/>
            <w:gridSpan w:val="3"/>
          </w:tcPr>
          <w:p w:rsidR="0033008F" w:rsidRPr="008B1B9E" w:rsidRDefault="00A575B4" w:rsidP="00A575B4">
            <w:pPr>
              <w:pStyle w:val="TableParagraph"/>
              <w:spacing w:line="262" w:lineRule="exact"/>
              <w:rPr>
                <w:sz w:val="26"/>
                <w:szCs w:val="26"/>
              </w:rPr>
            </w:pPr>
            <w:r w:rsidRPr="008B1B9E">
              <w:rPr>
                <w:sz w:val="26"/>
                <w:szCs w:val="26"/>
                <w:lang w:val="ru-RU"/>
              </w:rPr>
              <w:t xml:space="preserve">        </w:t>
            </w:r>
            <w:r w:rsidR="0033008F" w:rsidRPr="008B1B9E">
              <w:rPr>
                <w:sz w:val="26"/>
                <w:szCs w:val="26"/>
              </w:rPr>
              <w:t>«Святки.</w:t>
            </w:r>
            <w:r w:rsidR="0033008F" w:rsidRPr="008B1B9E">
              <w:rPr>
                <w:sz w:val="26"/>
                <w:szCs w:val="26"/>
                <w:lang w:val="ru-RU"/>
              </w:rPr>
              <w:t xml:space="preserve">  </w:t>
            </w:r>
            <w:r w:rsidR="0033008F" w:rsidRPr="008B1B9E">
              <w:rPr>
                <w:sz w:val="26"/>
                <w:szCs w:val="26"/>
              </w:rPr>
              <w:t>Рождественские</w:t>
            </w:r>
            <w:r w:rsidR="0033008F" w:rsidRPr="008B1B9E">
              <w:rPr>
                <w:sz w:val="26"/>
                <w:szCs w:val="26"/>
                <w:lang w:val="ru-RU"/>
              </w:rPr>
              <w:t xml:space="preserve">  </w:t>
            </w:r>
            <w:r w:rsidR="0033008F" w:rsidRPr="008B1B9E">
              <w:rPr>
                <w:sz w:val="26"/>
                <w:szCs w:val="26"/>
              </w:rPr>
              <w:t>затеи»</w:t>
            </w:r>
          </w:p>
        </w:tc>
        <w:tc>
          <w:tcPr>
            <w:tcW w:w="2233" w:type="dxa"/>
          </w:tcPr>
          <w:p w:rsidR="0033008F" w:rsidRPr="008B1B9E" w:rsidRDefault="0033008F" w:rsidP="0033008F">
            <w:pPr>
              <w:pStyle w:val="TableParagraph"/>
              <w:spacing w:line="262" w:lineRule="exact"/>
              <w:ind w:left="200"/>
              <w:rPr>
                <w:sz w:val="26"/>
                <w:szCs w:val="26"/>
              </w:rPr>
            </w:pPr>
            <w:r w:rsidRPr="008B1B9E">
              <w:rPr>
                <w:sz w:val="26"/>
                <w:szCs w:val="26"/>
              </w:rPr>
              <w:t>Всемирный</w:t>
            </w:r>
            <w:r w:rsidRPr="008B1B9E">
              <w:rPr>
                <w:sz w:val="26"/>
                <w:szCs w:val="26"/>
                <w:lang w:val="ru-RU"/>
              </w:rPr>
              <w:t xml:space="preserve">  </w:t>
            </w:r>
            <w:r w:rsidRPr="008B1B9E">
              <w:rPr>
                <w:sz w:val="26"/>
                <w:szCs w:val="26"/>
              </w:rPr>
              <w:t>день</w:t>
            </w:r>
          </w:p>
          <w:p w:rsidR="0033008F" w:rsidRPr="008B1B9E" w:rsidRDefault="0033008F" w:rsidP="0033008F">
            <w:pPr>
              <w:pStyle w:val="TableParagraph"/>
              <w:spacing w:line="270" w:lineRule="atLeast"/>
              <w:ind w:left="457" w:right="448" w:firstLine="74"/>
              <w:rPr>
                <w:sz w:val="26"/>
                <w:szCs w:val="26"/>
                <w:lang w:val="ru-RU"/>
              </w:rPr>
            </w:pPr>
            <w:r w:rsidRPr="008B1B9E">
              <w:rPr>
                <w:sz w:val="26"/>
                <w:szCs w:val="26"/>
              </w:rPr>
              <w:t>«спасибо»</w:t>
            </w:r>
          </w:p>
          <w:p w:rsidR="0033008F" w:rsidRPr="008B1B9E" w:rsidRDefault="0033008F" w:rsidP="0033008F">
            <w:pPr>
              <w:pStyle w:val="TableParagraph"/>
              <w:spacing w:line="270" w:lineRule="atLeast"/>
              <w:ind w:left="457" w:right="448" w:firstLine="74"/>
              <w:rPr>
                <w:sz w:val="26"/>
                <w:szCs w:val="26"/>
              </w:rPr>
            </w:pPr>
            <w:r w:rsidRPr="008B1B9E">
              <w:rPr>
                <w:sz w:val="26"/>
                <w:szCs w:val="26"/>
              </w:rPr>
              <w:t>(11января)</w:t>
            </w:r>
          </w:p>
        </w:tc>
      </w:tr>
      <w:tr w:rsidR="0033008F" w:rsidRPr="008B1B9E" w:rsidTr="001D5FA7">
        <w:trPr>
          <w:trHeight w:val="827"/>
        </w:trPr>
        <w:tc>
          <w:tcPr>
            <w:tcW w:w="1559" w:type="dxa"/>
            <w:vMerge w:val="restart"/>
          </w:tcPr>
          <w:p w:rsidR="0033008F" w:rsidRPr="008B1B9E" w:rsidRDefault="0033008F" w:rsidP="0033008F">
            <w:pPr>
              <w:pStyle w:val="TableParagraph"/>
              <w:spacing w:line="265" w:lineRule="exact"/>
              <w:rPr>
                <w:b/>
                <w:sz w:val="26"/>
                <w:szCs w:val="26"/>
              </w:rPr>
            </w:pPr>
            <w:r w:rsidRPr="008B1B9E">
              <w:rPr>
                <w:b/>
                <w:sz w:val="26"/>
                <w:szCs w:val="26"/>
              </w:rPr>
              <w:t>Февраль</w:t>
            </w:r>
          </w:p>
        </w:tc>
        <w:tc>
          <w:tcPr>
            <w:tcW w:w="1985" w:type="dxa"/>
          </w:tcPr>
          <w:p w:rsidR="0033008F" w:rsidRPr="008B1B9E" w:rsidRDefault="0033008F" w:rsidP="00A575B4">
            <w:pPr>
              <w:pStyle w:val="TableParagraph"/>
              <w:spacing w:line="260" w:lineRule="exact"/>
              <w:ind w:left="136" w:right="126"/>
              <w:rPr>
                <w:sz w:val="26"/>
                <w:szCs w:val="26"/>
              </w:rPr>
            </w:pPr>
            <w:r w:rsidRPr="008B1B9E">
              <w:rPr>
                <w:sz w:val="26"/>
                <w:szCs w:val="26"/>
              </w:rPr>
              <w:t>«День</w:t>
            </w:r>
            <w:r w:rsidRPr="008B1B9E">
              <w:rPr>
                <w:sz w:val="26"/>
                <w:szCs w:val="26"/>
                <w:lang w:val="ru-RU"/>
              </w:rPr>
              <w:t xml:space="preserve"> </w:t>
            </w:r>
            <w:r w:rsidRPr="008B1B9E">
              <w:rPr>
                <w:sz w:val="26"/>
                <w:szCs w:val="26"/>
              </w:rPr>
              <w:t>защитника</w:t>
            </w:r>
          </w:p>
          <w:p w:rsidR="0033008F" w:rsidRPr="008B1B9E" w:rsidRDefault="0033008F" w:rsidP="0033008F">
            <w:pPr>
              <w:pStyle w:val="TableParagraph"/>
              <w:spacing w:line="270" w:lineRule="atLeast"/>
              <w:ind w:right="504"/>
              <w:rPr>
                <w:sz w:val="26"/>
                <w:szCs w:val="26"/>
                <w:lang w:val="ru-RU"/>
              </w:rPr>
            </w:pPr>
            <w:r w:rsidRPr="008B1B9E">
              <w:rPr>
                <w:sz w:val="26"/>
                <w:szCs w:val="26"/>
              </w:rPr>
              <w:t>Отечества»</w:t>
            </w:r>
          </w:p>
          <w:p w:rsidR="0033008F" w:rsidRPr="008B1B9E" w:rsidRDefault="0033008F" w:rsidP="0033008F">
            <w:pPr>
              <w:pStyle w:val="TableParagraph"/>
              <w:spacing w:line="270" w:lineRule="atLeast"/>
              <w:ind w:right="504"/>
              <w:rPr>
                <w:sz w:val="26"/>
                <w:szCs w:val="26"/>
              </w:rPr>
            </w:pPr>
            <w:r w:rsidRPr="008B1B9E">
              <w:rPr>
                <w:sz w:val="26"/>
                <w:szCs w:val="26"/>
              </w:rPr>
              <w:t>(23февраля)</w:t>
            </w:r>
          </w:p>
        </w:tc>
        <w:tc>
          <w:tcPr>
            <w:tcW w:w="2116" w:type="dxa"/>
          </w:tcPr>
          <w:p w:rsidR="0033008F" w:rsidRPr="008B1B9E" w:rsidRDefault="0033008F" w:rsidP="0033008F">
            <w:pPr>
              <w:pStyle w:val="TableParagraph"/>
              <w:ind w:left="0"/>
              <w:rPr>
                <w:sz w:val="26"/>
                <w:szCs w:val="26"/>
              </w:rPr>
            </w:pPr>
          </w:p>
        </w:tc>
        <w:tc>
          <w:tcPr>
            <w:tcW w:w="2434" w:type="dxa"/>
          </w:tcPr>
          <w:p w:rsidR="0033008F" w:rsidRPr="008B1B9E" w:rsidRDefault="0033008F" w:rsidP="0033008F">
            <w:pPr>
              <w:pStyle w:val="TableParagraph"/>
              <w:ind w:left="0"/>
              <w:rPr>
                <w:sz w:val="26"/>
                <w:szCs w:val="26"/>
              </w:rPr>
            </w:pPr>
          </w:p>
        </w:tc>
        <w:tc>
          <w:tcPr>
            <w:tcW w:w="2233" w:type="dxa"/>
          </w:tcPr>
          <w:p w:rsidR="0033008F" w:rsidRPr="008B1B9E" w:rsidRDefault="0033008F" w:rsidP="0033008F">
            <w:pPr>
              <w:pStyle w:val="TableParagraph"/>
              <w:spacing w:line="260" w:lineRule="exact"/>
              <w:ind w:left="342"/>
              <w:rPr>
                <w:sz w:val="26"/>
                <w:szCs w:val="26"/>
              </w:rPr>
            </w:pPr>
            <w:r w:rsidRPr="008B1B9E">
              <w:rPr>
                <w:sz w:val="26"/>
                <w:szCs w:val="26"/>
              </w:rPr>
              <w:t>День</w:t>
            </w:r>
            <w:r w:rsidRPr="008B1B9E">
              <w:rPr>
                <w:sz w:val="26"/>
                <w:szCs w:val="26"/>
                <w:lang w:val="ru-RU"/>
              </w:rPr>
              <w:t xml:space="preserve">  </w:t>
            </w:r>
            <w:r w:rsidRPr="008B1B9E">
              <w:rPr>
                <w:sz w:val="26"/>
                <w:szCs w:val="26"/>
              </w:rPr>
              <w:t>доброты</w:t>
            </w:r>
          </w:p>
          <w:p w:rsidR="0033008F" w:rsidRPr="008B1B9E" w:rsidRDefault="0033008F" w:rsidP="0033008F">
            <w:pPr>
              <w:pStyle w:val="TableParagraph"/>
              <w:ind w:left="416"/>
              <w:rPr>
                <w:sz w:val="26"/>
                <w:szCs w:val="26"/>
              </w:rPr>
            </w:pPr>
            <w:r w:rsidRPr="008B1B9E">
              <w:rPr>
                <w:sz w:val="26"/>
                <w:szCs w:val="26"/>
              </w:rPr>
              <w:t>(17февраля)</w:t>
            </w:r>
          </w:p>
        </w:tc>
      </w:tr>
      <w:tr w:rsidR="0033008F" w:rsidRPr="008B1B9E" w:rsidTr="001D5FA7">
        <w:trPr>
          <w:trHeight w:val="275"/>
        </w:trPr>
        <w:tc>
          <w:tcPr>
            <w:tcW w:w="1559" w:type="dxa"/>
            <w:vMerge/>
            <w:tcBorders>
              <w:top w:val="nil"/>
            </w:tcBorders>
          </w:tcPr>
          <w:p w:rsidR="0033008F" w:rsidRPr="008B1B9E" w:rsidRDefault="0033008F" w:rsidP="0033008F">
            <w:pPr>
              <w:rPr>
                <w:rFonts w:ascii="Times New Roman" w:hAnsi="Times New Roman" w:cs="Times New Roman"/>
                <w:sz w:val="26"/>
                <w:szCs w:val="26"/>
              </w:rPr>
            </w:pPr>
          </w:p>
        </w:tc>
        <w:tc>
          <w:tcPr>
            <w:tcW w:w="6535" w:type="dxa"/>
            <w:gridSpan w:val="3"/>
          </w:tcPr>
          <w:p w:rsidR="0033008F" w:rsidRPr="008B1B9E" w:rsidRDefault="0033008F" w:rsidP="0033008F">
            <w:pPr>
              <w:pStyle w:val="TableParagraph"/>
              <w:spacing w:line="256" w:lineRule="exact"/>
              <w:ind w:right="2326"/>
              <w:rPr>
                <w:sz w:val="26"/>
                <w:szCs w:val="26"/>
              </w:rPr>
            </w:pPr>
            <w:r w:rsidRPr="008B1B9E">
              <w:rPr>
                <w:sz w:val="26"/>
                <w:szCs w:val="26"/>
                <w:lang w:val="ru-RU"/>
              </w:rPr>
              <w:t xml:space="preserve">                                           </w:t>
            </w:r>
            <w:r w:rsidRPr="008B1B9E">
              <w:rPr>
                <w:sz w:val="26"/>
                <w:szCs w:val="26"/>
              </w:rPr>
              <w:t>Масленица</w:t>
            </w:r>
          </w:p>
        </w:tc>
        <w:tc>
          <w:tcPr>
            <w:tcW w:w="2233" w:type="dxa"/>
          </w:tcPr>
          <w:p w:rsidR="0033008F" w:rsidRPr="008B1B9E" w:rsidRDefault="0033008F" w:rsidP="0033008F">
            <w:pPr>
              <w:pStyle w:val="TableParagraph"/>
              <w:ind w:left="0"/>
              <w:rPr>
                <w:sz w:val="26"/>
                <w:szCs w:val="26"/>
              </w:rPr>
            </w:pPr>
          </w:p>
        </w:tc>
      </w:tr>
      <w:tr w:rsidR="0033008F" w:rsidRPr="008B1B9E" w:rsidTr="001D5FA7">
        <w:trPr>
          <w:trHeight w:val="1380"/>
        </w:trPr>
        <w:tc>
          <w:tcPr>
            <w:tcW w:w="1559" w:type="dxa"/>
          </w:tcPr>
          <w:p w:rsidR="0033008F" w:rsidRPr="008B1B9E" w:rsidRDefault="0033008F" w:rsidP="0033008F">
            <w:pPr>
              <w:pStyle w:val="TableParagraph"/>
              <w:spacing w:line="265" w:lineRule="exact"/>
              <w:rPr>
                <w:b/>
                <w:sz w:val="26"/>
                <w:szCs w:val="26"/>
              </w:rPr>
            </w:pPr>
            <w:r w:rsidRPr="008B1B9E">
              <w:rPr>
                <w:b/>
                <w:sz w:val="26"/>
                <w:szCs w:val="26"/>
              </w:rPr>
              <w:t>Март</w:t>
            </w:r>
          </w:p>
        </w:tc>
        <w:tc>
          <w:tcPr>
            <w:tcW w:w="1985" w:type="dxa"/>
          </w:tcPr>
          <w:p w:rsidR="0033008F" w:rsidRPr="008B1B9E" w:rsidRDefault="0033008F" w:rsidP="0033008F">
            <w:pPr>
              <w:pStyle w:val="TableParagraph"/>
              <w:ind w:left="0"/>
              <w:rPr>
                <w:sz w:val="26"/>
                <w:szCs w:val="26"/>
              </w:rPr>
            </w:pPr>
          </w:p>
        </w:tc>
        <w:tc>
          <w:tcPr>
            <w:tcW w:w="2116" w:type="dxa"/>
          </w:tcPr>
          <w:p w:rsidR="0033008F" w:rsidRPr="008B1B9E" w:rsidRDefault="0033008F" w:rsidP="0033008F">
            <w:pPr>
              <w:pStyle w:val="TableParagraph"/>
              <w:spacing w:line="260" w:lineRule="exact"/>
              <w:rPr>
                <w:sz w:val="26"/>
                <w:szCs w:val="26"/>
                <w:lang w:val="ru-RU"/>
              </w:rPr>
            </w:pPr>
            <w:r w:rsidRPr="008B1B9E">
              <w:rPr>
                <w:sz w:val="26"/>
                <w:szCs w:val="26"/>
                <w:lang w:val="ru-RU"/>
              </w:rPr>
              <w:t>Всемирный день</w:t>
            </w:r>
          </w:p>
          <w:p w:rsidR="00A575B4" w:rsidRPr="008B1B9E" w:rsidRDefault="00A575B4" w:rsidP="0033008F">
            <w:pPr>
              <w:pStyle w:val="TableParagraph"/>
              <w:ind w:right="570"/>
              <w:rPr>
                <w:sz w:val="26"/>
                <w:szCs w:val="26"/>
                <w:lang w:val="ru-RU"/>
              </w:rPr>
            </w:pPr>
            <w:r w:rsidRPr="008B1B9E">
              <w:rPr>
                <w:sz w:val="26"/>
                <w:szCs w:val="26"/>
                <w:lang w:val="ru-RU"/>
              </w:rPr>
              <w:t>Л</w:t>
            </w:r>
            <w:r w:rsidR="0033008F" w:rsidRPr="008B1B9E">
              <w:rPr>
                <w:sz w:val="26"/>
                <w:szCs w:val="26"/>
                <w:lang w:val="ru-RU"/>
              </w:rPr>
              <w:t>есов</w:t>
            </w:r>
          </w:p>
          <w:p w:rsidR="0033008F" w:rsidRPr="008B1B9E" w:rsidRDefault="0033008F" w:rsidP="0033008F">
            <w:pPr>
              <w:pStyle w:val="TableParagraph"/>
              <w:ind w:right="570"/>
              <w:rPr>
                <w:sz w:val="26"/>
                <w:szCs w:val="26"/>
                <w:lang w:val="ru-RU"/>
              </w:rPr>
            </w:pPr>
            <w:r w:rsidRPr="008B1B9E">
              <w:rPr>
                <w:spacing w:val="-1"/>
                <w:sz w:val="26"/>
                <w:szCs w:val="26"/>
                <w:lang w:val="ru-RU"/>
              </w:rPr>
              <w:t>(21марта)</w:t>
            </w:r>
          </w:p>
          <w:p w:rsidR="0033008F" w:rsidRPr="008B1B9E" w:rsidRDefault="0033008F" w:rsidP="0033008F">
            <w:pPr>
              <w:pStyle w:val="TableParagraph"/>
              <w:spacing w:line="270" w:lineRule="atLeast"/>
              <w:ind w:right="482"/>
              <w:rPr>
                <w:sz w:val="26"/>
                <w:szCs w:val="26"/>
                <w:lang w:val="ru-RU"/>
              </w:rPr>
            </w:pPr>
            <w:r w:rsidRPr="008B1B9E">
              <w:rPr>
                <w:sz w:val="26"/>
                <w:szCs w:val="26"/>
                <w:lang w:val="ru-RU"/>
              </w:rPr>
              <w:t>«День птиц»</w:t>
            </w:r>
          </w:p>
          <w:p w:rsidR="0033008F" w:rsidRPr="008B1B9E" w:rsidRDefault="0033008F" w:rsidP="0033008F">
            <w:pPr>
              <w:pStyle w:val="TableParagraph"/>
              <w:spacing w:line="270" w:lineRule="atLeast"/>
              <w:ind w:right="482"/>
              <w:rPr>
                <w:sz w:val="26"/>
                <w:szCs w:val="26"/>
                <w:lang w:val="ru-RU"/>
              </w:rPr>
            </w:pPr>
            <w:r w:rsidRPr="008B1B9E">
              <w:rPr>
                <w:sz w:val="26"/>
                <w:szCs w:val="26"/>
                <w:lang w:val="ru-RU"/>
              </w:rPr>
              <w:t>(22марта)</w:t>
            </w:r>
          </w:p>
        </w:tc>
        <w:tc>
          <w:tcPr>
            <w:tcW w:w="2434" w:type="dxa"/>
          </w:tcPr>
          <w:p w:rsidR="0033008F" w:rsidRPr="008B1B9E" w:rsidRDefault="0033008F" w:rsidP="0033008F">
            <w:pPr>
              <w:pStyle w:val="TableParagraph"/>
              <w:ind w:left="0"/>
              <w:rPr>
                <w:sz w:val="26"/>
                <w:szCs w:val="26"/>
                <w:lang w:val="ru-RU"/>
              </w:rPr>
            </w:pPr>
          </w:p>
        </w:tc>
        <w:tc>
          <w:tcPr>
            <w:tcW w:w="2233" w:type="dxa"/>
          </w:tcPr>
          <w:p w:rsidR="0033008F" w:rsidRPr="008B1B9E" w:rsidRDefault="0033008F" w:rsidP="0033008F">
            <w:pPr>
              <w:pStyle w:val="TableParagraph"/>
              <w:spacing w:line="260" w:lineRule="exact"/>
              <w:ind w:left="81" w:right="75"/>
              <w:jc w:val="center"/>
              <w:rPr>
                <w:sz w:val="26"/>
                <w:szCs w:val="26"/>
              </w:rPr>
            </w:pPr>
            <w:r w:rsidRPr="008B1B9E">
              <w:rPr>
                <w:sz w:val="26"/>
                <w:szCs w:val="26"/>
              </w:rPr>
              <w:t>Международный</w:t>
            </w:r>
          </w:p>
          <w:p w:rsidR="0033008F" w:rsidRPr="008B1B9E" w:rsidRDefault="0033008F" w:rsidP="0033008F">
            <w:pPr>
              <w:pStyle w:val="TableParagraph"/>
              <w:ind w:left="356" w:right="347"/>
              <w:jc w:val="center"/>
              <w:rPr>
                <w:sz w:val="26"/>
                <w:szCs w:val="26"/>
                <w:lang w:val="ru-RU"/>
              </w:rPr>
            </w:pPr>
            <w:r w:rsidRPr="008B1B9E">
              <w:rPr>
                <w:sz w:val="26"/>
                <w:szCs w:val="26"/>
              </w:rPr>
              <w:t>женский день</w:t>
            </w:r>
          </w:p>
          <w:p w:rsidR="0033008F" w:rsidRPr="008B1B9E" w:rsidRDefault="0033008F" w:rsidP="0033008F">
            <w:pPr>
              <w:pStyle w:val="TableParagraph"/>
              <w:ind w:left="356" w:right="347"/>
              <w:jc w:val="center"/>
              <w:rPr>
                <w:sz w:val="26"/>
                <w:szCs w:val="26"/>
              </w:rPr>
            </w:pPr>
            <w:r w:rsidRPr="008B1B9E">
              <w:rPr>
                <w:sz w:val="26"/>
                <w:szCs w:val="26"/>
              </w:rPr>
              <w:t>(8Марта)</w:t>
            </w:r>
          </w:p>
        </w:tc>
      </w:tr>
      <w:tr w:rsidR="0033008F" w:rsidRPr="008B1B9E" w:rsidTr="001D5FA7">
        <w:trPr>
          <w:trHeight w:val="827"/>
        </w:trPr>
        <w:tc>
          <w:tcPr>
            <w:tcW w:w="1559" w:type="dxa"/>
          </w:tcPr>
          <w:p w:rsidR="0033008F" w:rsidRPr="008B1B9E" w:rsidRDefault="0033008F" w:rsidP="0033008F">
            <w:pPr>
              <w:pStyle w:val="TableParagraph"/>
              <w:spacing w:line="265" w:lineRule="exact"/>
              <w:ind w:left="0" w:right="387"/>
              <w:rPr>
                <w:b/>
                <w:sz w:val="26"/>
                <w:szCs w:val="26"/>
              </w:rPr>
            </w:pPr>
            <w:r w:rsidRPr="008B1B9E">
              <w:rPr>
                <w:b/>
                <w:sz w:val="26"/>
                <w:szCs w:val="26"/>
              </w:rPr>
              <w:t>Апрель</w:t>
            </w:r>
          </w:p>
        </w:tc>
        <w:tc>
          <w:tcPr>
            <w:tcW w:w="1985" w:type="dxa"/>
          </w:tcPr>
          <w:p w:rsidR="0033008F" w:rsidRPr="008B1B9E" w:rsidRDefault="0033008F" w:rsidP="0033008F">
            <w:pPr>
              <w:pStyle w:val="TableParagraph"/>
              <w:spacing w:line="260" w:lineRule="exact"/>
              <w:ind w:left="136" w:right="126"/>
              <w:rPr>
                <w:sz w:val="26"/>
                <w:szCs w:val="26"/>
              </w:rPr>
            </w:pPr>
            <w:r w:rsidRPr="008B1B9E">
              <w:rPr>
                <w:sz w:val="26"/>
                <w:szCs w:val="26"/>
              </w:rPr>
              <w:t>День</w:t>
            </w:r>
            <w:r w:rsidRPr="008B1B9E">
              <w:rPr>
                <w:sz w:val="26"/>
                <w:szCs w:val="26"/>
                <w:lang w:val="ru-RU"/>
              </w:rPr>
              <w:t xml:space="preserve"> </w:t>
            </w:r>
            <w:r w:rsidRPr="008B1B9E">
              <w:rPr>
                <w:sz w:val="26"/>
                <w:szCs w:val="26"/>
              </w:rPr>
              <w:t>космонавтики</w:t>
            </w:r>
          </w:p>
          <w:p w:rsidR="0033008F" w:rsidRPr="008B1B9E" w:rsidRDefault="0033008F" w:rsidP="0033008F">
            <w:pPr>
              <w:pStyle w:val="TableParagraph"/>
              <w:ind w:left="132" w:right="126"/>
              <w:rPr>
                <w:sz w:val="26"/>
                <w:szCs w:val="26"/>
              </w:rPr>
            </w:pPr>
            <w:r w:rsidRPr="008B1B9E">
              <w:rPr>
                <w:sz w:val="26"/>
                <w:szCs w:val="26"/>
              </w:rPr>
              <w:t>(12апреля)</w:t>
            </w:r>
          </w:p>
        </w:tc>
        <w:tc>
          <w:tcPr>
            <w:tcW w:w="2116" w:type="dxa"/>
          </w:tcPr>
          <w:p w:rsidR="0033008F" w:rsidRPr="008B1B9E" w:rsidRDefault="0033008F" w:rsidP="0033008F">
            <w:pPr>
              <w:pStyle w:val="TableParagraph"/>
              <w:ind w:left="0"/>
              <w:rPr>
                <w:sz w:val="26"/>
                <w:szCs w:val="26"/>
              </w:rPr>
            </w:pPr>
          </w:p>
        </w:tc>
        <w:tc>
          <w:tcPr>
            <w:tcW w:w="2434" w:type="dxa"/>
          </w:tcPr>
          <w:p w:rsidR="0033008F" w:rsidRPr="008B1B9E" w:rsidRDefault="0033008F" w:rsidP="0033008F">
            <w:pPr>
              <w:pStyle w:val="TableParagraph"/>
              <w:spacing w:line="260" w:lineRule="exact"/>
              <w:ind w:right="174"/>
              <w:rPr>
                <w:sz w:val="26"/>
                <w:szCs w:val="26"/>
              </w:rPr>
            </w:pPr>
            <w:r w:rsidRPr="008B1B9E">
              <w:rPr>
                <w:sz w:val="26"/>
                <w:szCs w:val="26"/>
              </w:rPr>
              <w:t>День</w:t>
            </w:r>
            <w:r w:rsidRPr="008B1B9E">
              <w:rPr>
                <w:sz w:val="26"/>
                <w:szCs w:val="26"/>
                <w:lang w:val="ru-RU"/>
              </w:rPr>
              <w:t xml:space="preserve">  </w:t>
            </w:r>
            <w:r w:rsidRPr="008B1B9E">
              <w:rPr>
                <w:sz w:val="26"/>
                <w:szCs w:val="26"/>
              </w:rPr>
              <w:t>здоровья</w:t>
            </w:r>
          </w:p>
          <w:p w:rsidR="0033008F" w:rsidRPr="008B1B9E" w:rsidRDefault="0033008F" w:rsidP="0033008F">
            <w:pPr>
              <w:pStyle w:val="TableParagraph"/>
              <w:ind w:left="184" w:right="177"/>
              <w:jc w:val="center"/>
              <w:rPr>
                <w:sz w:val="26"/>
                <w:szCs w:val="26"/>
              </w:rPr>
            </w:pPr>
            <w:r w:rsidRPr="008B1B9E">
              <w:rPr>
                <w:sz w:val="26"/>
                <w:szCs w:val="26"/>
              </w:rPr>
              <w:t>(18апреля)</w:t>
            </w:r>
          </w:p>
        </w:tc>
        <w:tc>
          <w:tcPr>
            <w:tcW w:w="2233" w:type="dxa"/>
          </w:tcPr>
          <w:p w:rsidR="0033008F" w:rsidRPr="008B1B9E" w:rsidRDefault="0033008F" w:rsidP="0033008F">
            <w:pPr>
              <w:pStyle w:val="TableParagraph"/>
              <w:spacing w:line="260" w:lineRule="exact"/>
              <w:rPr>
                <w:sz w:val="26"/>
                <w:szCs w:val="26"/>
              </w:rPr>
            </w:pPr>
            <w:r w:rsidRPr="008B1B9E">
              <w:rPr>
                <w:sz w:val="26"/>
                <w:szCs w:val="26"/>
              </w:rPr>
              <w:t>Всемирный</w:t>
            </w:r>
            <w:r w:rsidRPr="008B1B9E">
              <w:rPr>
                <w:sz w:val="26"/>
                <w:szCs w:val="26"/>
                <w:lang w:val="ru-RU"/>
              </w:rPr>
              <w:t xml:space="preserve"> </w:t>
            </w:r>
            <w:r w:rsidRPr="008B1B9E">
              <w:rPr>
                <w:sz w:val="26"/>
                <w:szCs w:val="26"/>
              </w:rPr>
              <w:t>день</w:t>
            </w:r>
          </w:p>
          <w:p w:rsidR="0033008F" w:rsidRPr="008B1B9E" w:rsidRDefault="0033008F" w:rsidP="0033008F">
            <w:pPr>
              <w:pStyle w:val="TableParagraph"/>
              <w:spacing w:line="270" w:lineRule="atLeast"/>
              <w:ind w:right="474"/>
              <w:rPr>
                <w:sz w:val="26"/>
                <w:szCs w:val="26"/>
                <w:lang w:val="ru-RU"/>
              </w:rPr>
            </w:pPr>
            <w:r w:rsidRPr="008B1B9E">
              <w:rPr>
                <w:sz w:val="26"/>
                <w:szCs w:val="26"/>
              </w:rPr>
              <w:t>Книги</w:t>
            </w:r>
          </w:p>
          <w:p w:rsidR="0033008F" w:rsidRPr="008B1B9E" w:rsidRDefault="0033008F" w:rsidP="0033008F">
            <w:pPr>
              <w:pStyle w:val="TableParagraph"/>
              <w:spacing w:line="270" w:lineRule="atLeast"/>
              <w:ind w:left="486" w:right="474"/>
              <w:rPr>
                <w:sz w:val="26"/>
                <w:szCs w:val="26"/>
              </w:rPr>
            </w:pPr>
            <w:r w:rsidRPr="008B1B9E">
              <w:rPr>
                <w:sz w:val="26"/>
                <w:szCs w:val="26"/>
              </w:rPr>
              <w:t>(23апреля)</w:t>
            </w:r>
          </w:p>
        </w:tc>
      </w:tr>
      <w:tr w:rsidR="0033008F" w:rsidRPr="008B1B9E" w:rsidTr="001D5FA7">
        <w:trPr>
          <w:trHeight w:val="551"/>
        </w:trPr>
        <w:tc>
          <w:tcPr>
            <w:tcW w:w="1559" w:type="dxa"/>
            <w:vMerge w:val="restart"/>
          </w:tcPr>
          <w:p w:rsidR="0033008F" w:rsidRPr="008B1B9E" w:rsidRDefault="0033008F" w:rsidP="0033008F">
            <w:pPr>
              <w:pStyle w:val="TableParagraph"/>
              <w:spacing w:line="265" w:lineRule="exact"/>
              <w:ind w:right="253"/>
              <w:rPr>
                <w:b/>
                <w:sz w:val="26"/>
                <w:szCs w:val="26"/>
              </w:rPr>
            </w:pPr>
            <w:r w:rsidRPr="008B1B9E">
              <w:rPr>
                <w:b/>
                <w:sz w:val="26"/>
                <w:szCs w:val="26"/>
              </w:rPr>
              <w:t>Май</w:t>
            </w:r>
          </w:p>
        </w:tc>
        <w:tc>
          <w:tcPr>
            <w:tcW w:w="1985" w:type="dxa"/>
            <w:vMerge w:val="restart"/>
          </w:tcPr>
          <w:p w:rsidR="0033008F" w:rsidRPr="008B1B9E" w:rsidRDefault="0033008F" w:rsidP="0033008F">
            <w:pPr>
              <w:pStyle w:val="TableParagraph"/>
              <w:spacing w:line="260" w:lineRule="exact"/>
              <w:ind w:left="134" w:right="126"/>
              <w:rPr>
                <w:sz w:val="26"/>
                <w:szCs w:val="26"/>
              </w:rPr>
            </w:pPr>
            <w:r w:rsidRPr="008B1B9E">
              <w:rPr>
                <w:sz w:val="26"/>
                <w:szCs w:val="26"/>
              </w:rPr>
              <w:t>День</w:t>
            </w:r>
            <w:r w:rsidRPr="008B1B9E">
              <w:rPr>
                <w:sz w:val="26"/>
                <w:szCs w:val="26"/>
                <w:lang w:val="ru-RU"/>
              </w:rPr>
              <w:t xml:space="preserve">  </w:t>
            </w:r>
            <w:r w:rsidRPr="008B1B9E">
              <w:rPr>
                <w:sz w:val="26"/>
                <w:szCs w:val="26"/>
              </w:rPr>
              <w:t>Победы</w:t>
            </w:r>
          </w:p>
          <w:p w:rsidR="0033008F" w:rsidRPr="008B1B9E" w:rsidRDefault="0033008F" w:rsidP="0033008F">
            <w:pPr>
              <w:pStyle w:val="TableParagraph"/>
              <w:ind w:left="136" w:right="126"/>
              <w:rPr>
                <w:sz w:val="26"/>
                <w:szCs w:val="26"/>
              </w:rPr>
            </w:pPr>
            <w:r w:rsidRPr="008B1B9E">
              <w:rPr>
                <w:sz w:val="26"/>
                <w:szCs w:val="26"/>
                <w:lang w:val="ru-RU"/>
              </w:rPr>
              <w:t xml:space="preserve">   </w:t>
            </w:r>
            <w:r w:rsidRPr="008B1B9E">
              <w:rPr>
                <w:sz w:val="26"/>
                <w:szCs w:val="26"/>
              </w:rPr>
              <w:t>(9мая)</w:t>
            </w:r>
          </w:p>
        </w:tc>
        <w:tc>
          <w:tcPr>
            <w:tcW w:w="2116" w:type="dxa"/>
            <w:vMerge w:val="restart"/>
          </w:tcPr>
          <w:p w:rsidR="0033008F" w:rsidRPr="008B1B9E" w:rsidRDefault="0033008F" w:rsidP="0033008F">
            <w:pPr>
              <w:pStyle w:val="TableParagraph"/>
              <w:spacing w:line="260" w:lineRule="exact"/>
              <w:ind w:left="0" w:right="184"/>
              <w:rPr>
                <w:sz w:val="26"/>
                <w:szCs w:val="26"/>
                <w:lang w:val="ru-RU"/>
              </w:rPr>
            </w:pPr>
            <w:r w:rsidRPr="008B1B9E">
              <w:rPr>
                <w:sz w:val="26"/>
                <w:szCs w:val="26"/>
                <w:lang w:val="ru-RU"/>
              </w:rPr>
              <w:t>Праздник Весны и  Труда</w:t>
            </w:r>
          </w:p>
          <w:p w:rsidR="0033008F" w:rsidRPr="008B1B9E" w:rsidRDefault="0033008F" w:rsidP="0033008F">
            <w:pPr>
              <w:pStyle w:val="TableParagraph"/>
              <w:ind w:right="796"/>
              <w:rPr>
                <w:sz w:val="26"/>
                <w:szCs w:val="26"/>
                <w:lang w:val="ru-RU"/>
              </w:rPr>
            </w:pPr>
            <w:r w:rsidRPr="008B1B9E">
              <w:rPr>
                <w:sz w:val="26"/>
                <w:szCs w:val="26"/>
                <w:lang w:val="ru-RU"/>
              </w:rPr>
              <w:t>(1мая)</w:t>
            </w:r>
          </w:p>
        </w:tc>
        <w:tc>
          <w:tcPr>
            <w:tcW w:w="2434" w:type="dxa"/>
            <w:vMerge w:val="restart"/>
          </w:tcPr>
          <w:p w:rsidR="0033008F" w:rsidRPr="008B1B9E" w:rsidRDefault="0033008F" w:rsidP="0033008F">
            <w:pPr>
              <w:pStyle w:val="TableParagraph"/>
              <w:ind w:left="0"/>
              <w:rPr>
                <w:sz w:val="26"/>
                <w:szCs w:val="26"/>
                <w:lang w:val="ru-RU"/>
              </w:rPr>
            </w:pPr>
          </w:p>
        </w:tc>
        <w:tc>
          <w:tcPr>
            <w:tcW w:w="2233" w:type="dxa"/>
          </w:tcPr>
          <w:p w:rsidR="0033008F" w:rsidRPr="008B1B9E" w:rsidRDefault="0033008F" w:rsidP="0033008F">
            <w:pPr>
              <w:pStyle w:val="TableParagraph"/>
              <w:spacing w:line="260" w:lineRule="exact"/>
              <w:rPr>
                <w:sz w:val="26"/>
                <w:szCs w:val="26"/>
              </w:rPr>
            </w:pPr>
            <w:r w:rsidRPr="008B1B9E">
              <w:rPr>
                <w:sz w:val="26"/>
                <w:szCs w:val="26"/>
              </w:rPr>
              <w:t>«До</w:t>
            </w:r>
            <w:r w:rsidRPr="008B1B9E">
              <w:rPr>
                <w:sz w:val="26"/>
                <w:szCs w:val="26"/>
                <w:lang w:val="ru-RU"/>
              </w:rPr>
              <w:t xml:space="preserve">  </w:t>
            </w:r>
            <w:r w:rsidRPr="008B1B9E">
              <w:rPr>
                <w:sz w:val="26"/>
                <w:szCs w:val="26"/>
              </w:rPr>
              <w:t>свидания,</w:t>
            </w:r>
          </w:p>
          <w:p w:rsidR="0033008F" w:rsidRPr="008B1B9E" w:rsidRDefault="0033008F" w:rsidP="0033008F">
            <w:pPr>
              <w:pStyle w:val="TableParagraph"/>
              <w:spacing w:line="272" w:lineRule="exact"/>
              <w:rPr>
                <w:sz w:val="26"/>
                <w:szCs w:val="26"/>
              </w:rPr>
            </w:pPr>
            <w:r w:rsidRPr="008B1B9E">
              <w:rPr>
                <w:sz w:val="26"/>
                <w:szCs w:val="26"/>
              </w:rPr>
              <w:t>детский сад!»</w:t>
            </w:r>
          </w:p>
        </w:tc>
      </w:tr>
      <w:tr w:rsidR="0033008F" w:rsidRPr="008B1B9E" w:rsidTr="001D5FA7">
        <w:trPr>
          <w:trHeight w:val="275"/>
        </w:trPr>
        <w:tc>
          <w:tcPr>
            <w:tcW w:w="1559" w:type="dxa"/>
            <w:vMerge/>
            <w:tcBorders>
              <w:top w:val="nil"/>
            </w:tcBorders>
          </w:tcPr>
          <w:p w:rsidR="0033008F" w:rsidRPr="008B1B9E" w:rsidRDefault="0033008F" w:rsidP="0033008F">
            <w:pPr>
              <w:rPr>
                <w:rFonts w:ascii="Times New Roman" w:hAnsi="Times New Roman" w:cs="Times New Roman"/>
                <w:sz w:val="26"/>
                <w:szCs w:val="26"/>
              </w:rPr>
            </w:pPr>
          </w:p>
        </w:tc>
        <w:tc>
          <w:tcPr>
            <w:tcW w:w="1985" w:type="dxa"/>
            <w:vMerge/>
            <w:tcBorders>
              <w:top w:val="nil"/>
            </w:tcBorders>
          </w:tcPr>
          <w:p w:rsidR="0033008F" w:rsidRPr="008B1B9E" w:rsidRDefault="0033008F" w:rsidP="0033008F">
            <w:pPr>
              <w:rPr>
                <w:rFonts w:ascii="Times New Roman" w:hAnsi="Times New Roman" w:cs="Times New Roman"/>
                <w:sz w:val="26"/>
                <w:szCs w:val="26"/>
              </w:rPr>
            </w:pPr>
          </w:p>
        </w:tc>
        <w:tc>
          <w:tcPr>
            <w:tcW w:w="2116" w:type="dxa"/>
            <w:vMerge/>
            <w:tcBorders>
              <w:top w:val="nil"/>
            </w:tcBorders>
          </w:tcPr>
          <w:p w:rsidR="0033008F" w:rsidRPr="008B1B9E" w:rsidRDefault="0033008F" w:rsidP="0033008F">
            <w:pPr>
              <w:rPr>
                <w:rFonts w:ascii="Times New Roman" w:hAnsi="Times New Roman" w:cs="Times New Roman"/>
                <w:sz w:val="26"/>
                <w:szCs w:val="26"/>
              </w:rPr>
            </w:pPr>
          </w:p>
        </w:tc>
        <w:tc>
          <w:tcPr>
            <w:tcW w:w="2434" w:type="dxa"/>
            <w:vMerge/>
            <w:tcBorders>
              <w:top w:val="nil"/>
            </w:tcBorders>
          </w:tcPr>
          <w:p w:rsidR="0033008F" w:rsidRPr="008B1B9E" w:rsidRDefault="0033008F" w:rsidP="0033008F">
            <w:pPr>
              <w:rPr>
                <w:rFonts w:ascii="Times New Roman" w:hAnsi="Times New Roman" w:cs="Times New Roman"/>
                <w:sz w:val="26"/>
                <w:szCs w:val="26"/>
              </w:rPr>
            </w:pPr>
          </w:p>
        </w:tc>
        <w:tc>
          <w:tcPr>
            <w:tcW w:w="2233" w:type="dxa"/>
          </w:tcPr>
          <w:p w:rsidR="0033008F" w:rsidRPr="008B1B9E" w:rsidRDefault="0033008F" w:rsidP="0033008F">
            <w:pPr>
              <w:pStyle w:val="TableParagraph"/>
              <w:spacing w:line="256" w:lineRule="exact"/>
              <w:ind w:left="0" w:right="75"/>
              <w:rPr>
                <w:sz w:val="26"/>
                <w:szCs w:val="26"/>
              </w:rPr>
            </w:pPr>
          </w:p>
        </w:tc>
      </w:tr>
      <w:tr w:rsidR="0033008F" w:rsidRPr="008B1B9E" w:rsidTr="001D5FA7">
        <w:trPr>
          <w:trHeight w:val="554"/>
        </w:trPr>
        <w:tc>
          <w:tcPr>
            <w:tcW w:w="1559" w:type="dxa"/>
            <w:vMerge w:val="restart"/>
          </w:tcPr>
          <w:p w:rsidR="0033008F" w:rsidRPr="008B1B9E" w:rsidRDefault="0033008F" w:rsidP="0033008F">
            <w:pPr>
              <w:pStyle w:val="TableParagraph"/>
              <w:spacing w:line="267" w:lineRule="exact"/>
              <w:rPr>
                <w:b/>
                <w:sz w:val="26"/>
                <w:szCs w:val="26"/>
              </w:rPr>
            </w:pPr>
            <w:r w:rsidRPr="008B1B9E">
              <w:rPr>
                <w:b/>
                <w:sz w:val="26"/>
                <w:szCs w:val="26"/>
              </w:rPr>
              <w:t>Июнь</w:t>
            </w:r>
          </w:p>
        </w:tc>
        <w:tc>
          <w:tcPr>
            <w:tcW w:w="1985" w:type="dxa"/>
          </w:tcPr>
          <w:p w:rsidR="0033008F" w:rsidRPr="008B1B9E" w:rsidRDefault="0033008F" w:rsidP="0033008F">
            <w:pPr>
              <w:pStyle w:val="TableParagraph"/>
              <w:spacing w:line="262" w:lineRule="exact"/>
              <w:ind w:left="0"/>
              <w:rPr>
                <w:sz w:val="26"/>
                <w:szCs w:val="26"/>
              </w:rPr>
            </w:pPr>
            <w:r w:rsidRPr="008B1B9E">
              <w:rPr>
                <w:sz w:val="26"/>
                <w:szCs w:val="26"/>
              </w:rPr>
              <w:t>Пушкинский</w:t>
            </w:r>
            <w:r w:rsidRPr="008B1B9E">
              <w:rPr>
                <w:sz w:val="26"/>
                <w:szCs w:val="26"/>
                <w:lang w:val="ru-RU"/>
              </w:rPr>
              <w:t xml:space="preserve"> </w:t>
            </w:r>
            <w:r w:rsidRPr="008B1B9E">
              <w:rPr>
                <w:sz w:val="26"/>
                <w:szCs w:val="26"/>
              </w:rPr>
              <w:t>день</w:t>
            </w:r>
          </w:p>
          <w:p w:rsidR="0033008F" w:rsidRPr="008B1B9E" w:rsidRDefault="0033008F" w:rsidP="0033008F">
            <w:pPr>
              <w:pStyle w:val="TableParagraph"/>
              <w:spacing w:line="272" w:lineRule="exact"/>
              <w:rPr>
                <w:sz w:val="26"/>
                <w:szCs w:val="26"/>
                <w:lang w:val="ru-RU"/>
              </w:rPr>
            </w:pPr>
            <w:r w:rsidRPr="008B1B9E">
              <w:rPr>
                <w:sz w:val="26"/>
                <w:szCs w:val="26"/>
              </w:rPr>
              <w:t>России</w:t>
            </w:r>
          </w:p>
          <w:p w:rsidR="0033008F" w:rsidRPr="008B1B9E" w:rsidRDefault="0033008F" w:rsidP="0033008F">
            <w:pPr>
              <w:pStyle w:val="TableParagraph"/>
              <w:spacing w:line="272" w:lineRule="exact"/>
              <w:ind w:left="0"/>
              <w:rPr>
                <w:sz w:val="26"/>
                <w:szCs w:val="26"/>
              </w:rPr>
            </w:pPr>
            <w:r w:rsidRPr="008B1B9E">
              <w:rPr>
                <w:sz w:val="26"/>
                <w:szCs w:val="26"/>
              </w:rPr>
              <w:t>(6июня)</w:t>
            </w:r>
          </w:p>
        </w:tc>
        <w:tc>
          <w:tcPr>
            <w:tcW w:w="2116" w:type="dxa"/>
            <w:vMerge w:val="restart"/>
          </w:tcPr>
          <w:p w:rsidR="0033008F" w:rsidRPr="008B1B9E" w:rsidRDefault="0033008F" w:rsidP="0033008F">
            <w:pPr>
              <w:pStyle w:val="TableParagraph"/>
              <w:ind w:left="0"/>
              <w:rPr>
                <w:sz w:val="26"/>
                <w:szCs w:val="26"/>
              </w:rPr>
            </w:pPr>
          </w:p>
        </w:tc>
        <w:tc>
          <w:tcPr>
            <w:tcW w:w="2434" w:type="dxa"/>
            <w:vMerge w:val="restart"/>
          </w:tcPr>
          <w:p w:rsidR="0033008F" w:rsidRPr="008B1B9E" w:rsidRDefault="0033008F" w:rsidP="0033008F">
            <w:pPr>
              <w:pStyle w:val="TableParagraph"/>
              <w:ind w:right="177"/>
              <w:rPr>
                <w:sz w:val="26"/>
                <w:szCs w:val="26"/>
              </w:rPr>
            </w:pPr>
            <w:r w:rsidRPr="008B1B9E">
              <w:rPr>
                <w:sz w:val="26"/>
                <w:szCs w:val="26"/>
              </w:rPr>
              <w:t>Всемирный день</w:t>
            </w:r>
            <w:r w:rsidRPr="008B1B9E">
              <w:rPr>
                <w:sz w:val="26"/>
                <w:szCs w:val="26"/>
                <w:lang w:val="ru-RU"/>
              </w:rPr>
              <w:t xml:space="preserve"> </w:t>
            </w:r>
            <w:r w:rsidRPr="008B1B9E">
              <w:rPr>
                <w:sz w:val="26"/>
                <w:szCs w:val="26"/>
              </w:rPr>
              <w:t>океанов</w:t>
            </w:r>
          </w:p>
          <w:p w:rsidR="0033008F" w:rsidRPr="008B1B9E" w:rsidRDefault="0033008F" w:rsidP="0033008F">
            <w:pPr>
              <w:pStyle w:val="TableParagraph"/>
              <w:ind w:right="174"/>
              <w:rPr>
                <w:sz w:val="26"/>
                <w:szCs w:val="26"/>
              </w:rPr>
            </w:pPr>
            <w:r w:rsidRPr="008B1B9E">
              <w:rPr>
                <w:sz w:val="26"/>
                <w:szCs w:val="26"/>
              </w:rPr>
              <w:t>(8июня)</w:t>
            </w:r>
          </w:p>
        </w:tc>
        <w:tc>
          <w:tcPr>
            <w:tcW w:w="2233" w:type="dxa"/>
            <w:vMerge w:val="restart"/>
          </w:tcPr>
          <w:p w:rsidR="0033008F" w:rsidRPr="008B1B9E" w:rsidRDefault="0033008F" w:rsidP="0033008F">
            <w:pPr>
              <w:pStyle w:val="TableParagraph"/>
              <w:ind w:right="212"/>
              <w:rPr>
                <w:sz w:val="26"/>
                <w:szCs w:val="26"/>
              </w:rPr>
            </w:pPr>
            <w:r w:rsidRPr="008B1B9E">
              <w:rPr>
                <w:sz w:val="26"/>
                <w:szCs w:val="26"/>
              </w:rPr>
              <w:t>Праздник</w:t>
            </w:r>
            <w:r w:rsidRPr="008B1B9E">
              <w:rPr>
                <w:sz w:val="26"/>
                <w:szCs w:val="26"/>
                <w:lang w:val="ru-RU"/>
              </w:rPr>
              <w:t xml:space="preserve"> </w:t>
            </w:r>
            <w:r w:rsidRPr="008B1B9E">
              <w:rPr>
                <w:sz w:val="26"/>
                <w:szCs w:val="26"/>
              </w:rPr>
              <w:t>русской</w:t>
            </w:r>
            <w:r w:rsidRPr="008B1B9E">
              <w:rPr>
                <w:sz w:val="26"/>
                <w:szCs w:val="26"/>
                <w:lang w:val="ru-RU"/>
              </w:rPr>
              <w:t xml:space="preserve"> </w:t>
            </w:r>
            <w:r w:rsidRPr="008B1B9E">
              <w:rPr>
                <w:sz w:val="26"/>
                <w:szCs w:val="26"/>
              </w:rPr>
              <w:t>березки</w:t>
            </w:r>
          </w:p>
        </w:tc>
      </w:tr>
      <w:tr w:rsidR="0033008F" w:rsidRPr="008B1B9E" w:rsidTr="001D5FA7">
        <w:trPr>
          <w:trHeight w:val="552"/>
        </w:trPr>
        <w:tc>
          <w:tcPr>
            <w:tcW w:w="1559" w:type="dxa"/>
            <w:vMerge/>
            <w:tcBorders>
              <w:top w:val="nil"/>
            </w:tcBorders>
          </w:tcPr>
          <w:p w:rsidR="0033008F" w:rsidRPr="008B1B9E" w:rsidRDefault="0033008F" w:rsidP="0033008F">
            <w:pPr>
              <w:rPr>
                <w:rFonts w:ascii="Times New Roman" w:hAnsi="Times New Roman" w:cs="Times New Roman"/>
                <w:sz w:val="26"/>
                <w:szCs w:val="26"/>
              </w:rPr>
            </w:pPr>
          </w:p>
        </w:tc>
        <w:tc>
          <w:tcPr>
            <w:tcW w:w="1985" w:type="dxa"/>
          </w:tcPr>
          <w:p w:rsidR="0033008F" w:rsidRPr="008B1B9E" w:rsidRDefault="0033008F" w:rsidP="0033008F">
            <w:pPr>
              <w:pStyle w:val="TableParagraph"/>
              <w:spacing w:line="260" w:lineRule="exact"/>
              <w:ind w:right="126"/>
              <w:rPr>
                <w:sz w:val="26"/>
                <w:szCs w:val="26"/>
              </w:rPr>
            </w:pPr>
            <w:r w:rsidRPr="008B1B9E">
              <w:rPr>
                <w:sz w:val="26"/>
                <w:szCs w:val="26"/>
              </w:rPr>
              <w:t>День</w:t>
            </w:r>
            <w:r w:rsidRPr="008B1B9E">
              <w:rPr>
                <w:sz w:val="26"/>
                <w:szCs w:val="26"/>
                <w:lang w:val="ru-RU"/>
              </w:rPr>
              <w:t xml:space="preserve">  </w:t>
            </w:r>
            <w:r w:rsidRPr="008B1B9E">
              <w:rPr>
                <w:sz w:val="26"/>
                <w:szCs w:val="26"/>
              </w:rPr>
              <w:t>России</w:t>
            </w:r>
          </w:p>
          <w:p w:rsidR="0033008F" w:rsidRPr="008B1B9E" w:rsidRDefault="0033008F" w:rsidP="0033008F">
            <w:pPr>
              <w:pStyle w:val="TableParagraph"/>
              <w:spacing w:line="272" w:lineRule="exact"/>
              <w:ind w:left="136" w:right="123"/>
              <w:rPr>
                <w:sz w:val="26"/>
                <w:szCs w:val="26"/>
              </w:rPr>
            </w:pPr>
            <w:r w:rsidRPr="008B1B9E">
              <w:rPr>
                <w:sz w:val="26"/>
                <w:szCs w:val="26"/>
              </w:rPr>
              <w:t>(12июня)</w:t>
            </w:r>
          </w:p>
        </w:tc>
        <w:tc>
          <w:tcPr>
            <w:tcW w:w="2116" w:type="dxa"/>
            <w:vMerge/>
            <w:tcBorders>
              <w:top w:val="nil"/>
            </w:tcBorders>
          </w:tcPr>
          <w:p w:rsidR="0033008F" w:rsidRPr="008B1B9E" w:rsidRDefault="0033008F" w:rsidP="0033008F">
            <w:pPr>
              <w:rPr>
                <w:rFonts w:ascii="Times New Roman" w:hAnsi="Times New Roman" w:cs="Times New Roman"/>
                <w:sz w:val="26"/>
                <w:szCs w:val="26"/>
              </w:rPr>
            </w:pPr>
          </w:p>
        </w:tc>
        <w:tc>
          <w:tcPr>
            <w:tcW w:w="2434" w:type="dxa"/>
            <w:vMerge/>
            <w:tcBorders>
              <w:top w:val="nil"/>
            </w:tcBorders>
          </w:tcPr>
          <w:p w:rsidR="0033008F" w:rsidRPr="008B1B9E" w:rsidRDefault="0033008F" w:rsidP="0033008F">
            <w:pPr>
              <w:rPr>
                <w:rFonts w:ascii="Times New Roman" w:hAnsi="Times New Roman" w:cs="Times New Roman"/>
                <w:sz w:val="26"/>
                <w:szCs w:val="26"/>
              </w:rPr>
            </w:pPr>
          </w:p>
        </w:tc>
        <w:tc>
          <w:tcPr>
            <w:tcW w:w="2233" w:type="dxa"/>
            <w:vMerge/>
            <w:tcBorders>
              <w:top w:val="nil"/>
            </w:tcBorders>
          </w:tcPr>
          <w:p w:rsidR="0033008F" w:rsidRPr="008B1B9E" w:rsidRDefault="0033008F" w:rsidP="0033008F">
            <w:pPr>
              <w:rPr>
                <w:rFonts w:ascii="Times New Roman" w:hAnsi="Times New Roman" w:cs="Times New Roman"/>
                <w:sz w:val="26"/>
                <w:szCs w:val="26"/>
              </w:rPr>
            </w:pPr>
          </w:p>
        </w:tc>
      </w:tr>
      <w:tr w:rsidR="0033008F" w:rsidRPr="008B1B9E" w:rsidTr="001D5FA7">
        <w:trPr>
          <w:trHeight w:val="827"/>
        </w:trPr>
        <w:tc>
          <w:tcPr>
            <w:tcW w:w="1559" w:type="dxa"/>
            <w:vMerge/>
            <w:tcBorders>
              <w:top w:val="nil"/>
            </w:tcBorders>
          </w:tcPr>
          <w:p w:rsidR="0033008F" w:rsidRPr="008B1B9E" w:rsidRDefault="0033008F" w:rsidP="0033008F">
            <w:pPr>
              <w:rPr>
                <w:rFonts w:ascii="Times New Roman" w:hAnsi="Times New Roman" w:cs="Times New Roman"/>
                <w:sz w:val="26"/>
                <w:szCs w:val="26"/>
              </w:rPr>
            </w:pPr>
          </w:p>
        </w:tc>
        <w:tc>
          <w:tcPr>
            <w:tcW w:w="1985" w:type="dxa"/>
          </w:tcPr>
          <w:p w:rsidR="0033008F" w:rsidRPr="008B1B9E" w:rsidRDefault="0033008F" w:rsidP="0033008F">
            <w:pPr>
              <w:pStyle w:val="TableParagraph"/>
              <w:spacing w:line="260" w:lineRule="exact"/>
              <w:ind w:left="135" w:right="126"/>
              <w:rPr>
                <w:sz w:val="26"/>
                <w:szCs w:val="26"/>
                <w:lang w:val="ru-RU"/>
              </w:rPr>
            </w:pPr>
            <w:r w:rsidRPr="008B1B9E">
              <w:rPr>
                <w:sz w:val="26"/>
                <w:szCs w:val="26"/>
                <w:lang w:val="ru-RU"/>
              </w:rPr>
              <w:t>«Свеча  памяти»-</w:t>
            </w:r>
          </w:p>
          <w:p w:rsidR="0033008F" w:rsidRPr="008B1B9E" w:rsidRDefault="0033008F" w:rsidP="0033008F">
            <w:pPr>
              <w:pStyle w:val="TableParagraph"/>
              <w:spacing w:line="270" w:lineRule="atLeast"/>
              <w:ind w:left="114" w:right="104" w:hanging="1"/>
              <w:rPr>
                <w:sz w:val="26"/>
                <w:szCs w:val="26"/>
                <w:lang w:val="ru-RU"/>
              </w:rPr>
            </w:pPr>
            <w:r w:rsidRPr="008B1B9E">
              <w:rPr>
                <w:sz w:val="26"/>
                <w:szCs w:val="26"/>
                <w:lang w:val="ru-RU"/>
              </w:rPr>
              <w:t>Акция</w:t>
            </w:r>
          </w:p>
          <w:p w:rsidR="0033008F" w:rsidRPr="008B1B9E" w:rsidRDefault="0033008F" w:rsidP="0033008F">
            <w:pPr>
              <w:pStyle w:val="TableParagraph"/>
              <w:spacing w:line="270" w:lineRule="atLeast"/>
              <w:ind w:left="0" w:right="104"/>
              <w:rPr>
                <w:sz w:val="26"/>
                <w:szCs w:val="26"/>
                <w:lang w:val="ru-RU"/>
              </w:rPr>
            </w:pPr>
            <w:r w:rsidRPr="008B1B9E">
              <w:rPr>
                <w:sz w:val="26"/>
                <w:szCs w:val="26"/>
                <w:lang w:val="ru-RU"/>
              </w:rPr>
              <w:t xml:space="preserve"> «День памяти скорби»(22июня)</w:t>
            </w:r>
          </w:p>
        </w:tc>
        <w:tc>
          <w:tcPr>
            <w:tcW w:w="2116" w:type="dxa"/>
            <w:vMerge/>
            <w:tcBorders>
              <w:top w:val="nil"/>
            </w:tcBorders>
          </w:tcPr>
          <w:p w:rsidR="0033008F" w:rsidRPr="008B1B9E" w:rsidRDefault="0033008F" w:rsidP="0033008F">
            <w:pPr>
              <w:rPr>
                <w:rFonts w:ascii="Times New Roman" w:hAnsi="Times New Roman" w:cs="Times New Roman"/>
                <w:sz w:val="26"/>
                <w:szCs w:val="26"/>
                <w:lang w:val="ru-RU"/>
              </w:rPr>
            </w:pPr>
          </w:p>
        </w:tc>
        <w:tc>
          <w:tcPr>
            <w:tcW w:w="2434" w:type="dxa"/>
            <w:vMerge/>
            <w:tcBorders>
              <w:top w:val="nil"/>
            </w:tcBorders>
          </w:tcPr>
          <w:p w:rsidR="0033008F" w:rsidRPr="008B1B9E" w:rsidRDefault="0033008F" w:rsidP="0033008F">
            <w:pPr>
              <w:rPr>
                <w:rFonts w:ascii="Times New Roman" w:hAnsi="Times New Roman" w:cs="Times New Roman"/>
                <w:sz w:val="26"/>
                <w:szCs w:val="26"/>
                <w:lang w:val="ru-RU"/>
              </w:rPr>
            </w:pPr>
          </w:p>
        </w:tc>
        <w:tc>
          <w:tcPr>
            <w:tcW w:w="2233" w:type="dxa"/>
            <w:vMerge/>
            <w:tcBorders>
              <w:top w:val="nil"/>
            </w:tcBorders>
          </w:tcPr>
          <w:p w:rsidR="0033008F" w:rsidRPr="008B1B9E" w:rsidRDefault="0033008F" w:rsidP="0033008F">
            <w:pPr>
              <w:rPr>
                <w:rFonts w:ascii="Times New Roman" w:hAnsi="Times New Roman" w:cs="Times New Roman"/>
                <w:sz w:val="26"/>
                <w:szCs w:val="26"/>
                <w:lang w:val="ru-RU"/>
              </w:rPr>
            </w:pPr>
          </w:p>
        </w:tc>
      </w:tr>
      <w:tr w:rsidR="0033008F" w:rsidRPr="008B1B9E" w:rsidTr="001D5FA7">
        <w:trPr>
          <w:trHeight w:val="827"/>
        </w:trPr>
        <w:tc>
          <w:tcPr>
            <w:tcW w:w="1559" w:type="dxa"/>
          </w:tcPr>
          <w:p w:rsidR="0033008F" w:rsidRPr="008B1B9E" w:rsidRDefault="0033008F" w:rsidP="0033008F">
            <w:pPr>
              <w:pStyle w:val="TableParagraph"/>
              <w:spacing w:line="265" w:lineRule="exact"/>
              <w:rPr>
                <w:b/>
                <w:sz w:val="26"/>
                <w:szCs w:val="26"/>
              </w:rPr>
            </w:pPr>
            <w:r w:rsidRPr="008B1B9E">
              <w:rPr>
                <w:b/>
                <w:sz w:val="26"/>
                <w:szCs w:val="26"/>
              </w:rPr>
              <w:t>Июль</w:t>
            </w:r>
          </w:p>
        </w:tc>
        <w:tc>
          <w:tcPr>
            <w:tcW w:w="1985" w:type="dxa"/>
          </w:tcPr>
          <w:p w:rsidR="0033008F" w:rsidRPr="008B1B9E" w:rsidRDefault="0033008F" w:rsidP="0033008F">
            <w:pPr>
              <w:pStyle w:val="TableParagraph"/>
              <w:ind w:left="0"/>
              <w:rPr>
                <w:sz w:val="26"/>
                <w:szCs w:val="26"/>
              </w:rPr>
            </w:pPr>
          </w:p>
        </w:tc>
        <w:tc>
          <w:tcPr>
            <w:tcW w:w="2116" w:type="dxa"/>
          </w:tcPr>
          <w:p w:rsidR="0033008F" w:rsidRPr="008B1B9E" w:rsidRDefault="0033008F" w:rsidP="0033008F">
            <w:pPr>
              <w:pStyle w:val="TableParagraph"/>
              <w:ind w:left="0"/>
              <w:rPr>
                <w:sz w:val="26"/>
                <w:szCs w:val="26"/>
              </w:rPr>
            </w:pPr>
          </w:p>
        </w:tc>
        <w:tc>
          <w:tcPr>
            <w:tcW w:w="2434" w:type="dxa"/>
          </w:tcPr>
          <w:p w:rsidR="0033008F" w:rsidRPr="008B1B9E" w:rsidRDefault="0033008F" w:rsidP="0033008F">
            <w:pPr>
              <w:pStyle w:val="TableParagraph"/>
              <w:ind w:left="0"/>
              <w:rPr>
                <w:sz w:val="26"/>
                <w:szCs w:val="26"/>
              </w:rPr>
            </w:pPr>
          </w:p>
        </w:tc>
        <w:tc>
          <w:tcPr>
            <w:tcW w:w="2233" w:type="dxa"/>
          </w:tcPr>
          <w:p w:rsidR="0033008F" w:rsidRPr="008B1B9E" w:rsidRDefault="0033008F" w:rsidP="0033008F">
            <w:pPr>
              <w:pStyle w:val="TableParagraph"/>
              <w:spacing w:line="260" w:lineRule="exact"/>
              <w:ind w:left="80" w:right="75"/>
              <w:rPr>
                <w:sz w:val="26"/>
                <w:szCs w:val="26"/>
              </w:rPr>
            </w:pPr>
            <w:r w:rsidRPr="008B1B9E">
              <w:rPr>
                <w:sz w:val="26"/>
                <w:szCs w:val="26"/>
              </w:rPr>
              <w:t>Международный</w:t>
            </w:r>
          </w:p>
          <w:p w:rsidR="0033008F" w:rsidRPr="008B1B9E" w:rsidRDefault="0033008F" w:rsidP="0033008F">
            <w:pPr>
              <w:pStyle w:val="TableParagraph"/>
              <w:spacing w:line="270" w:lineRule="atLeast"/>
              <w:ind w:right="349"/>
              <w:rPr>
                <w:sz w:val="26"/>
                <w:szCs w:val="26"/>
              </w:rPr>
            </w:pPr>
            <w:r w:rsidRPr="008B1B9E">
              <w:rPr>
                <w:spacing w:val="-1"/>
                <w:sz w:val="26"/>
                <w:szCs w:val="26"/>
              </w:rPr>
              <w:t xml:space="preserve">день </w:t>
            </w:r>
            <w:r w:rsidRPr="008B1B9E">
              <w:rPr>
                <w:sz w:val="26"/>
                <w:szCs w:val="26"/>
              </w:rPr>
              <w:t>дружбы</w:t>
            </w:r>
            <w:r w:rsidRPr="008B1B9E">
              <w:rPr>
                <w:sz w:val="26"/>
                <w:szCs w:val="26"/>
                <w:lang w:val="ru-RU"/>
              </w:rPr>
              <w:t xml:space="preserve"> </w:t>
            </w:r>
            <w:r w:rsidRPr="008B1B9E">
              <w:rPr>
                <w:sz w:val="26"/>
                <w:szCs w:val="26"/>
              </w:rPr>
              <w:t>(30июля)</w:t>
            </w:r>
          </w:p>
        </w:tc>
      </w:tr>
      <w:tr w:rsidR="0033008F" w:rsidRPr="008B1B9E" w:rsidTr="001D5FA7">
        <w:trPr>
          <w:trHeight w:val="551"/>
        </w:trPr>
        <w:tc>
          <w:tcPr>
            <w:tcW w:w="1559" w:type="dxa"/>
          </w:tcPr>
          <w:p w:rsidR="0033008F" w:rsidRPr="008B1B9E" w:rsidRDefault="0033008F" w:rsidP="0033008F">
            <w:pPr>
              <w:pStyle w:val="TableParagraph"/>
              <w:spacing w:line="265" w:lineRule="exact"/>
              <w:ind w:left="0" w:right="417"/>
              <w:rPr>
                <w:b/>
                <w:sz w:val="26"/>
                <w:szCs w:val="26"/>
              </w:rPr>
            </w:pPr>
            <w:r w:rsidRPr="008B1B9E">
              <w:rPr>
                <w:b/>
                <w:sz w:val="26"/>
                <w:szCs w:val="26"/>
              </w:rPr>
              <w:t>Август</w:t>
            </w:r>
          </w:p>
        </w:tc>
        <w:tc>
          <w:tcPr>
            <w:tcW w:w="1985" w:type="dxa"/>
          </w:tcPr>
          <w:p w:rsidR="0033008F" w:rsidRPr="008B1B9E" w:rsidRDefault="0033008F" w:rsidP="0033008F">
            <w:pPr>
              <w:pStyle w:val="TableParagraph"/>
              <w:spacing w:line="260" w:lineRule="exact"/>
              <w:ind w:right="126"/>
              <w:rPr>
                <w:sz w:val="26"/>
                <w:szCs w:val="26"/>
              </w:rPr>
            </w:pPr>
            <w:r w:rsidRPr="008B1B9E">
              <w:rPr>
                <w:sz w:val="26"/>
                <w:szCs w:val="26"/>
              </w:rPr>
              <w:t>День</w:t>
            </w:r>
            <w:r w:rsidRPr="008B1B9E">
              <w:rPr>
                <w:sz w:val="26"/>
                <w:szCs w:val="26"/>
                <w:lang w:val="ru-RU"/>
              </w:rPr>
              <w:t xml:space="preserve"> </w:t>
            </w:r>
            <w:r w:rsidRPr="008B1B9E">
              <w:rPr>
                <w:sz w:val="26"/>
                <w:szCs w:val="26"/>
              </w:rPr>
              <w:t>российского</w:t>
            </w:r>
          </w:p>
          <w:p w:rsidR="0033008F" w:rsidRPr="008B1B9E" w:rsidRDefault="0033008F" w:rsidP="0033008F">
            <w:pPr>
              <w:pStyle w:val="TableParagraph"/>
              <w:spacing w:line="272" w:lineRule="exact"/>
              <w:ind w:left="136" w:right="126"/>
              <w:rPr>
                <w:sz w:val="26"/>
                <w:szCs w:val="26"/>
              </w:rPr>
            </w:pPr>
            <w:r w:rsidRPr="008B1B9E">
              <w:rPr>
                <w:sz w:val="26"/>
                <w:szCs w:val="26"/>
              </w:rPr>
              <w:t>флага</w:t>
            </w:r>
          </w:p>
        </w:tc>
        <w:tc>
          <w:tcPr>
            <w:tcW w:w="2116" w:type="dxa"/>
          </w:tcPr>
          <w:p w:rsidR="0033008F" w:rsidRPr="008B1B9E" w:rsidRDefault="0033008F" w:rsidP="0033008F">
            <w:pPr>
              <w:pStyle w:val="TableParagraph"/>
              <w:ind w:left="0"/>
              <w:rPr>
                <w:sz w:val="26"/>
                <w:szCs w:val="26"/>
              </w:rPr>
            </w:pPr>
          </w:p>
        </w:tc>
        <w:tc>
          <w:tcPr>
            <w:tcW w:w="2434" w:type="dxa"/>
          </w:tcPr>
          <w:p w:rsidR="0033008F" w:rsidRPr="008B1B9E" w:rsidRDefault="0033008F" w:rsidP="0033008F">
            <w:pPr>
              <w:pStyle w:val="TableParagraph"/>
              <w:ind w:left="0"/>
              <w:rPr>
                <w:sz w:val="26"/>
                <w:szCs w:val="26"/>
              </w:rPr>
            </w:pPr>
          </w:p>
        </w:tc>
        <w:tc>
          <w:tcPr>
            <w:tcW w:w="2233" w:type="dxa"/>
          </w:tcPr>
          <w:p w:rsidR="0033008F" w:rsidRPr="008B1B9E" w:rsidRDefault="0033008F" w:rsidP="0033008F">
            <w:pPr>
              <w:pStyle w:val="TableParagraph"/>
              <w:ind w:left="0"/>
              <w:rPr>
                <w:sz w:val="26"/>
                <w:szCs w:val="26"/>
              </w:rPr>
            </w:pPr>
          </w:p>
        </w:tc>
      </w:tr>
    </w:tbl>
    <w:p w:rsidR="0033008F" w:rsidRPr="008B1B9E" w:rsidRDefault="0033008F" w:rsidP="0033008F">
      <w:pPr>
        <w:shd w:val="clear" w:color="auto" w:fill="FFFFFF"/>
        <w:spacing w:after="0" w:line="360" w:lineRule="auto"/>
        <w:rPr>
          <w:rFonts w:ascii="Times New Roman" w:hAnsi="Times New Roman" w:cs="Times New Roman"/>
          <w:b/>
          <w:bCs/>
          <w:sz w:val="26"/>
          <w:szCs w:val="26"/>
        </w:rPr>
      </w:pPr>
      <w:r w:rsidRPr="008B1B9E">
        <w:rPr>
          <w:rFonts w:ascii="Times New Roman" w:hAnsi="Times New Roman" w:cs="Times New Roman"/>
          <w:b/>
          <w:sz w:val="26"/>
          <w:szCs w:val="26"/>
        </w:rPr>
        <w:t xml:space="preserve">                                                          Праздники  и    событийные   дни.</w:t>
      </w:r>
    </w:p>
    <w:tbl>
      <w:tblPr>
        <w:tblStyle w:val="TableNormal"/>
        <w:tblW w:w="10348" w:type="dxa"/>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02"/>
        <w:gridCol w:w="3152"/>
        <w:gridCol w:w="1561"/>
        <w:gridCol w:w="2233"/>
      </w:tblGrid>
      <w:tr w:rsidR="0033008F" w:rsidRPr="008B1B9E" w:rsidTr="0033008F">
        <w:trPr>
          <w:trHeight w:val="765"/>
        </w:trPr>
        <w:tc>
          <w:tcPr>
            <w:tcW w:w="3402" w:type="dxa"/>
            <w:tcBorders>
              <w:left w:val="single" w:sz="4" w:space="0" w:color="000000"/>
            </w:tcBorders>
          </w:tcPr>
          <w:p w:rsidR="0033008F" w:rsidRPr="008B1B9E" w:rsidRDefault="0033008F" w:rsidP="0033008F">
            <w:pPr>
              <w:pStyle w:val="TableParagraph"/>
              <w:spacing w:before="88"/>
              <w:ind w:right="439"/>
              <w:rPr>
                <w:sz w:val="26"/>
                <w:szCs w:val="26"/>
              </w:rPr>
            </w:pPr>
            <w:r w:rsidRPr="008B1B9E">
              <w:rPr>
                <w:sz w:val="26"/>
                <w:szCs w:val="26"/>
              </w:rPr>
              <w:t>«День радостных встреч»1-7лет</w:t>
            </w:r>
          </w:p>
        </w:tc>
        <w:tc>
          <w:tcPr>
            <w:tcW w:w="3152" w:type="dxa"/>
          </w:tcPr>
          <w:p w:rsidR="0033008F" w:rsidRPr="008B1B9E" w:rsidRDefault="0033008F" w:rsidP="0033008F">
            <w:pPr>
              <w:pStyle w:val="TableParagraph"/>
              <w:spacing w:before="88"/>
              <w:rPr>
                <w:sz w:val="26"/>
                <w:szCs w:val="26"/>
              </w:rPr>
            </w:pPr>
            <w:r w:rsidRPr="008B1B9E">
              <w:rPr>
                <w:sz w:val="26"/>
                <w:szCs w:val="26"/>
              </w:rPr>
              <w:t>Развлечение</w:t>
            </w:r>
          </w:p>
        </w:tc>
        <w:tc>
          <w:tcPr>
            <w:tcW w:w="1561" w:type="dxa"/>
          </w:tcPr>
          <w:p w:rsidR="0033008F" w:rsidRPr="008B1B9E" w:rsidRDefault="0033008F" w:rsidP="0033008F">
            <w:pPr>
              <w:pStyle w:val="TableParagraph"/>
              <w:spacing w:before="88"/>
              <w:rPr>
                <w:sz w:val="26"/>
                <w:szCs w:val="26"/>
              </w:rPr>
            </w:pPr>
            <w:r w:rsidRPr="008B1B9E">
              <w:rPr>
                <w:sz w:val="26"/>
                <w:szCs w:val="26"/>
              </w:rPr>
              <w:t>1сентябрь</w:t>
            </w:r>
          </w:p>
        </w:tc>
        <w:tc>
          <w:tcPr>
            <w:tcW w:w="2233" w:type="dxa"/>
          </w:tcPr>
          <w:p w:rsidR="0033008F" w:rsidRPr="008B1B9E" w:rsidRDefault="0033008F" w:rsidP="0033008F">
            <w:pPr>
              <w:pStyle w:val="TableParagraph"/>
              <w:spacing w:before="88"/>
              <w:ind w:right="520"/>
              <w:rPr>
                <w:sz w:val="26"/>
                <w:szCs w:val="26"/>
                <w:lang w:val="ru-RU"/>
              </w:rPr>
            </w:pPr>
            <w:r w:rsidRPr="008B1B9E">
              <w:rPr>
                <w:sz w:val="26"/>
                <w:szCs w:val="26"/>
              </w:rPr>
              <w:t>воспитатели,</w:t>
            </w:r>
          </w:p>
          <w:p w:rsidR="0033008F" w:rsidRPr="008B1B9E" w:rsidRDefault="0033008F" w:rsidP="0033008F">
            <w:pPr>
              <w:pStyle w:val="TableParagraph"/>
              <w:spacing w:before="88"/>
              <w:ind w:right="520"/>
              <w:rPr>
                <w:sz w:val="26"/>
                <w:szCs w:val="26"/>
              </w:rPr>
            </w:pPr>
            <w:r w:rsidRPr="008B1B9E">
              <w:rPr>
                <w:sz w:val="26"/>
                <w:szCs w:val="26"/>
              </w:rPr>
              <w:t>специалисты</w:t>
            </w:r>
          </w:p>
        </w:tc>
      </w:tr>
      <w:tr w:rsidR="0033008F" w:rsidRPr="008B1B9E" w:rsidTr="0033008F">
        <w:trPr>
          <w:trHeight w:val="762"/>
        </w:trPr>
        <w:tc>
          <w:tcPr>
            <w:tcW w:w="3402" w:type="dxa"/>
            <w:tcBorders>
              <w:left w:val="single" w:sz="4" w:space="0" w:color="000000"/>
            </w:tcBorders>
          </w:tcPr>
          <w:p w:rsidR="0033008F" w:rsidRPr="008B1B9E" w:rsidRDefault="0033008F" w:rsidP="0033008F">
            <w:pPr>
              <w:pStyle w:val="TableParagraph"/>
              <w:spacing w:before="86"/>
              <w:rPr>
                <w:sz w:val="26"/>
                <w:szCs w:val="26"/>
              </w:rPr>
            </w:pPr>
            <w:r w:rsidRPr="008B1B9E">
              <w:rPr>
                <w:sz w:val="26"/>
                <w:szCs w:val="26"/>
              </w:rPr>
              <w:t>2.Международныйдень</w:t>
            </w:r>
          </w:p>
          <w:p w:rsidR="0033008F" w:rsidRPr="008B1B9E" w:rsidRDefault="0033008F" w:rsidP="0033008F">
            <w:pPr>
              <w:pStyle w:val="TableParagraph"/>
              <w:rPr>
                <w:sz w:val="26"/>
                <w:szCs w:val="26"/>
              </w:rPr>
            </w:pPr>
            <w:r w:rsidRPr="008B1B9E">
              <w:rPr>
                <w:sz w:val="26"/>
                <w:szCs w:val="26"/>
              </w:rPr>
              <w:t>благотворительности5-7лет</w:t>
            </w:r>
          </w:p>
        </w:tc>
        <w:tc>
          <w:tcPr>
            <w:tcW w:w="3152" w:type="dxa"/>
          </w:tcPr>
          <w:p w:rsidR="0033008F" w:rsidRPr="008B1B9E" w:rsidRDefault="0033008F" w:rsidP="0033008F">
            <w:pPr>
              <w:pStyle w:val="TableParagraph"/>
              <w:spacing w:before="86"/>
              <w:ind w:left="93" w:right="87"/>
              <w:rPr>
                <w:sz w:val="26"/>
                <w:szCs w:val="26"/>
              </w:rPr>
            </w:pPr>
            <w:r w:rsidRPr="008B1B9E">
              <w:rPr>
                <w:sz w:val="26"/>
                <w:szCs w:val="26"/>
              </w:rPr>
              <w:t>Акция</w:t>
            </w:r>
          </w:p>
        </w:tc>
        <w:tc>
          <w:tcPr>
            <w:tcW w:w="1561" w:type="dxa"/>
          </w:tcPr>
          <w:p w:rsidR="0033008F" w:rsidRPr="008B1B9E" w:rsidRDefault="0033008F" w:rsidP="0033008F">
            <w:pPr>
              <w:pStyle w:val="TableParagraph"/>
              <w:spacing w:before="86"/>
              <w:rPr>
                <w:sz w:val="26"/>
                <w:szCs w:val="26"/>
              </w:rPr>
            </w:pPr>
            <w:r w:rsidRPr="008B1B9E">
              <w:rPr>
                <w:sz w:val="26"/>
                <w:szCs w:val="26"/>
              </w:rPr>
              <w:t>5сентября</w:t>
            </w:r>
          </w:p>
        </w:tc>
        <w:tc>
          <w:tcPr>
            <w:tcW w:w="2233" w:type="dxa"/>
          </w:tcPr>
          <w:p w:rsidR="0033008F" w:rsidRPr="008B1B9E" w:rsidRDefault="0033008F" w:rsidP="0033008F">
            <w:pPr>
              <w:pStyle w:val="TableParagraph"/>
              <w:spacing w:before="86"/>
              <w:ind w:right="548"/>
              <w:rPr>
                <w:sz w:val="26"/>
                <w:szCs w:val="26"/>
              </w:rPr>
            </w:pPr>
            <w:r w:rsidRPr="008B1B9E">
              <w:rPr>
                <w:sz w:val="26"/>
                <w:szCs w:val="26"/>
              </w:rPr>
              <w:t>воспитатели</w:t>
            </w:r>
          </w:p>
        </w:tc>
      </w:tr>
      <w:tr w:rsidR="0033008F" w:rsidRPr="008B1B9E" w:rsidTr="0033008F">
        <w:trPr>
          <w:trHeight w:val="762"/>
        </w:trPr>
        <w:tc>
          <w:tcPr>
            <w:tcW w:w="3402" w:type="dxa"/>
            <w:tcBorders>
              <w:left w:val="single" w:sz="4" w:space="0" w:color="000000"/>
            </w:tcBorders>
          </w:tcPr>
          <w:p w:rsidR="0033008F" w:rsidRPr="008B1B9E" w:rsidRDefault="0033008F" w:rsidP="0033008F">
            <w:pPr>
              <w:pStyle w:val="TableParagraph"/>
              <w:spacing w:before="86"/>
              <w:rPr>
                <w:sz w:val="26"/>
                <w:szCs w:val="26"/>
              </w:rPr>
            </w:pPr>
            <w:r w:rsidRPr="008B1B9E">
              <w:rPr>
                <w:sz w:val="26"/>
                <w:szCs w:val="26"/>
              </w:rPr>
              <w:t>3.Деньгорода3-7лет</w:t>
            </w:r>
          </w:p>
        </w:tc>
        <w:tc>
          <w:tcPr>
            <w:tcW w:w="3152" w:type="dxa"/>
          </w:tcPr>
          <w:p w:rsidR="0033008F" w:rsidRPr="008B1B9E" w:rsidRDefault="0033008F" w:rsidP="0033008F">
            <w:pPr>
              <w:pStyle w:val="TableParagraph"/>
              <w:spacing w:before="86"/>
              <w:rPr>
                <w:sz w:val="26"/>
                <w:szCs w:val="26"/>
              </w:rPr>
            </w:pPr>
            <w:r w:rsidRPr="008B1B9E">
              <w:rPr>
                <w:sz w:val="26"/>
                <w:szCs w:val="26"/>
              </w:rPr>
              <w:t>Проектная</w:t>
            </w:r>
            <w:r w:rsidR="00A575B4" w:rsidRPr="008B1B9E">
              <w:rPr>
                <w:sz w:val="26"/>
                <w:szCs w:val="26"/>
                <w:lang w:val="ru-RU"/>
              </w:rPr>
              <w:t xml:space="preserve">   </w:t>
            </w:r>
            <w:r w:rsidRPr="008B1B9E">
              <w:rPr>
                <w:sz w:val="26"/>
                <w:szCs w:val="26"/>
              </w:rPr>
              <w:t>деятельность</w:t>
            </w:r>
          </w:p>
        </w:tc>
        <w:tc>
          <w:tcPr>
            <w:tcW w:w="1561" w:type="dxa"/>
          </w:tcPr>
          <w:p w:rsidR="0033008F" w:rsidRPr="008B1B9E" w:rsidRDefault="0033008F" w:rsidP="0033008F">
            <w:pPr>
              <w:pStyle w:val="TableParagraph"/>
              <w:spacing w:before="86"/>
              <w:ind w:left="0"/>
              <w:rPr>
                <w:sz w:val="26"/>
                <w:szCs w:val="26"/>
              </w:rPr>
            </w:pPr>
            <w:r w:rsidRPr="008B1B9E">
              <w:rPr>
                <w:sz w:val="26"/>
                <w:szCs w:val="26"/>
              </w:rPr>
              <w:t>сентябрь</w:t>
            </w:r>
          </w:p>
        </w:tc>
        <w:tc>
          <w:tcPr>
            <w:tcW w:w="2233" w:type="dxa"/>
          </w:tcPr>
          <w:p w:rsidR="0033008F" w:rsidRPr="008B1B9E" w:rsidRDefault="0033008F" w:rsidP="0033008F">
            <w:pPr>
              <w:pStyle w:val="TableParagraph"/>
              <w:spacing w:before="86"/>
              <w:ind w:right="520"/>
              <w:rPr>
                <w:sz w:val="26"/>
                <w:szCs w:val="26"/>
                <w:lang w:val="ru-RU"/>
              </w:rPr>
            </w:pPr>
            <w:r w:rsidRPr="008B1B9E">
              <w:rPr>
                <w:sz w:val="26"/>
                <w:szCs w:val="26"/>
              </w:rPr>
              <w:t>Воспитатели</w:t>
            </w:r>
          </w:p>
          <w:p w:rsidR="0033008F" w:rsidRPr="008B1B9E" w:rsidRDefault="0033008F" w:rsidP="0033008F">
            <w:pPr>
              <w:pStyle w:val="TableParagraph"/>
              <w:spacing w:before="86"/>
              <w:ind w:right="520"/>
              <w:rPr>
                <w:sz w:val="26"/>
                <w:szCs w:val="26"/>
              </w:rPr>
            </w:pPr>
            <w:r w:rsidRPr="008B1B9E">
              <w:rPr>
                <w:sz w:val="26"/>
                <w:szCs w:val="26"/>
              </w:rPr>
              <w:t>,специалисты</w:t>
            </w:r>
          </w:p>
        </w:tc>
      </w:tr>
      <w:tr w:rsidR="0033008F" w:rsidRPr="008B1B9E" w:rsidTr="0033008F">
        <w:trPr>
          <w:trHeight w:val="1053"/>
        </w:trPr>
        <w:tc>
          <w:tcPr>
            <w:tcW w:w="3402" w:type="dxa"/>
            <w:tcBorders>
              <w:left w:val="single" w:sz="4" w:space="0" w:color="000000"/>
            </w:tcBorders>
          </w:tcPr>
          <w:p w:rsidR="0033008F" w:rsidRPr="008B1B9E" w:rsidRDefault="0033008F" w:rsidP="0033008F">
            <w:pPr>
              <w:pStyle w:val="TableParagraph"/>
              <w:spacing w:before="88" w:line="242" w:lineRule="auto"/>
              <w:ind w:right="1124"/>
              <w:rPr>
                <w:sz w:val="26"/>
                <w:szCs w:val="26"/>
                <w:lang w:val="ru-RU"/>
              </w:rPr>
            </w:pPr>
            <w:r w:rsidRPr="008B1B9E">
              <w:rPr>
                <w:sz w:val="26"/>
                <w:szCs w:val="26"/>
              </w:rPr>
              <w:t>4. День дошкольного</w:t>
            </w:r>
            <w:r w:rsidRPr="008B1B9E">
              <w:rPr>
                <w:sz w:val="26"/>
                <w:szCs w:val="26"/>
                <w:lang w:val="ru-RU"/>
              </w:rPr>
              <w:t xml:space="preserve"> </w:t>
            </w:r>
            <w:r w:rsidRPr="008B1B9E">
              <w:rPr>
                <w:sz w:val="26"/>
                <w:szCs w:val="26"/>
              </w:rPr>
              <w:t>работника</w:t>
            </w:r>
          </w:p>
          <w:p w:rsidR="0033008F" w:rsidRPr="008B1B9E" w:rsidRDefault="0033008F" w:rsidP="0033008F">
            <w:pPr>
              <w:pStyle w:val="TableParagraph"/>
              <w:spacing w:before="88" w:line="242" w:lineRule="auto"/>
              <w:ind w:right="1124"/>
              <w:rPr>
                <w:sz w:val="26"/>
                <w:szCs w:val="26"/>
              </w:rPr>
            </w:pPr>
            <w:r w:rsidRPr="008B1B9E">
              <w:rPr>
                <w:sz w:val="26"/>
                <w:szCs w:val="26"/>
              </w:rPr>
              <w:t>3-7 лет</w:t>
            </w:r>
          </w:p>
        </w:tc>
        <w:tc>
          <w:tcPr>
            <w:tcW w:w="3152" w:type="dxa"/>
          </w:tcPr>
          <w:p w:rsidR="0033008F" w:rsidRPr="008B1B9E" w:rsidRDefault="0033008F" w:rsidP="0033008F">
            <w:pPr>
              <w:pStyle w:val="TableParagraph"/>
              <w:spacing w:before="88"/>
              <w:ind w:left="91" w:right="91"/>
              <w:rPr>
                <w:sz w:val="26"/>
                <w:szCs w:val="26"/>
                <w:lang w:val="ru-RU"/>
              </w:rPr>
            </w:pPr>
            <w:r w:rsidRPr="008B1B9E">
              <w:rPr>
                <w:sz w:val="26"/>
                <w:szCs w:val="26"/>
                <w:lang w:val="ru-RU"/>
              </w:rPr>
              <w:t>(выставка детских работ</w:t>
            </w:r>
          </w:p>
          <w:p w:rsidR="0033008F" w:rsidRPr="008B1B9E" w:rsidRDefault="0033008F" w:rsidP="0033008F">
            <w:pPr>
              <w:pStyle w:val="TableParagraph"/>
              <w:ind w:left="93" w:right="91"/>
              <w:rPr>
                <w:sz w:val="26"/>
                <w:szCs w:val="26"/>
                <w:lang w:val="ru-RU"/>
              </w:rPr>
            </w:pPr>
            <w:r w:rsidRPr="008B1B9E">
              <w:rPr>
                <w:sz w:val="26"/>
                <w:szCs w:val="26"/>
                <w:lang w:val="ru-RU"/>
              </w:rPr>
              <w:t>«Мой любимый воспитатель»)</w:t>
            </w:r>
          </w:p>
        </w:tc>
        <w:tc>
          <w:tcPr>
            <w:tcW w:w="1561" w:type="dxa"/>
          </w:tcPr>
          <w:p w:rsidR="0033008F" w:rsidRPr="008B1B9E" w:rsidRDefault="0033008F" w:rsidP="0033008F">
            <w:pPr>
              <w:pStyle w:val="TableParagraph"/>
              <w:spacing w:before="88"/>
              <w:rPr>
                <w:sz w:val="26"/>
                <w:szCs w:val="26"/>
              </w:rPr>
            </w:pPr>
            <w:r w:rsidRPr="008B1B9E">
              <w:rPr>
                <w:sz w:val="26"/>
                <w:szCs w:val="26"/>
              </w:rPr>
              <w:t>27сентября</w:t>
            </w:r>
          </w:p>
        </w:tc>
        <w:tc>
          <w:tcPr>
            <w:tcW w:w="2233" w:type="dxa"/>
          </w:tcPr>
          <w:p w:rsidR="0033008F" w:rsidRPr="008B1B9E" w:rsidRDefault="0033008F" w:rsidP="0033008F">
            <w:pPr>
              <w:pStyle w:val="TableParagraph"/>
              <w:spacing w:before="88"/>
              <w:ind w:right="548"/>
              <w:rPr>
                <w:sz w:val="26"/>
                <w:szCs w:val="26"/>
              </w:rPr>
            </w:pPr>
            <w:r w:rsidRPr="008B1B9E">
              <w:rPr>
                <w:sz w:val="26"/>
                <w:szCs w:val="26"/>
              </w:rPr>
              <w:t>воспитатели</w:t>
            </w:r>
          </w:p>
        </w:tc>
      </w:tr>
      <w:tr w:rsidR="0033008F" w:rsidRPr="008B1B9E" w:rsidTr="0033008F">
        <w:trPr>
          <w:trHeight w:val="1042"/>
        </w:trPr>
        <w:tc>
          <w:tcPr>
            <w:tcW w:w="3402" w:type="dxa"/>
            <w:tcBorders>
              <w:left w:val="single" w:sz="4" w:space="0" w:color="000000"/>
            </w:tcBorders>
          </w:tcPr>
          <w:p w:rsidR="0033008F" w:rsidRPr="008B1B9E" w:rsidRDefault="0033008F" w:rsidP="0033008F">
            <w:pPr>
              <w:pStyle w:val="TableParagraph"/>
              <w:spacing w:before="91" w:line="249" w:lineRule="auto"/>
              <w:ind w:right="531"/>
              <w:rPr>
                <w:sz w:val="26"/>
                <w:szCs w:val="26"/>
                <w:lang w:val="ru-RU"/>
              </w:rPr>
            </w:pPr>
            <w:r w:rsidRPr="008B1B9E">
              <w:rPr>
                <w:sz w:val="26"/>
                <w:szCs w:val="26"/>
                <w:lang w:val="ru-RU"/>
              </w:rPr>
              <w:t>5.</w:t>
            </w:r>
            <w:r w:rsidRPr="008B1B9E">
              <w:rPr>
                <w:sz w:val="26"/>
                <w:szCs w:val="26"/>
              </w:rPr>
              <w:t>День пожилого человека</w:t>
            </w:r>
          </w:p>
          <w:p w:rsidR="0033008F" w:rsidRPr="008B1B9E" w:rsidRDefault="0033008F" w:rsidP="0033008F">
            <w:pPr>
              <w:pStyle w:val="TableParagraph"/>
              <w:spacing w:before="91" w:line="249" w:lineRule="auto"/>
              <w:ind w:right="531"/>
              <w:rPr>
                <w:sz w:val="26"/>
                <w:szCs w:val="26"/>
              </w:rPr>
            </w:pPr>
            <w:r w:rsidRPr="008B1B9E">
              <w:rPr>
                <w:sz w:val="26"/>
                <w:szCs w:val="26"/>
              </w:rPr>
              <w:t>3-7лет</w:t>
            </w:r>
          </w:p>
        </w:tc>
        <w:tc>
          <w:tcPr>
            <w:tcW w:w="3152" w:type="dxa"/>
          </w:tcPr>
          <w:p w:rsidR="0033008F" w:rsidRPr="008B1B9E" w:rsidRDefault="0033008F" w:rsidP="0033008F">
            <w:pPr>
              <w:pStyle w:val="TableParagraph"/>
              <w:spacing w:before="89"/>
              <w:ind w:left="93" w:right="88"/>
              <w:rPr>
                <w:sz w:val="26"/>
                <w:szCs w:val="26"/>
              </w:rPr>
            </w:pPr>
            <w:r w:rsidRPr="008B1B9E">
              <w:rPr>
                <w:sz w:val="26"/>
                <w:szCs w:val="26"/>
              </w:rPr>
              <w:t>Концерт</w:t>
            </w:r>
          </w:p>
          <w:p w:rsidR="00A575B4" w:rsidRPr="008B1B9E" w:rsidRDefault="0033008F" w:rsidP="0033008F">
            <w:pPr>
              <w:pStyle w:val="TableParagraph"/>
              <w:ind w:left="93" w:right="91"/>
              <w:rPr>
                <w:sz w:val="26"/>
                <w:szCs w:val="26"/>
                <w:lang w:val="ru-RU"/>
              </w:rPr>
            </w:pPr>
            <w:r w:rsidRPr="008B1B9E">
              <w:rPr>
                <w:sz w:val="26"/>
                <w:szCs w:val="26"/>
              </w:rPr>
              <w:t>Акция</w:t>
            </w:r>
          </w:p>
          <w:p w:rsidR="0033008F" w:rsidRPr="008B1B9E" w:rsidRDefault="0033008F" w:rsidP="0033008F">
            <w:pPr>
              <w:pStyle w:val="TableParagraph"/>
              <w:ind w:left="93" w:right="91"/>
              <w:rPr>
                <w:sz w:val="26"/>
                <w:szCs w:val="26"/>
              </w:rPr>
            </w:pPr>
            <w:r w:rsidRPr="008B1B9E">
              <w:rPr>
                <w:sz w:val="26"/>
                <w:szCs w:val="26"/>
              </w:rPr>
              <w:t>«Подари</w:t>
            </w:r>
            <w:r w:rsidR="00A575B4" w:rsidRPr="008B1B9E">
              <w:rPr>
                <w:sz w:val="26"/>
                <w:szCs w:val="26"/>
                <w:lang w:val="ru-RU"/>
              </w:rPr>
              <w:t xml:space="preserve"> </w:t>
            </w:r>
            <w:r w:rsidRPr="008B1B9E">
              <w:rPr>
                <w:sz w:val="26"/>
                <w:szCs w:val="26"/>
              </w:rPr>
              <w:t>открытку»</w:t>
            </w:r>
          </w:p>
        </w:tc>
        <w:tc>
          <w:tcPr>
            <w:tcW w:w="1561" w:type="dxa"/>
          </w:tcPr>
          <w:p w:rsidR="0033008F" w:rsidRPr="008B1B9E" w:rsidRDefault="0033008F" w:rsidP="0033008F">
            <w:pPr>
              <w:pStyle w:val="TableParagraph"/>
              <w:spacing w:before="89"/>
              <w:rPr>
                <w:sz w:val="26"/>
                <w:szCs w:val="26"/>
              </w:rPr>
            </w:pPr>
            <w:r w:rsidRPr="008B1B9E">
              <w:rPr>
                <w:sz w:val="26"/>
                <w:szCs w:val="26"/>
              </w:rPr>
              <w:t>1 октября</w:t>
            </w:r>
          </w:p>
        </w:tc>
        <w:tc>
          <w:tcPr>
            <w:tcW w:w="2233" w:type="dxa"/>
          </w:tcPr>
          <w:p w:rsidR="0033008F" w:rsidRPr="008B1B9E" w:rsidRDefault="0033008F" w:rsidP="0033008F">
            <w:pPr>
              <w:pStyle w:val="TableParagraph"/>
              <w:spacing w:before="89"/>
              <w:ind w:right="469"/>
              <w:rPr>
                <w:sz w:val="26"/>
                <w:szCs w:val="26"/>
                <w:lang w:val="ru-RU"/>
              </w:rPr>
            </w:pPr>
            <w:r w:rsidRPr="008B1B9E">
              <w:rPr>
                <w:sz w:val="26"/>
                <w:szCs w:val="26"/>
              </w:rPr>
              <w:t>Музыкальный</w:t>
            </w:r>
          </w:p>
          <w:p w:rsidR="0033008F" w:rsidRPr="008B1B9E" w:rsidRDefault="0033008F" w:rsidP="0033008F">
            <w:pPr>
              <w:pStyle w:val="TableParagraph"/>
              <w:spacing w:before="89"/>
              <w:ind w:right="469"/>
              <w:rPr>
                <w:sz w:val="26"/>
                <w:szCs w:val="26"/>
                <w:lang w:val="ru-RU"/>
              </w:rPr>
            </w:pPr>
            <w:r w:rsidRPr="008B1B9E">
              <w:rPr>
                <w:sz w:val="26"/>
                <w:szCs w:val="26"/>
              </w:rPr>
              <w:t>Руководитель</w:t>
            </w:r>
          </w:p>
          <w:p w:rsidR="0033008F" w:rsidRPr="008B1B9E" w:rsidRDefault="0033008F" w:rsidP="0033008F">
            <w:pPr>
              <w:pStyle w:val="TableParagraph"/>
              <w:spacing w:before="89"/>
              <w:ind w:right="469"/>
              <w:rPr>
                <w:sz w:val="26"/>
                <w:szCs w:val="26"/>
              </w:rPr>
            </w:pPr>
            <w:r w:rsidRPr="008B1B9E">
              <w:rPr>
                <w:sz w:val="26"/>
                <w:szCs w:val="26"/>
              </w:rPr>
              <w:t>,воспитатели</w:t>
            </w:r>
          </w:p>
        </w:tc>
      </w:tr>
      <w:tr w:rsidR="0033008F" w:rsidRPr="008B1B9E" w:rsidTr="0033008F">
        <w:trPr>
          <w:trHeight w:val="487"/>
        </w:trPr>
        <w:tc>
          <w:tcPr>
            <w:tcW w:w="3402" w:type="dxa"/>
            <w:tcBorders>
              <w:left w:val="single" w:sz="4" w:space="0" w:color="000000"/>
            </w:tcBorders>
          </w:tcPr>
          <w:p w:rsidR="0033008F" w:rsidRPr="008B1B9E" w:rsidRDefault="0033008F" w:rsidP="0033008F">
            <w:pPr>
              <w:pStyle w:val="TableParagraph"/>
              <w:spacing w:before="86"/>
              <w:rPr>
                <w:sz w:val="26"/>
                <w:szCs w:val="26"/>
              </w:rPr>
            </w:pPr>
            <w:r w:rsidRPr="008B1B9E">
              <w:rPr>
                <w:sz w:val="26"/>
                <w:szCs w:val="26"/>
              </w:rPr>
              <w:t>6.Всемирныйденьхлеба</w:t>
            </w:r>
          </w:p>
        </w:tc>
        <w:tc>
          <w:tcPr>
            <w:tcW w:w="3152" w:type="dxa"/>
          </w:tcPr>
          <w:p w:rsidR="0033008F" w:rsidRPr="008B1B9E" w:rsidRDefault="0033008F" w:rsidP="0033008F">
            <w:pPr>
              <w:pStyle w:val="TableParagraph"/>
              <w:spacing w:before="86"/>
              <w:rPr>
                <w:sz w:val="26"/>
                <w:szCs w:val="26"/>
              </w:rPr>
            </w:pPr>
            <w:r w:rsidRPr="008B1B9E">
              <w:rPr>
                <w:sz w:val="26"/>
                <w:szCs w:val="26"/>
              </w:rPr>
              <w:t>Развлечение-викторина</w:t>
            </w:r>
          </w:p>
        </w:tc>
        <w:tc>
          <w:tcPr>
            <w:tcW w:w="1561" w:type="dxa"/>
          </w:tcPr>
          <w:p w:rsidR="0033008F" w:rsidRPr="008B1B9E" w:rsidRDefault="0033008F" w:rsidP="0033008F">
            <w:pPr>
              <w:pStyle w:val="TableParagraph"/>
              <w:spacing w:before="86"/>
              <w:rPr>
                <w:sz w:val="26"/>
                <w:szCs w:val="26"/>
              </w:rPr>
            </w:pPr>
            <w:r w:rsidRPr="008B1B9E">
              <w:rPr>
                <w:sz w:val="26"/>
                <w:szCs w:val="26"/>
              </w:rPr>
              <w:t>16 октября</w:t>
            </w:r>
          </w:p>
        </w:tc>
        <w:tc>
          <w:tcPr>
            <w:tcW w:w="2233" w:type="dxa"/>
          </w:tcPr>
          <w:p w:rsidR="0033008F" w:rsidRPr="008B1B9E" w:rsidRDefault="0033008F" w:rsidP="0033008F">
            <w:pPr>
              <w:pStyle w:val="TableParagraph"/>
              <w:spacing w:before="86"/>
              <w:ind w:right="548"/>
              <w:rPr>
                <w:sz w:val="26"/>
                <w:szCs w:val="26"/>
              </w:rPr>
            </w:pPr>
            <w:r w:rsidRPr="008B1B9E">
              <w:rPr>
                <w:sz w:val="26"/>
                <w:szCs w:val="26"/>
              </w:rPr>
              <w:t>воспитатели</w:t>
            </w:r>
          </w:p>
        </w:tc>
      </w:tr>
    </w:tbl>
    <w:p w:rsidR="0033008F" w:rsidRPr="008B1B9E" w:rsidRDefault="0033008F" w:rsidP="0033008F">
      <w:pPr>
        <w:shd w:val="clear" w:color="auto" w:fill="FFFFFF"/>
        <w:spacing w:after="0" w:line="360" w:lineRule="auto"/>
        <w:rPr>
          <w:rFonts w:ascii="Times New Roman" w:hAnsi="Times New Roman" w:cs="Times New Roman"/>
          <w:b/>
          <w:sz w:val="26"/>
          <w:szCs w:val="26"/>
        </w:rPr>
      </w:pPr>
    </w:p>
    <w:tbl>
      <w:tblPr>
        <w:tblStyle w:val="TableNormal"/>
        <w:tblW w:w="11093" w:type="dxa"/>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145"/>
        <w:gridCol w:w="2977"/>
        <w:gridCol w:w="1561"/>
        <w:gridCol w:w="2410"/>
      </w:tblGrid>
      <w:tr w:rsidR="0033008F" w:rsidRPr="008B1B9E" w:rsidTr="0033008F">
        <w:trPr>
          <w:trHeight w:val="1590"/>
        </w:trPr>
        <w:tc>
          <w:tcPr>
            <w:tcW w:w="4145" w:type="dxa"/>
            <w:tcBorders>
              <w:left w:val="single" w:sz="4" w:space="0" w:color="000000"/>
            </w:tcBorders>
          </w:tcPr>
          <w:p w:rsidR="00A575B4" w:rsidRPr="008B1B9E" w:rsidRDefault="0033008F" w:rsidP="0033008F">
            <w:pPr>
              <w:pStyle w:val="TableParagraph"/>
              <w:spacing w:before="86"/>
              <w:ind w:right="520"/>
              <w:rPr>
                <w:sz w:val="26"/>
                <w:szCs w:val="26"/>
                <w:lang w:val="ru-RU"/>
              </w:rPr>
            </w:pPr>
            <w:r w:rsidRPr="008B1B9E">
              <w:rPr>
                <w:sz w:val="26"/>
                <w:szCs w:val="26"/>
                <w:lang w:val="ru-RU"/>
              </w:rPr>
              <w:t>7Международны</w:t>
            </w:r>
            <w:r w:rsidR="00A575B4" w:rsidRPr="008B1B9E">
              <w:rPr>
                <w:sz w:val="26"/>
                <w:szCs w:val="26"/>
                <w:lang w:val="ru-RU"/>
              </w:rPr>
              <w:t xml:space="preserve">й день анимации (мультфильмов) </w:t>
            </w:r>
          </w:p>
          <w:p w:rsidR="0033008F" w:rsidRPr="008B1B9E" w:rsidRDefault="0033008F" w:rsidP="0033008F">
            <w:pPr>
              <w:pStyle w:val="TableParagraph"/>
              <w:spacing w:before="86"/>
              <w:ind w:right="520"/>
              <w:rPr>
                <w:sz w:val="26"/>
                <w:szCs w:val="26"/>
                <w:lang w:val="ru-RU"/>
              </w:rPr>
            </w:pPr>
            <w:r w:rsidRPr="008B1B9E">
              <w:rPr>
                <w:sz w:val="26"/>
                <w:szCs w:val="26"/>
                <w:lang w:val="ru-RU"/>
              </w:rPr>
              <w:t>2-7лет</w:t>
            </w:r>
          </w:p>
        </w:tc>
        <w:tc>
          <w:tcPr>
            <w:tcW w:w="2977" w:type="dxa"/>
          </w:tcPr>
          <w:p w:rsidR="0033008F" w:rsidRPr="008B1B9E" w:rsidRDefault="0033008F" w:rsidP="0033008F">
            <w:pPr>
              <w:pStyle w:val="TableParagraph"/>
              <w:spacing w:before="86"/>
              <w:ind w:left="96" w:right="94" w:firstLine="3"/>
              <w:rPr>
                <w:sz w:val="26"/>
                <w:szCs w:val="26"/>
                <w:lang w:val="ru-RU"/>
              </w:rPr>
            </w:pPr>
            <w:r w:rsidRPr="008B1B9E">
              <w:rPr>
                <w:sz w:val="26"/>
                <w:szCs w:val="26"/>
                <w:lang w:val="ru-RU"/>
              </w:rPr>
              <w:t>Просмотр мультфильмов, выставка творческих работ</w:t>
            </w:r>
          </w:p>
          <w:p w:rsidR="0033008F" w:rsidRPr="008B1B9E" w:rsidRDefault="0033008F" w:rsidP="0033008F">
            <w:pPr>
              <w:pStyle w:val="TableParagraph"/>
              <w:ind w:right="354"/>
              <w:rPr>
                <w:spacing w:val="-1"/>
                <w:sz w:val="26"/>
                <w:szCs w:val="26"/>
                <w:lang w:val="ru-RU"/>
              </w:rPr>
            </w:pPr>
            <w:r w:rsidRPr="008B1B9E">
              <w:rPr>
                <w:sz w:val="26"/>
                <w:szCs w:val="26"/>
                <w:lang w:val="ru-RU"/>
              </w:rPr>
              <w:t xml:space="preserve">«Мой любимый </w:t>
            </w:r>
            <w:r w:rsidRPr="008B1B9E">
              <w:rPr>
                <w:spacing w:val="-1"/>
                <w:sz w:val="26"/>
                <w:szCs w:val="26"/>
                <w:lang w:val="ru-RU"/>
              </w:rPr>
              <w:t>мультипликационный</w:t>
            </w:r>
          </w:p>
          <w:p w:rsidR="0033008F" w:rsidRPr="008B1B9E" w:rsidRDefault="0033008F" w:rsidP="0033008F">
            <w:pPr>
              <w:pStyle w:val="TableParagraph"/>
              <w:ind w:right="354"/>
              <w:rPr>
                <w:sz w:val="26"/>
                <w:szCs w:val="26"/>
                <w:lang w:val="ru-RU"/>
              </w:rPr>
            </w:pPr>
            <w:r w:rsidRPr="008B1B9E">
              <w:rPr>
                <w:sz w:val="26"/>
                <w:szCs w:val="26"/>
                <w:lang w:val="ru-RU"/>
              </w:rPr>
              <w:t>герой»</w:t>
            </w:r>
          </w:p>
        </w:tc>
        <w:tc>
          <w:tcPr>
            <w:tcW w:w="1561" w:type="dxa"/>
          </w:tcPr>
          <w:p w:rsidR="0033008F" w:rsidRPr="008B1B9E" w:rsidRDefault="0033008F" w:rsidP="0033008F">
            <w:pPr>
              <w:pStyle w:val="TableParagraph"/>
              <w:spacing w:before="86"/>
              <w:ind w:left="0" w:right="320"/>
              <w:rPr>
                <w:sz w:val="26"/>
                <w:szCs w:val="26"/>
              </w:rPr>
            </w:pPr>
            <w:r w:rsidRPr="008B1B9E">
              <w:rPr>
                <w:sz w:val="26"/>
                <w:szCs w:val="26"/>
              </w:rPr>
              <w:t>4 неделя</w:t>
            </w:r>
            <w:r w:rsidRPr="008B1B9E">
              <w:rPr>
                <w:sz w:val="26"/>
                <w:szCs w:val="26"/>
                <w:lang w:val="ru-RU"/>
              </w:rPr>
              <w:t xml:space="preserve"> </w:t>
            </w:r>
            <w:r w:rsidRPr="008B1B9E">
              <w:rPr>
                <w:sz w:val="26"/>
                <w:szCs w:val="26"/>
              </w:rPr>
              <w:t>октября</w:t>
            </w:r>
          </w:p>
        </w:tc>
        <w:tc>
          <w:tcPr>
            <w:tcW w:w="2410" w:type="dxa"/>
          </w:tcPr>
          <w:p w:rsidR="0033008F" w:rsidRPr="008B1B9E" w:rsidRDefault="0033008F" w:rsidP="0033008F">
            <w:pPr>
              <w:pStyle w:val="TableParagraph"/>
              <w:spacing w:before="86"/>
              <w:ind w:left="0" w:right="548"/>
              <w:rPr>
                <w:sz w:val="26"/>
                <w:szCs w:val="26"/>
              </w:rPr>
            </w:pPr>
            <w:r w:rsidRPr="008B1B9E">
              <w:rPr>
                <w:sz w:val="26"/>
                <w:szCs w:val="26"/>
              </w:rPr>
              <w:t>воспитатели</w:t>
            </w:r>
          </w:p>
        </w:tc>
      </w:tr>
    </w:tbl>
    <w:p w:rsidR="0033008F" w:rsidRPr="008B1B9E" w:rsidRDefault="0033008F" w:rsidP="0033008F">
      <w:pPr>
        <w:spacing w:after="0" w:line="360" w:lineRule="auto"/>
        <w:ind w:firstLine="709"/>
        <w:jc w:val="right"/>
        <w:rPr>
          <w:rFonts w:ascii="Times New Roman" w:hAnsi="Times New Roman" w:cs="Times New Roman"/>
          <w:sz w:val="26"/>
          <w:szCs w:val="26"/>
        </w:rPr>
      </w:pPr>
    </w:p>
    <w:tbl>
      <w:tblPr>
        <w:tblStyle w:val="TableNormal"/>
        <w:tblW w:w="0" w:type="auto"/>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575"/>
        <w:gridCol w:w="2976"/>
        <w:gridCol w:w="1560"/>
        <w:gridCol w:w="2409"/>
      </w:tblGrid>
      <w:tr w:rsidR="0033008F" w:rsidRPr="008B1B9E" w:rsidTr="0033008F">
        <w:trPr>
          <w:trHeight w:val="1041"/>
        </w:trPr>
        <w:tc>
          <w:tcPr>
            <w:tcW w:w="3575" w:type="dxa"/>
            <w:tcBorders>
              <w:left w:val="single" w:sz="4" w:space="0" w:color="000000"/>
            </w:tcBorders>
          </w:tcPr>
          <w:p w:rsidR="0033008F" w:rsidRPr="008B1B9E" w:rsidRDefault="0033008F" w:rsidP="0033008F">
            <w:pPr>
              <w:pStyle w:val="TableParagraph"/>
              <w:spacing w:before="84"/>
              <w:rPr>
                <w:sz w:val="26"/>
                <w:szCs w:val="26"/>
              </w:rPr>
            </w:pPr>
            <w:r w:rsidRPr="008B1B9E">
              <w:rPr>
                <w:sz w:val="26"/>
                <w:szCs w:val="26"/>
              </w:rPr>
              <w:t>8.«Осенины»2-7лет</w:t>
            </w:r>
          </w:p>
        </w:tc>
        <w:tc>
          <w:tcPr>
            <w:tcW w:w="2976" w:type="dxa"/>
          </w:tcPr>
          <w:p w:rsidR="0033008F" w:rsidRPr="008B1B9E" w:rsidRDefault="0033008F" w:rsidP="0033008F">
            <w:pPr>
              <w:pStyle w:val="TableParagraph"/>
              <w:spacing w:before="84"/>
              <w:ind w:left="246" w:right="244"/>
              <w:rPr>
                <w:sz w:val="26"/>
                <w:szCs w:val="26"/>
              </w:rPr>
            </w:pPr>
            <w:r w:rsidRPr="008B1B9E">
              <w:rPr>
                <w:sz w:val="26"/>
                <w:szCs w:val="26"/>
              </w:rPr>
              <w:t>Развлечение</w:t>
            </w:r>
          </w:p>
        </w:tc>
        <w:tc>
          <w:tcPr>
            <w:tcW w:w="1560" w:type="dxa"/>
          </w:tcPr>
          <w:p w:rsidR="0033008F" w:rsidRPr="008B1B9E" w:rsidRDefault="0033008F" w:rsidP="0033008F">
            <w:pPr>
              <w:pStyle w:val="TableParagraph"/>
              <w:spacing w:before="84"/>
              <w:ind w:left="78" w:right="68"/>
              <w:rPr>
                <w:spacing w:val="-1"/>
                <w:sz w:val="26"/>
                <w:szCs w:val="26"/>
                <w:lang w:val="ru-RU"/>
              </w:rPr>
            </w:pPr>
            <w:r w:rsidRPr="008B1B9E">
              <w:rPr>
                <w:spacing w:val="-1"/>
                <w:sz w:val="26"/>
                <w:szCs w:val="26"/>
              </w:rPr>
              <w:t>Последняя</w:t>
            </w:r>
          </w:p>
          <w:p w:rsidR="0033008F" w:rsidRPr="008B1B9E" w:rsidRDefault="0033008F" w:rsidP="0033008F">
            <w:pPr>
              <w:pStyle w:val="TableParagraph"/>
              <w:spacing w:before="84"/>
              <w:ind w:left="78" w:right="68"/>
              <w:rPr>
                <w:sz w:val="26"/>
                <w:szCs w:val="26"/>
                <w:lang w:val="ru-RU"/>
              </w:rPr>
            </w:pPr>
            <w:r w:rsidRPr="008B1B9E">
              <w:rPr>
                <w:sz w:val="26"/>
                <w:szCs w:val="26"/>
                <w:lang w:val="ru-RU"/>
              </w:rPr>
              <w:t>н</w:t>
            </w:r>
            <w:r w:rsidRPr="008B1B9E">
              <w:rPr>
                <w:sz w:val="26"/>
                <w:szCs w:val="26"/>
              </w:rPr>
              <w:t>еделя</w:t>
            </w:r>
          </w:p>
          <w:p w:rsidR="0033008F" w:rsidRPr="008B1B9E" w:rsidRDefault="0033008F" w:rsidP="0033008F">
            <w:pPr>
              <w:pStyle w:val="TableParagraph"/>
              <w:spacing w:before="84"/>
              <w:ind w:left="78" w:right="68"/>
              <w:rPr>
                <w:sz w:val="26"/>
                <w:szCs w:val="26"/>
              </w:rPr>
            </w:pPr>
            <w:r w:rsidRPr="008B1B9E">
              <w:rPr>
                <w:sz w:val="26"/>
                <w:szCs w:val="26"/>
              </w:rPr>
              <w:t>октября</w:t>
            </w:r>
          </w:p>
        </w:tc>
        <w:tc>
          <w:tcPr>
            <w:tcW w:w="2409" w:type="dxa"/>
          </w:tcPr>
          <w:p w:rsidR="0033008F" w:rsidRPr="008B1B9E" w:rsidRDefault="0033008F" w:rsidP="0033008F">
            <w:pPr>
              <w:pStyle w:val="TableParagraph"/>
              <w:spacing w:before="84"/>
              <w:ind w:right="467"/>
              <w:jc w:val="both"/>
              <w:rPr>
                <w:sz w:val="26"/>
                <w:szCs w:val="26"/>
              </w:rPr>
            </w:pPr>
            <w:r w:rsidRPr="008B1B9E">
              <w:rPr>
                <w:sz w:val="26"/>
                <w:szCs w:val="26"/>
              </w:rPr>
              <w:t>Музыкальный</w:t>
            </w:r>
            <w:r w:rsidRPr="008B1B9E">
              <w:rPr>
                <w:sz w:val="26"/>
                <w:szCs w:val="26"/>
                <w:lang w:val="ru-RU"/>
              </w:rPr>
              <w:t xml:space="preserve"> </w:t>
            </w:r>
            <w:r w:rsidRPr="008B1B9E">
              <w:rPr>
                <w:sz w:val="26"/>
                <w:szCs w:val="26"/>
              </w:rPr>
              <w:t>руководитель,</w:t>
            </w:r>
            <w:r w:rsidRPr="008B1B9E">
              <w:rPr>
                <w:sz w:val="26"/>
                <w:szCs w:val="26"/>
                <w:lang w:val="ru-RU"/>
              </w:rPr>
              <w:t xml:space="preserve"> </w:t>
            </w:r>
            <w:r w:rsidRPr="008B1B9E">
              <w:rPr>
                <w:sz w:val="26"/>
                <w:szCs w:val="26"/>
              </w:rPr>
              <w:t>воспитатели</w:t>
            </w:r>
          </w:p>
        </w:tc>
      </w:tr>
      <w:tr w:rsidR="0033008F" w:rsidRPr="008B1B9E" w:rsidTr="0033008F">
        <w:trPr>
          <w:trHeight w:val="1315"/>
        </w:trPr>
        <w:tc>
          <w:tcPr>
            <w:tcW w:w="3575" w:type="dxa"/>
            <w:tcBorders>
              <w:left w:val="single" w:sz="4" w:space="0" w:color="000000"/>
            </w:tcBorders>
          </w:tcPr>
          <w:p w:rsidR="0033008F" w:rsidRPr="008B1B9E" w:rsidRDefault="0033008F" w:rsidP="0033008F">
            <w:pPr>
              <w:pStyle w:val="TableParagraph"/>
              <w:spacing w:before="82"/>
              <w:ind w:right="463"/>
              <w:rPr>
                <w:sz w:val="26"/>
                <w:szCs w:val="26"/>
                <w:lang w:val="ru-RU"/>
              </w:rPr>
            </w:pPr>
            <w:r w:rsidRPr="008B1B9E">
              <w:rPr>
                <w:sz w:val="26"/>
                <w:szCs w:val="26"/>
                <w:lang w:val="ru-RU"/>
              </w:rPr>
              <w:t>9</w:t>
            </w:r>
            <w:r w:rsidRPr="008B1B9E">
              <w:rPr>
                <w:sz w:val="26"/>
                <w:szCs w:val="26"/>
              </w:rPr>
              <w:t>.День</w:t>
            </w:r>
            <w:r w:rsidRPr="008B1B9E">
              <w:rPr>
                <w:sz w:val="26"/>
                <w:szCs w:val="26"/>
                <w:lang w:val="ru-RU"/>
              </w:rPr>
              <w:t xml:space="preserve">  </w:t>
            </w:r>
            <w:r w:rsidRPr="008B1B9E">
              <w:rPr>
                <w:sz w:val="26"/>
                <w:szCs w:val="26"/>
              </w:rPr>
              <w:t>народного</w:t>
            </w:r>
            <w:r w:rsidRPr="008B1B9E">
              <w:rPr>
                <w:sz w:val="26"/>
                <w:szCs w:val="26"/>
                <w:lang w:val="ru-RU"/>
              </w:rPr>
              <w:t xml:space="preserve">  </w:t>
            </w:r>
            <w:r w:rsidRPr="008B1B9E">
              <w:rPr>
                <w:sz w:val="26"/>
                <w:szCs w:val="26"/>
              </w:rPr>
              <w:t>единства</w:t>
            </w:r>
          </w:p>
          <w:p w:rsidR="0033008F" w:rsidRPr="008B1B9E" w:rsidRDefault="0033008F" w:rsidP="0033008F">
            <w:pPr>
              <w:pStyle w:val="TableParagraph"/>
              <w:spacing w:before="82"/>
              <w:ind w:right="463"/>
              <w:rPr>
                <w:sz w:val="26"/>
                <w:szCs w:val="26"/>
              </w:rPr>
            </w:pPr>
            <w:r w:rsidRPr="008B1B9E">
              <w:rPr>
                <w:sz w:val="26"/>
                <w:szCs w:val="26"/>
                <w:lang w:val="ru-RU"/>
              </w:rPr>
              <w:t xml:space="preserve">    </w:t>
            </w:r>
            <w:r w:rsidRPr="008B1B9E">
              <w:rPr>
                <w:sz w:val="26"/>
                <w:szCs w:val="26"/>
              </w:rPr>
              <w:t>3-7лет</w:t>
            </w:r>
          </w:p>
        </w:tc>
        <w:tc>
          <w:tcPr>
            <w:tcW w:w="2976" w:type="dxa"/>
          </w:tcPr>
          <w:p w:rsidR="0033008F" w:rsidRPr="008B1B9E" w:rsidRDefault="0033008F" w:rsidP="0033008F">
            <w:pPr>
              <w:pStyle w:val="TableParagraph"/>
              <w:spacing w:before="82"/>
              <w:ind w:left="132" w:right="125" w:hanging="3"/>
              <w:rPr>
                <w:sz w:val="26"/>
                <w:szCs w:val="26"/>
                <w:lang w:val="ru-RU"/>
              </w:rPr>
            </w:pPr>
            <w:r w:rsidRPr="008B1B9E">
              <w:rPr>
                <w:sz w:val="26"/>
                <w:szCs w:val="26"/>
                <w:lang w:val="ru-RU"/>
              </w:rPr>
              <w:t>Спортивное развлечение</w:t>
            </w:r>
          </w:p>
          <w:p w:rsidR="0033008F" w:rsidRPr="008B1B9E" w:rsidRDefault="0033008F" w:rsidP="0033008F">
            <w:pPr>
              <w:pStyle w:val="TableParagraph"/>
              <w:spacing w:before="82"/>
              <w:ind w:left="132" w:right="125" w:hanging="3"/>
              <w:rPr>
                <w:sz w:val="26"/>
                <w:szCs w:val="26"/>
                <w:lang w:val="ru-RU"/>
              </w:rPr>
            </w:pPr>
            <w:r w:rsidRPr="008B1B9E">
              <w:rPr>
                <w:sz w:val="26"/>
                <w:szCs w:val="26"/>
                <w:lang w:val="ru-RU"/>
              </w:rPr>
              <w:t>(подвижные игры народов России); выставка рисунков</w:t>
            </w:r>
          </w:p>
        </w:tc>
        <w:tc>
          <w:tcPr>
            <w:tcW w:w="1560" w:type="dxa"/>
          </w:tcPr>
          <w:p w:rsidR="0033008F" w:rsidRPr="008B1B9E" w:rsidRDefault="0033008F" w:rsidP="0033008F">
            <w:pPr>
              <w:pStyle w:val="TableParagraph"/>
              <w:spacing w:before="82"/>
              <w:ind w:left="78" w:right="68"/>
              <w:rPr>
                <w:sz w:val="26"/>
                <w:szCs w:val="26"/>
              </w:rPr>
            </w:pPr>
            <w:r w:rsidRPr="008B1B9E">
              <w:rPr>
                <w:sz w:val="26"/>
                <w:szCs w:val="26"/>
              </w:rPr>
              <w:t>4 ноября</w:t>
            </w:r>
          </w:p>
        </w:tc>
        <w:tc>
          <w:tcPr>
            <w:tcW w:w="2409" w:type="dxa"/>
          </w:tcPr>
          <w:p w:rsidR="0033008F" w:rsidRPr="008B1B9E" w:rsidRDefault="0033008F" w:rsidP="0033008F">
            <w:pPr>
              <w:pStyle w:val="TableParagraph"/>
              <w:spacing w:before="82"/>
              <w:ind w:right="488"/>
              <w:rPr>
                <w:sz w:val="26"/>
                <w:szCs w:val="26"/>
              </w:rPr>
            </w:pPr>
            <w:r w:rsidRPr="008B1B9E">
              <w:rPr>
                <w:sz w:val="26"/>
                <w:szCs w:val="26"/>
              </w:rPr>
              <w:t>Инструктор</w:t>
            </w:r>
            <w:r w:rsidRPr="008B1B9E">
              <w:rPr>
                <w:sz w:val="26"/>
                <w:szCs w:val="26"/>
                <w:lang w:val="ru-RU"/>
              </w:rPr>
              <w:t xml:space="preserve"> </w:t>
            </w:r>
            <w:r w:rsidRPr="008B1B9E">
              <w:rPr>
                <w:spacing w:val="-1"/>
                <w:sz w:val="26"/>
                <w:szCs w:val="26"/>
              </w:rPr>
              <w:t>физкультуры,</w:t>
            </w:r>
            <w:r w:rsidRPr="008B1B9E">
              <w:rPr>
                <w:spacing w:val="-1"/>
                <w:sz w:val="26"/>
                <w:szCs w:val="26"/>
                <w:lang w:val="ru-RU"/>
              </w:rPr>
              <w:t xml:space="preserve"> </w:t>
            </w:r>
            <w:r w:rsidRPr="008B1B9E">
              <w:rPr>
                <w:sz w:val="26"/>
                <w:szCs w:val="26"/>
              </w:rPr>
              <w:t>воспитатели</w:t>
            </w:r>
          </w:p>
        </w:tc>
      </w:tr>
      <w:tr w:rsidR="0033008F" w:rsidRPr="008B1B9E" w:rsidTr="0033008F">
        <w:trPr>
          <w:trHeight w:val="1041"/>
        </w:trPr>
        <w:tc>
          <w:tcPr>
            <w:tcW w:w="3575" w:type="dxa"/>
            <w:tcBorders>
              <w:left w:val="single" w:sz="4" w:space="0" w:color="000000"/>
            </w:tcBorders>
          </w:tcPr>
          <w:p w:rsidR="0033008F" w:rsidRPr="008B1B9E" w:rsidRDefault="0033008F" w:rsidP="0033008F">
            <w:pPr>
              <w:pStyle w:val="TableParagraph"/>
              <w:spacing w:before="84"/>
              <w:rPr>
                <w:sz w:val="26"/>
                <w:szCs w:val="26"/>
                <w:lang w:val="ru-RU"/>
              </w:rPr>
            </w:pPr>
            <w:r w:rsidRPr="008B1B9E">
              <w:rPr>
                <w:sz w:val="26"/>
                <w:szCs w:val="26"/>
                <w:lang w:val="ru-RU"/>
              </w:rPr>
              <w:t>10. День матери    2-7лет</w:t>
            </w:r>
          </w:p>
        </w:tc>
        <w:tc>
          <w:tcPr>
            <w:tcW w:w="2976" w:type="dxa"/>
          </w:tcPr>
          <w:p w:rsidR="0033008F" w:rsidRPr="008B1B9E" w:rsidRDefault="0033008F" w:rsidP="0033008F">
            <w:pPr>
              <w:pStyle w:val="TableParagraph"/>
              <w:spacing w:before="84"/>
              <w:ind w:left="248" w:right="244"/>
              <w:jc w:val="center"/>
              <w:rPr>
                <w:sz w:val="26"/>
                <w:szCs w:val="26"/>
                <w:lang w:val="ru-RU"/>
              </w:rPr>
            </w:pPr>
            <w:r w:rsidRPr="008B1B9E">
              <w:rPr>
                <w:sz w:val="26"/>
                <w:szCs w:val="26"/>
                <w:lang w:val="ru-RU"/>
              </w:rPr>
              <w:t>Развлечение.</w:t>
            </w:r>
          </w:p>
          <w:p w:rsidR="0033008F" w:rsidRPr="008B1B9E" w:rsidRDefault="0033008F" w:rsidP="0033008F">
            <w:pPr>
              <w:pStyle w:val="TableParagraph"/>
              <w:ind w:left="250" w:right="244"/>
              <w:jc w:val="center"/>
              <w:rPr>
                <w:sz w:val="26"/>
                <w:szCs w:val="26"/>
                <w:lang w:val="ru-RU"/>
              </w:rPr>
            </w:pPr>
            <w:r w:rsidRPr="008B1B9E">
              <w:rPr>
                <w:sz w:val="26"/>
                <w:szCs w:val="26"/>
                <w:lang w:val="ru-RU"/>
              </w:rPr>
              <w:t>Изготовление</w:t>
            </w:r>
            <w:r w:rsidR="00A575B4" w:rsidRPr="008B1B9E">
              <w:rPr>
                <w:sz w:val="26"/>
                <w:szCs w:val="26"/>
                <w:lang w:val="ru-RU"/>
              </w:rPr>
              <w:t xml:space="preserve"> </w:t>
            </w:r>
            <w:r w:rsidRPr="008B1B9E">
              <w:rPr>
                <w:sz w:val="26"/>
                <w:szCs w:val="26"/>
                <w:lang w:val="ru-RU"/>
              </w:rPr>
              <w:t>подарка</w:t>
            </w:r>
          </w:p>
        </w:tc>
        <w:tc>
          <w:tcPr>
            <w:tcW w:w="1560" w:type="dxa"/>
          </w:tcPr>
          <w:p w:rsidR="0033008F" w:rsidRPr="008B1B9E" w:rsidRDefault="0033008F" w:rsidP="0033008F">
            <w:pPr>
              <w:pStyle w:val="TableParagraph"/>
              <w:spacing w:before="84"/>
              <w:ind w:left="78" w:right="68"/>
              <w:rPr>
                <w:sz w:val="26"/>
                <w:szCs w:val="26"/>
                <w:lang w:val="ru-RU"/>
              </w:rPr>
            </w:pPr>
            <w:r w:rsidRPr="008B1B9E">
              <w:rPr>
                <w:sz w:val="26"/>
                <w:szCs w:val="26"/>
                <w:lang w:val="ru-RU"/>
              </w:rPr>
              <w:t>26 ноября</w:t>
            </w:r>
          </w:p>
        </w:tc>
        <w:tc>
          <w:tcPr>
            <w:tcW w:w="2409" w:type="dxa"/>
          </w:tcPr>
          <w:p w:rsidR="0033008F" w:rsidRPr="008B1B9E" w:rsidRDefault="0033008F" w:rsidP="0033008F">
            <w:pPr>
              <w:pStyle w:val="TableParagraph"/>
              <w:spacing w:before="84"/>
              <w:ind w:right="466"/>
              <w:jc w:val="both"/>
              <w:rPr>
                <w:sz w:val="26"/>
                <w:szCs w:val="26"/>
                <w:lang w:val="ru-RU"/>
              </w:rPr>
            </w:pPr>
            <w:r w:rsidRPr="008B1B9E">
              <w:rPr>
                <w:sz w:val="26"/>
                <w:szCs w:val="26"/>
                <w:lang w:val="ru-RU"/>
              </w:rPr>
              <w:t>Музыкальный руководитель, воспитатели</w:t>
            </w:r>
          </w:p>
        </w:tc>
      </w:tr>
      <w:tr w:rsidR="0033008F" w:rsidRPr="008B1B9E" w:rsidTr="0033008F">
        <w:trPr>
          <w:trHeight w:val="763"/>
        </w:trPr>
        <w:tc>
          <w:tcPr>
            <w:tcW w:w="3575" w:type="dxa"/>
            <w:tcBorders>
              <w:left w:val="single" w:sz="4" w:space="0" w:color="000000"/>
            </w:tcBorders>
          </w:tcPr>
          <w:p w:rsidR="0033008F" w:rsidRPr="008B1B9E" w:rsidRDefault="0033008F" w:rsidP="0033008F">
            <w:pPr>
              <w:pStyle w:val="TableParagraph"/>
              <w:spacing w:before="82"/>
              <w:ind w:right="662"/>
              <w:rPr>
                <w:sz w:val="26"/>
                <w:szCs w:val="26"/>
                <w:lang w:val="ru-RU"/>
              </w:rPr>
            </w:pPr>
            <w:r w:rsidRPr="008B1B9E">
              <w:rPr>
                <w:sz w:val="26"/>
                <w:szCs w:val="26"/>
                <w:lang w:val="ru-RU"/>
              </w:rPr>
              <w:t>11. Международный   день    инвалидов5-7  лет</w:t>
            </w:r>
          </w:p>
        </w:tc>
        <w:tc>
          <w:tcPr>
            <w:tcW w:w="2976" w:type="dxa"/>
          </w:tcPr>
          <w:p w:rsidR="0033008F" w:rsidRPr="008B1B9E" w:rsidRDefault="0033008F" w:rsidP="0033008F">
            <w:pPr>
              <w:pStyle w:val="TableParagraph"/>
              <w:spacing w:before="82"/>
              <w:ind w:left="247" w:right="244"/>
              <w:jc w:val="center"/>
              <w:rPr>
                <w:sz w:val="26"/>
                <w:szCs w:val="26"/>
              </w:rPr>
            </w:pPr>
            <w:r w:rsidRPr="008B1B9E">
              <w:rPr>
                <w:sz w:val="26"/>
                <w:szCs w:val="26"/>
              </w:rPr>
              <w:t>Событийный</w:t>
            </w:r>
            <w:r w:rsidR="00A575B4"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2"/>
              <w:ind w:left="75" w:right="70"/>
              <w:rPr>
                <w:sz w:val="26"/>
                <w:szCs w:val="26"/>
              </w:rPr>
            </w:pPr>
            <w:r w:rsidRPr="008B1B9E">
              <w:rPr>
                <w:sz w:val="26"/>
                <w:szCs w:val="26"/>
              </w:rPr>
              <w:t>3</w:t>
            </w:r>
            <w:r w:rsidRPr="008B1B9E">
              <w:rPr>
                <w:sz w:val="26"/>
                <w:szCs w:val="26"/>
                <w:lang w:val="ru-RU"/>
              </w:rPr>
              <w:t xml:space="preserve"> </w:t>
            </w:r>
            <w:r w:rsidRPr="008B1B9E">
              <w:rPr>
                <w:sz w:val="26"/>
                <w:szCs w:val="26"/>
              </w:rPr>
              <w:t>декабря</w:t>
            </w:r>
          </w:p>
        </w:tc>
        <w:tc>
          <w:tcPr>
            <w:tcW w:w="2409" w:type="dxa"/>
          </w:tcPr>
          <w:p w:rsidR="0033008F" w:rsidRPr="008B1B9E" w:rsidRDefault="0033008F" w:rsidP="0033008F">
            <w:pPr>
              <w:pStyle w:val="TableParagraph"/>
              <w:spacing w:before="82"/>
              <w:ind w:right="547"/>
              <w:rPr>
                <w:sz w:val="26"/>
                <w:szCs w:val="26"/>
              </w:rPr>
            </w:pPr>
            <w:r w:rsidRPr="008B1B9E">
              <w:rPr>
                <w:sz w:val="26"/>
                <w:szCs w:val="26"/>
              </w:rPr>
              <w:t>воспитатели</w:t>
            </w:r>
          </w:p>
        </w:tc>
      </w:tr>
      <w:tr w:rsidR="0033008F" w:rsidRPr="008B1B9E" w:rsidTr="0033008F">
        <w:trPr>
          <w:trHeight w:val="1039"/>
        </w:trPr>
        <w:tc>
          <w:tcPr>
            <w:tcW w:w="3575" w:type="dxa"/>
            <w:tcBorders>
              <w:left w:val="single" w:sz="4" w:space="0" w:color="000000"/>
            </w:tcBorders>
          </w:tcPr>
          <w:p w:rsidR="0033008F" w:rsidRPr="008B1B9E" w:rsidRDefault="0033008F" w:rsidP="0033008F">
            <w:pPr>
              <w:pStyle w:val="TableParagraph"/>
              <w:spacing w:before="83"/>
              <w:ind w:right="712"/>
              <w:rPr>
                <w:sz w:val="26"/>
                <w:szCs w:val="26"/>
                <w:lang w:val="ru-RU"/>
              </w:rPr>
            </w:pPr>
            <w:r w:rsidRPr="008B1B9E">
              <w:rPr>
                <w:sz w:val="26"/>
                <w:szCs w:val="26"/>
                <w:lang w:val="ru-RU"/>
              </w:rPr>
              <w:t>12. «Новый год у ворот!»</w:t>
            </w:r>
          </w:p>
          <w:p w:rsidR="0033008F" w:rsidRPr="008B1B9E" w:rsidRDefault="0033008F" w:rsidP="0033008F">
            <w:pPr>
              <w:pStyle w:val="TableParagraph"/>
              <w:spacing w:before="83"/>
              <w:ind w:right="712"/>
              <w:rPr>
                <w:sz w:val="26"/>
                <w:szCs w:val="26"/>
                <w:lang w:val="ru-RU"/>
              </w:rPr>
            </w:pPr>
            <w:r w:rsidRPr="008B1B9E">
              <w:rPr>
                <w:sz w:val="26"/>
                <w:szCs w:val="26"/>
                <w:lang w:val="ru-RU"/>
              </w:rPr>
              <w:t xml:space="preserve">         2-7лет</w:t>
            </w:r>
          </w:p>
        </w:tc>
        <w:tc>
          <w:tcPr>
            <w:tcW w:w="2976" w:type="dxa"/>
          </w:tcPr>
          <w:p w:rsidR="0033008F" w:rsidRPr="008B1B9E" w:rsidRDefault="0033008F" w:rsidP="0033008F">
            <w:pPr>
              <w:pStyle w:val="TableParagraph"/>
              <w:spacing w:before="83"/>
              <w:ind w:left="247" w:right="244"/>
              <w:jc w:val="center"/>
              <w:rPr>
                <w:sz w:val="26"/>
                <w:szCs w:val="26"/>
              </w:rPr>
            </w:pPr>
            <w:r w:rsidRPr="008B1B9E">
              <w:rPr>
                <w:sz w:val="26"/>
                <w:szCs w:val="26"/>
              </w:rPr>
              <w:t>Праздник</w:t>
            </w:r>
          </w:p>
        </w:tc>
        <w:tc>
          <w:tcPr>
            <w:tcW w:w="1560" w:type="dxa"/>
          </w:tcPr>
          <w:p w:rsidR="0033008F" w:rsidRPr="008B1B9E" w:rsidRDefault="0033008F" w:rsidP="0033008F">
            <w:pPr>
              <w:pStyle w:val="TableParagraph"/>
              <w:spacing w:before="83"/>
              <w:ind w:left="78" w:right="68"/>
              <w:rPr>
                <w:spacing w:val="-1"/>
                <w:sz w:val="26"/>
                <w:szCs w:val="26"/>
                <w:lang w:val="ru-RU"/>
              </w:rPr>
            </w:pPr>
            <w:r w:rsidRPr="008B1B9E">
              <w:rPr>
                <w:spacing w:val="-1"/>
                <w:sz w:val="26"/>
                <w:szCs w:val="26"/>
              </w:rPr>
              <w:t>Последняя</w:t>
            </w:r>
          </w:p>
          <w:p w:rsidR="0033008F" w:rsidRPr="008B1B9E" w:rsidRDefault="0033008F" w:rsidP="0033008F">
            <w:pPr>
              <w:pStyle w:val="TableParagraph"/>
              <w:spacing w:before="83"/>
              <w:ind w:left="78" w:right="68"/>
              <w:rPr>
                <w:sz w:val="26"/>
                <w:szCs w:val="26"/>
              </w:rPr>
            </w:pPr>
            <w:r w:rsidRPr="008B1B9E">
              <w:rPr>
                <w:sz w:val="26"/>
                <w:szCs w:val="26"/>
              </w:rPr>
              <w:t>неделя</w:t>
            </w:r>
          </w:p>
          <w:p w:rsidR="0033008F" w:rsidRPr="008B1B9E" w:rsidRDefault="0033008F" w:rsidP="0033008F">
            <w:pPr>
              <w:pStyle w:val="TableParagraph"/>
              <w:ind w:left="78" w:right="70"/>
              <w:rPr>
                <w:sz w:val="26"/>
                <w:szCs w:val="26"/>
              </w:rPr>
            </w:pPr>
            <w:r w:rsidRPr="008B1B9E">
              <w:rPr>
                <w:sz w:val="26"/>
                <w:szCs w:val="26"/>
              </w:rPr>
              <w:t>декабря</w:t>
            </w:r>
          </w:p>
        </w:tc>
        <w:tc>
          <w:tcPr>
            <w:tcW w:w="2409" w:type="dxa"/>
          </w:tcPr>
          <w:p w:rsidR="0033008F" w:rsidRPr="008B1B9E" w:rsidRDefault="0033008F" w:rsidP="0033008F">
            <w:pPr>
              <w:pStyle w:val="TableParagraph"/>
              <w:spacing w:before="83"/>
              <w:ind w:right="517"/>
              <w:rPr>
                <w:sz w:val="26"/>
                <w:szCs w:val="26"/>
              </w:rPr>
            </w:pPr>
            <w:r w:rsidRPr="008B1B9E">
              <w:rPr>
                <w:sz w:val="26"/>
                <w:szCs w:val="26"/>
              </w:rPr>
              <w:t>воспитатели,</w:t>
            </w:r>
            <w:r w:rsidRPr="008B1B9E">
              <w:rPr>
                <w:sz w:val="26"/>
                <w:szCs w:val="26"/>
                <w:lang w:val="ru-RU"/>
              </w:rPr>
              <w:t xml:space="preserve"> </w:t>
            </w:r>
            <w:r w:rsidRPr="008B1B9E">
              <w:rPr>
                <w:sz w:val="26"/>
                <w:szCs w:val="26"/>
              </w:rPr>
              <w:t>специалисты</w:t>
            </w:r>
          </w:p>
        </w:tc>
      </w:tr>
      <w:tr w:rsidR="0033008F" w:rsidRPr="008B1B9E" w:rsidTr="0033008F">
        <w:trPr>
          <w:trHeight w:val="765"/>
        </w:trPr>
        <w:tc>
          <w:tcPr>
            <w:tcW w:w="3575" w:type="dxa"/>
            <w:tcBorders>
              <w:left w:val="single" w:sz="4" w:space="0" w:color="000000"/>
            </w:tcBorders>
          </w:tcPr>
          <w:p w:rsidR="0033008F" w:rsidRPr="008B1B9E" w:rsidRDefault="0033008F" w:rsidP="0033008F">
            <w:pPr>
              <w:pStyle w:val="TableParagraph"/>
              <w:spacing w:before="84"/>
              <w:rPr>
                <w:sz w:val="26"/>
                <w:szCs w:val="26"/>
              </w:rPr>
            </w:pPr>
            <w:r w:rsidRPr="008B1B9E">
              <w:rPr>
                <w:sz w:val="26"/>
                <w:szCs w:val="26"/>
              </w:rPr>
              <w:t>13.Святки</w:t>
            </w:r>
            <w:r w:rsidRPr="008B1B9E">
              <w:rPr>
                <w:sz w:val="26"/>
                <w:szCs w:val="26"/>
                <w:lang w:val="ru-RU"/>
              </w:rPr>
              <w:t xml:space="preserve">   </w:t>
            </w:r>
            <w:r w:rsidRPr="008B1B9E">
              <w:rPr>
                <w:sz w:val="26"/>
                <w:szCs w:val="26"/>
              </w:rPr>
              <w:t>5-7лет</w:t>
            </w:r>
          </w:p>
        </w:tc>
        <w:tc>
          <w:tcPr>
            <w:tcW w:w="2976" w:type="dxa"/>
          </w:tcPr>
          <w:p w:rsidR="0033008F" w:rsidRPr="008B1B9E" w:rsidRDefault="0033008F" w:rsidP="0033008F">
            <w:pPr>
              <w:pStyle w:val="TableParagraph"/>
              <w:spacing w:before="84"/>
              <w:ind w:left="246" w:right="244"/>
              <w:jc w:val="center"/>
              <w:rPr>
                <w:sz w:val="26"/>
                <w:szCs w:val="26"/>
              </w:rPr>
            </w:pPr>
            <w:r w:rsidRPr="008B1B9E">
              <w:rPr>
                <w:sz w:val="26"/>
                <w:szCs w:val="26"/>
              </w:rPr>
              <w:t>Развлечение</w:t>
            </w:r>
          </w:p>
        </w:tc>
        <w:tc>
          <w:tcPr>
            <w:tcW w:w="1560" w:type="dxa"/>
          </w:tcPr>
          <w:p w:rsidR="0033008F" w:rsidRPr="008B1B9E" w:rsidRDefault="0033008F" w:rsidP="0033008F">
            <w:pPr>
              <w:pStyle w:val="TableParagraph"/>
              <w:spacing w:before="84"/>
              <w:ind w:right="319"/>
              <w:rPr>
                <w:sz w:val="26"/>
                <w:szCs w:val="26"/>
              </w:rPr>
            </w:pPr>
            <w:r w:rsidRPr="008B1B9E">
              <w:rPr>
                <w:sz w:val="26"/>
                <w:szCs w:val="26"/>
              </w:rPr>
              <w:t>2 неделя</w:t>
            </w:r>
            <w:r w:rsidRPr="008B1B9E">
              <w:rPr>
                <w:sz w:val="26"/>
                <w:szCs w:val="26"/>
                <w:lang w:val="ru-RU"/>
              </w:rPr>
              <w:t xml:space="preserve"> </w:t>
            </w:r>
            <w:r w:rsidRPr="008B1B9E">
              <w:rPr>
                <w:sz w:val="26"/>
                <w:szCs w:val="26"/>
              </w:rPr>
              <w:t>января</w:t>
            </w:r>
          </w:p>
        </w:tc>
        <w:tc>
          <w:tcPr>
            <w:tcW w:w="2409" w:type="dxa"/>
          </w:tcPr>
          <w:p w:rsidR="0033008F" w:rsidRPr="008B1B9E" w:rsidRDefault="0033008F" w:rsidP="0033008F">
            <w:pPr>
              <w:pStyle w:val="TableParagraph"/>
              <w:spacing w:before="84"/>
              <w:ind w:right="517"/>
              <w:rPr>
                <w:sz w:val="26"/>
                <w:szCs w:val="26"/>
              </w:rPr>
            </w:pPr>
            <w:r w:rsidRPr="008B1B9E">
              <w:rPr>
                <w:sz w:val="26"/>
                <w:szCs w:val="26"/>
                <w:lang w:val="ru-RU"/>
              </w:rPr>
              <w:t>в</w:t>
            </w:r>
            <w:r w:rsidRPr="008B1B9E">
              <w:rPr>
                <w:sz w:val="26"/>
                <w:szCs w:val="26"/>
              </w:rPr>
              <w:t>оспитатели,</w:t>
            </w:r>
            <w:r w:rsidRPr="008B1B9E">
              <w:rPr>
                <w:sz w:val="26"/>
                <w:szCs w:val="26"/>
                <w:lang w:val="ru-RU"/>
              </w:rPr>
              <w:t xml:space="preserve"> </w:t>
            </w:r>
            <w:r w:rsidRPr="008B1B9E">
              <w:rPr>
                <w:sz w:val="26"/>
                <w:szCs w:val="26"/>
              </w:rPr>
              <w:t>специалисты</w:t>
            </w:r>
          </w:p>
        </w:tc>
      </w:tr>
      <w:tr w:rsidR="0033008F" w:rsidRPr="008B1B9E" w:rsidTr="0033008F">
        <w:trPr>
          <w:trHeight w:val="762"/>
        </w:trPr>
        <w:tc>
          <w:tcPr>
            <w:tcW w:w="3575" w:type="dxa"/>
            <w:tcBorders>
              <w:left w:val="single" w:sz="4" w:space="0" w:color="000000"/>
            </w:tcBorders>
          </w:tcPr>
          <w:p w:rsidR="0033008F" w:rsidRPr="008B1B9E" w:rsidRDefault="0033008F" w:rsidP="0033008F">
            <w:pPr>
              <w:pStyle w:val="TableParagraph"/>
              <w:spacing w:before="82"/>
              <w:ind w:right="111"/>
              <w:rPr>
                <w:sz w:val="26"/>
                <w:szCs w:val="26"/>
                <w:lang w:val="ru-RU"/>
              </w:rPr>
            </w:pPr>
            <w:r w:rsidRPr="008B1B9E">
              <w:rPr>
                <w:sz w:val="26"/>
                <w:szCs w:val="26"/>
              </w:rPr>
              <w:t>14. Всемирный день</w:t>
            </w:r>
            <w:r w:rsidRPr="008B1B9E">
              <w:rPr>
                <w:sz w:val="26"/>
                <w:szCs w:val="26"/>
                <w:lang w:val="ru-RU"/>
              </w:rPr>
              <w:t xml:space="preserve"> </w:t>
            </w:r>
            <w:r w:rsidRPr="008B1B9E">
              <w:rPr>
                <w:sz w:val="26"/>
                <w:szCs w:val="26"/>
              </w:rPr>
              <w:t xml:space="preserve"> «спасибо»</w:t>
            </w:r>
          </w:p>
          <w:p w:rsidR="0033008F" w:rsidRPr="008B1B9E" w:rsidRDefault="0033008F" w:rsidP="0033008F">
            <w:pPr>
              <w:pStyle w:val="TableParagraph"/>
              <w:spacing w:before="82"/>
              <w:ind w:right="111"/>
              <w:rPr>
                <w:sz w:val="26"/>
                <w:szCs w:val="26"/>
              </w:rPr>
            </w:pPr>
            <w:r w:rsidRPr="008B1B9E">
              <w:rPr>
                <w:sz w:val="26"/>
                <w:szCs w:val="26"/>
                <w:lang w:val="ru-RU"/>
              </w:rPr>
              <w:t xml:space="preserve">        </w:t>
            </w:r>
            <w:r w:rsidRPr="008B1B9E">
              <w:rPr>
                <w:sz w:val="26"/>
                <w:szCs w:val="26"/>
              </w:rPr>
              <w:t>2-7лет</w:t>
            </w:r>
          </w:p>
        </w:tc>
        <w:tc>
          <w:tcPr>
            <w:tcW w:w="2976" w:type="dxa"/>
          </w:tcPr>
          <w:p w:rsidR="0033008F" w:rsidRPr="008B1B9E" w:rsidRDefault="0033008F" w:rsidP="0033008F">
            <w:pPr>
              <w:pStyle w:val="TableParagraph"/>
              <w:spacing w:before="82"/>
              <w:ind w:left="247" w:right="244"/>
              <w:jc w:val="center"/>
              <w:rPr>
                <w:sz w:val="26"/>
                <w:szCs w:val="26"/>
              </w:rPr>
            </w:pPr>
            <w:r w:rsidRPr="008B1B9E">
              <w:rPr>
                <w:sz w:val="26"/>
                <w:szCs w:val="26"/>
              </w:rPr>
              <w:t>Событийный</w:t>
            </w:r>
            <w:r w:rsidR="00A575B4"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2"/>
              <w:ind w:left="75" w:right="70"/>
              <w:rPr>
                <w:sz w:val="26"/>
                <w:szCs w:val="26"/>
              </w:rPr>
            </w:pPr>
            <w:r w:rsidRPr="008B1B9E">
              <w:rPr>
                <w:sz w:val="26"/>
                <w:szCs w:val="26"/>
              </w:rPr>
              <w:t>11января</w:t>
            </w:r>
          </w:p>
        </w:tc>
        <w:tc>
          <w:tcPr>
            <w:tcW w:w="2409" w:type="dxa"/>
          </w:tcPr>
          <w:p w:rsidR="0033008F" w:rsidRPr="008B1B9E" w:rsidRDefault="0033008F" w:rsidP="0033008F">
            <w:pPr>
              <w:pStyle w:val="TableParagraph"/>
              <w:spacing w:before="82"/>
              <w:ind w:right="547"/>
              <w:rPr>
                <w:sz w:val="26"/>
                <w:szCs w:val="26"/>
              </w:rPr>
            </w:pPr>
            <w:r w:rsidRPr="008B1B9E">
              <w:rPr>
                <w:sz w:val="26"/>
                <w:szCs w:val="26"/>
              </w:rPr>
              <w:t>воспитатели</w:t>
            </w:r>
          </w:p>
        </w:tc>
      </w:tr>
      <w:tr w:rsidR="0033008F" w:rsidRPr="008B1B9E" w:rsidTr="0033008F">
        <w:trPr>
          <w:trHeight w:val="489"/>
        </w:trPr>
        <w:tc>
          <w:tcPr>
            <w:tcW w:w="3575" w:type="dxa"/>
            <w:tcBorders>
              <w:left w:val="single" w:sz="4" w:space="0" w:color="000000"/>
            </w:tcBorders>
          </w:tcPr>
          <w:p w:rsidR="0033008F" w:rsidRPr="008B1B9E" w:rsidRDefault="0033008F" w:rsidP="0033008F">
            <w:pPr>
              <w:pStyle w:val="TableParagraph"/>
              <w:spacing w:before="84"/>
              <w:rPr>
                <w:sz w:val="26"/>
                <w:szCs w:val="26"/>
              </w:rPr>
            </w:pPr>
            <w:r w:rsidRPr="008B1B9E">
              <w:rPr>
                <w:sz w:val="26"/>
                <w:szCs w:val="26"/>
              </w:rPr>
              <w:t>15.</w:t>
            </w:r>
            <w:r w:rsidRPr="008B1B9E">
              <w:rPr>
                <w:sz w:val="26"/>
                <w:szCs w:val="26"/>
                <w:lang w:val="ru-RU"/>
              </w:rPr>
              <w:t xml:space="preserve"> </w:t>
            </w:r>
            <w:r w:rsidRPr="008B1B9E">
              <w:rPr>
                <w:sz w:val="26"/>
                <w:szCs w:val="26"/>
              </w:rPr>
              <w:t>День</w:t>
            </w:r>
            <w:r w:rsidRPr="008B1B9E">
              <w:rPr>
                <w:sz w:val="26"/>
                <w:szCs w:val="26"/>
                <w:lang w:val="ru-RU"/>
              </w:rPr>
              <w:t xml:space="preserve">  </w:t>
            </w:r>
            <w:r w:rsidRPr="008B1B9E">
              <w:rPr>
                <w:sz w:val="26"/>
                <w:szCs w:val="26"/>
              </w:rPr>
              <w:t>доброты</w:t>
            </w:r>
            <w:r w:rsidRPr="008B1B9E">
              <w:rPr>
                <w:sz w:val="26"/>
                <w:szCs w:val="26"/>
                <w:lang w:val="ru-RU"/>
              </w:rPr>
              <w:t xml:space="preserve">  </w:t>
            </w:r>
            <w:r w:rsidRPr="008B1B9E">
              <w:rPr>
                <w:sz w:val="26"/>
                <w:szCs w:val="26"/>
              </w:rPr>
              <w:t>2-7 лет</w:t>
            </w:r>
          </w:p>
        </w:tc>
        <w:tc>
          <w:tcPr>
            <w:tcW w:w="2976" w:type="dxa"/>
          </w:tcPr>
          <w:p w:rsidR="0033008F" w:rsidRPr="008B1B9E" w:rsidRDefault="0033008F" w:rsidP="0033008F">
            <w:pPr>
              <w:pStyle w:val="TableParagraph"/>
              <w:spacing w:before="84"/>
              <w:ind w:left="247" w:right="244"/>
              <w:jc w:val="center"/>
              <w:rPr>
                <w:sz w:val="26"/>
                <w:szCs w:val="26"/>
              </w:rPr>
            </w:pPr>
            <w:r w:rsidRPr="008B1B9E">
              <w:rPr>
                <w:sz w:val="26"/>
                <w:szCs w:val="26"/>
              </w:rPr>
              <w:t>Событийный</w:t>
            </w:r>
            <w:r w:rsidR="00A575B4"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4"/>
              <w:ind w:left="73" w:right="70"/>
              <w:rPr>
                <w:sz w:val="26"/>
                <w:szCs w:val="26"/>
              </w:rPr>
            </w:pPr>
            <w:r w:rsidRPr="008B1B9E">
              <w:rPr>
                <w:sz w:val="26"/>
                <w:szCs w:val="26"/>
              </w:rPr>
              <w:t>17февраля</w:t>
            </w:r>
          </w:p>
        </w:tc>
        <w:tc>
          <w:tcPr>
            <w:tcW w:w="2409" w:type="dxa"/>
          </w:tcPr>
          <w:p w:rsidR="0033008F" w:rsidRPr="008B1B9E" w:rsidRDefault="0033008F" w:rsidP="0033008F">
            <w:pPr>
              <w:pStyle w:val="TableParagraph"/>
              <w:spacing w:before="84"/>
              <w:ind w:right="547"/>
              <w:rPr>
                <w:sz w:val="26"/>
                <w:szCs w:val="26"/>
              </w:rPr>
            </w:pPr>
            <w:r w:rsidRPr="008B1B9E">
              <w:rPr>
                <w:sz w:val="26"/>
                <w:szCs w:val="26"/>
              </w:rPr>
              <w:t>воспитатели</w:t>
            </w:r>
          </w:p>
        </w:tc>
      </w:tr>
      <w:tr w:rsidR="0033008F" w:rsidRPr="008B1B9E" w:rsidTr="0033008F">
        <w:trPr>
          <w:trHeight w:val="1039"/>
        </w:trPr>
        <w:tc>
          <w:tcPr>
            <w:tcW w:w="3575" w:type="dxa"/>
            <w:tcBorders>
              <w:left w:val="single" w:sz="4" w:space="0" w:color="000000"/>
            </w:tcBorders>
          </w:tcPr>
          <w:p w:rsidR="0033008F" w:rsidRPr="008B1B9E" w:rsidRDefault="0033008F" w:rsidP="0033008F">
            <w:pPr>
              <w:pStyle w:val="TableParagraph"/>
              <w:spacing w:before="82"/>
              <w:ind w:right="181"/>
              <w:rPr>
                <w:sz w:val="26"/>
                <w:szCs w:val="26"/>
                <w:lang w:val="ru-RU"/>
              </w:rPr>
            </w:pPr>
            <w:r w:rsidRPr="008B1B9E">
              <w:rPr>
                <w:sz w:val="26"/>
                <w:szCs w:val="26"/>
                <w:lang w:val="ru-RU"/>
              </w:rPr>
              <w:t>16.   День  защитника  Отечества</w:t>
            </w:r>
          </w:p>
          <w:p w:rsidR="0033008F" w:rsidRPr="008B1B9E" w:rsidRDefault="0033008F" w:rsidP="0033008F">
            <w:pPr>
              <w:pStyle w:val="TableParagraph"/>
              <w:spacing w:before="82"/>
              <w:ind w:right="181"/>
              <w:rPr>
                <w:sz w:val="26"/>
                <w:szCs w:val="26"/>
                <w:lang w:val="ru-RU"/>
              </w:rPr>
            </w:pPr>
            <w:r w:rsidRPr="008B1B9E">
              <w:rPr>
                <w:sz w:val="26"/>
                <w:szCs w:val="26"/>
                <w:lang w:val="ru-RU"/>
              </w:rPr>
              <w:t xml:space="preserve">       3-7лет</w:t>
            </w:r>
          </w:p>
        </w:tc>
        <w:tc>
          <w:tcPr>
            <w:tcW w:w="2976" w:type="dxa"/>
          </w:tcPr>
          <w:p w:rsidR="0033008F" w:rsidRPr="008B1B9E" w:rsidRDefault="0033008F" w:rsidP="0033008F">
            <w:pPr>
              <w:pStyle w:val="TableParagraph"/>
              <w:spacing w:before="82"/>
              <w:ind w:left="246" w:right="244"/>
              <w:jc w:val="center"/>
              <w:rPr>
                <w:sz w:val="26"/>
                <w:szCs w:val="26"/>
                <w:lang w:val="ru-RU"/>
              </w:rPr>
            </w:pPr>
            <w:r w:rsidRPr="008B1B9E">
              <w:rPr>
                <w:sz w:val="26"/>
                <w:szCs w:val="26"/>
                <w:lang w:val="ru-RU"/>
              </w:rPr>
              <w:t>Развлечение</w:t>
            </w:r>
          </w:p>
        </w:tc>
        <w:tc>
          <w:tcPr>
            <w:tcW w:w="1560" w:type="dxa"/>
          </w:tcPr>
          <w:p w:rsidR="0033008F" w:rsidRPr="008B1B9E" w:rsidRDefault="0033008F" w:rsidP="0033008F">
            <w:pPr>
              <w:pStyle w:val="TableParagraph"/>
              <w:spacing w:before="82"/>
              <w:ind w:left="73" w:right="70"/>
              <w:rPr>
                <w:sz w:val="26"/>
                <w:szCs w:val="26"/>
                <w:lang w:val="ru-RU"/>
              </w:rPr>
            </w:pPr>
            <w:r w:rsidRPr="008B1B9E">
              <w:rPr>
                <w:sz w:val="26"/>
                <w:szCs w:val="26"/>
                <w:lang w:val="ru-RU"/>
              </w:rPr>
              <w:t>23февраля</w:t>
            </w:r>
          </w:p>
        </w:tc>
        <w:tc>
          <w:tcPr>
            <w:tcW w:w="2409" w:type="dxa"/>
          </w:tcPr>
          <w:p w:rsidR="0033008F" w:rsidRPr="008B1B9E" w:rsidRDefault="0033008F" w:rsidP="0033008F">
            <w:pPr>
              <w:pStyle w:val="TableParagraph"/>
              <w:spacing w:before="82"/>
              <w:ind w:right="488"/>
              <w:rPr>
                <w:sz w:val="26"/>
                <w:szCs w:val="26"/>
                <w:lang w:val="ru-RU"/>
              </w:rPr>
            </w:pPr>
            <w:r w:rsidRPr="008B1B9E">
              <w:rPr>
                <w:sz w:val="26"/>
                <w:szCs w:val="26"/>
                <w:lang w:val="ru-RU"/>
              </w:rPr>
              <w:t xml:space="preserve">Инструктор </w:t>
            </w:r>
            <w:r w:rsidRPr="008B1B9E">
              <w:rPr>
                <w:spacing w:val="-1"/>
                <w:sz w:val="26"/>
                <w:szCs w:val="26"/>
                <w:lang w:val="ru-RU"/>
              </w:rPr>
              <w:t xml:space="preserve">физкультуры, </w:t>
            </w:r>
            <w:r w:rsidRPr="008B1B9E">
              <w:rPr>
                <w:sz w:val="26"/>
                <w:szCs w:val="26"/>
                <w:lang w:val="ru-RU"/>
              </w:rPr>
              <w:t>воспитатели</w:t>
            </w:r>
          </w:p>
        </w:tc>
      </w:tr>
      <w:tr w:rsidR="0033008F" w:rsidRPr="008B1B9E" w:rsidTr="0033008F">
        <w:trPr>
          <w:trHeight w:val="1039"/>
        </w:trPr>
        <w:tc>
          <w:tcPr>
            <w:tcW w:w="3575" w:type="dxa"/>
            <w:tcBorders>
              <w:left w:val="single" w:sz="4" w:space="0" w:color="000000"/>
            </w:tcBorders>
          </w:tcPr>
          <w:p w:rsidR="0033008F" w:rsidRPr="008B1B9E" w:rsidRDefault="0033008F" w:rsidP="0033008F">
            <w:pPr>
              <w:pStyle w:val="TableParagraph"/>
              <w:spacing w:before="82"/>
              <w:ind w:right="712"/>
              <w:rPr>
                <w:sz w:val="26"/>
                <w:szCs w:val="26"/>
                <w:lang w:val="ru-RU"/>
              </w:rPr>
            </w:pPr>
            <w:r w:rsidRPr="008B1B9E">
              <w:rPr>
                <w:sz w:val="26"/>
                <w:szCs w:val="26"/>
                <w:lang w:val="ru-RU"/>
              </w:rPr>
              <w:t>17. «Мамочка  любимая!»</w:t>
            </w:r>
          </w:p>
          <w:p w:rsidR="0033008F" w:rsidRPr="008B1B9E" w:rsidRDefault="0033008F" w:rsidP="0033008F">
            <w:pPr>
              <w:pStyle w:val="TableParagraph"/>
              <w:spacing w:before="82"/>
              <w:ind w:right="712"/>
              <w:rPr>
                <w:sz w:val="26"/>
                <w:szCs w:val="26"/>
                <w:lang w:val="ru-RU"/>
              </w:rPr>
            </w:pPr>
            <w:r w:rsidRPr="008B1B9E">
              <w:rPr>
                <w:sz w:val="26"/>
                <w:szCs w:val="26"/>
                <w:lang w:val="ru-RU"/>
              </w:rPr>
              <w:t xml:space="preserve">       2-7лет</w:t>
            </w:r>
          </w:p>
        </w:tc>
        <w:tc>
          <w:tcPr>
            <w:tcW w:w="2976" w:type="dxa"/>
          </w:tcPr>
          <w:p w:rsidR="0033008F" w:rsidRPr="008B1B9E" w:rsidRDefault="0033008F" w:rsidP="0033008F">
            <w:pPr>
              <w:pStyle w:val="TableParagraph"/>
              <w:spacing w:before="82"/>
              <w:ind w:left="246" w:right="244"/>
              <w:jc w:val="center"/>
              <w:rPr>
                <w:sz w:val="26"/>
                <w:szCs w:val="26"/>
                <w:lang w:val="ru-RU"/>
              </w:rPr>
            </w:pPr>
            <w:r w:rsidRPr="008B1B9E">
              <w:rPr>
                <w:sz w:val="26"/>
                <w:szCs w:val="26"/>
                <w:lang w:val="ru-RU"/>
              </w:rPr>
              <w:t>Развлечение</w:t>
            </w:r>
          </w:p>
        </w:tc>
        <w:tc>
          <w:tcPr>
            <w:tcW w:w="1560" w:type="dxa"/>
          </w:tcPr>
          <w:p w:rsidR="0033008F" w:rsidRPr="008B1B9E" w:rsidRDefault="0033008F" w:rsidP="0033008F">
            <w:pPr>
              <w:pStyle w:val="TableParagraph"/>
              <w:spacing w:before="82"/>
              <w:ind w:left="76" w:right="70"/>
              <w:rPr>
                <w:sz w:val="26"/>
                <w:szCs w:val="26"/>
                <w:lang w:val="ru-RU"/>
              </w:rPr>
            </w:pPr>
            <w:r w:rsidRPr="008B1B9E">
              <w:rPr>
                <w:sz w:val="26"/>
                <w:szCs w:val="26"/>
                <w:lang w:val="ru-RU"/>
              </w:rPr>
              <w:t>8 марта</w:t>
            </w:r>
          </w:p>
        </w:tc>
        <w:tc>
          <w:tcPr>
            <w:tcW w:w="2409" w:type="dxa"/>
          </w:tcPr>
          <w:p w:rsidR="0033008F" w:rsidRPr="008B1B9E" w:rsidRDefault="0033008F" w:rsidP="0033008F">
            <w:pPr>
              <w:pStyle w:val="TableParagraph"/>
              <w:spacing w:before="82"/>
              <w:ind w:right="467"/>
              <w:jc w:val="both"/>
              <w:rPr>
                <w:sz w:val="26"/>
                <w:szCs w:val="26"/>
              </w:rPr>
            </w:pPr>
            <w:r w:rsidRPr="008B1B9E">
              <w:rPr>
                <w:sz w:val="26"/>
                <w:szCs w:val="26"/>
                <w:lang w:val="ru-RU"/>
              </w:rPr>
              <w:t>Музыкальны</w:t>
            </w:r>
            <w:r w:rsidRPr="008B1B9E">
              <w:rPr>
                <w:sz w:val="26"/>
                <w:szCs w:val="26"/>
              </w:rPr>
              <w:t>й</w:t>
            </w:r>
            <w:r w:rsidRPr="008B1B9E">
              <w:rPr>
                <w:sz w:val="26"/>
                <w:szCs w:val="26"/>
                <w:lang w:val="ru-RU"/>
              </w:rPr>
              <w:t xml:space="preserve"> </w:t>
            </w:r>
            <w:r w:rsidRPr="008B1B9E">
              <w:rPr>
                <w:sz w:val="26"/>
                <w:szCs w:val="26"/>
              </w:rPr>
              <w:t>руководитель</w:t>
            </w:r>
            <w:r w:rsidRPr="008B1B9E">
              <w:rPr>
                <w:sz w:val="26"/>
                <w:szCs w:val="26"/>
                <w:lang w:val="ru-RU"/>
              </w:rPr>
              <w:t xml:space="preserve"> </w:t>
            </w:r>
            <w:r w:rsidRPr="008B1B9E">
              <w:rPr>
                <w:sz w:val="26"/>
                <w:szCs w:val="26"/>
              </w:rPr>
              <w:t>,воспитатели</w:t>
            </w:r>
          </w:p>
        </w:tc>
      </w:tr>
      <w:tr w:rsidR="0033008F" w:rsidRPr="008B1B9E" w:rsidTr="0033008F">
        <w:trPr>
          <w:trHeight w:val="765"/>
        </w:trPr>
        <w:tc>
          <w:tcPr>
            <w:tcW w:w="3575" w:type="dxa"/>
            <w:tcBorders>
              <w:left w:val="single" w:sz="4" w:space="0" w:color="000000"/>
            </w:tcBorders>
          </w:tcPr>
          <w:p w:rsidR="0033008F" w:rsidRPr="008B1B9E" w:rsidRDefault="0033008F" w:rsidP="0033008F">
            <w:pPr>
              <w:pStyle w:val="TableParagraph"/>
              <w:spacing w:before="84"/>
              <w:ind w:right="608"/>
              <w:rPr>
                <w:sz w:val="26"/>
                <w:szCs w:val="26"/>
                <w:lang w:val="ru-RU"/>
              </w:rPr>
            </w:pPr>
            <w:r w:rsidRPr="008B1B9E">
              <w:rPr>
                <w:sz w:val="26"/>
                <w:szCs w:val="26"/>
              </w:rPr>
              <w:t>18.Всемирный</w:t>
            </w:r>
            <w:r w:rsidRPr="008B1B9E">
              <w:rPr>
                <w:sz w:val="26"/>
                <w:szCs w:val="26"/>
                <w:lang w:val="ru-RU"/>
              </w:rPr>
              <w:t xml:space="preserve"> </w:t>
            </w:r>
            <w:r w:rsidRPr="008B1B9E">
              <w:rPr>
                <w:sz w:val="26"/>
                <w:szCs w:val="26"/>
              </w:rPr>
              <w:t>день</w:t>
            </w:r>
            <w:r w:rsidRPr="008B1B9E">
              <w:rPr>
                <w:sz w:val="26"/>
                <w:szCs w:val="26"/>
                <w:lang w:val="ru-RU"/>
              </w:rPr>
              <w:t xml:space="preserve"> </w:t>
            </w:r>
            <w:r w:rsidRPr="008B1B9E">
              <w:rPr>
                <w:sz w:val="26"/>
                <w:szCs w:val="26"/>
              </w:rPr>
              <w:t>лесов</w:t>
            </w:r>
          </w:p>
          <w:p w:rsidR="0033008F" w:rsidRPr="008B1B9E" w:rsidRDefault="0033008F" w:rsidP="0033008F">
            <w:pPr>
              <w:pStyle w:val="TableParagraph"/>
              <w:spacing w:before="84"/>
              <w:ind w:right="608"/>
              <w:rPr>
                <w:sz w:val="26"/>
                <w:szCs w:val="26"/>
              </w:rPr>
            </w:pPr>
            <w:r w:rsidRPr="008B1B9E">
              <w:rPr>
                <w:sz w:val="26"/>
                <w:szCs w:val="26"/>
                <w:lang w:val="ru-RU"/>
              </w:rPr>
              <w:t xml:space="preserve">       </w:t>
            </w:r>
            <w:r w:rsidRPr="008B1B9E">
              <w:rPr>
                <w:sz w:val="26"/>
                <w:szCs w:val="26"/>
              </w:rPr>
              <w:t>3-7лет</w:t>
            </w:r>
          </w:p>
        </w:tc>
        <w:tc>
          <w:tcPr>
            <w:tcW w:w="2976" w:type="dxa"/>
          </w:tcPr>
          <w:p w:rsidR="0033008F" w:rsidRPr="008B1B9E" w:rsidRDefault="0033008F" w:rsidP="0033008F">
            <w:pPr>
              <w:pStyle w:val="TableParagraph"/>
              <w:spacing w:before="84"/>
              <w:ind w:left="247" w:right="244"/>
              <w:jc w:val="center"/>
              <w:rPr>
                <w:sz w:val="26"/>
                <w:szCs w:val="26"/>
              </w:rPr>
            </w:pPr>
            <w:r w:rsidRPr="008B1B9E">
              <w:rPr>
                <w:sz w:val="26"/>
                <w:szCs w:val="26"/>
              </w:rPr>
              <w:t>Событийный</w:t>
            </w:r>
            <w:r w:rsidR="00A575B4" w:rsidRPr="008B1B9E">
              <w:rPr>
                <w:sz w:val="26"/>
                <w:szCs w:val="26"/>
                <w:lang w:val="ru-RU"/>
              </w:rPr>
              <w:t xml:space="preserve">     </w:t>
            </w:r>
            <w:r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4"/>
              <w:ind w:left="76" w:right="70"/>
              <w:rPr>
                <w:sz w:val="26"/>
                <w:szCs w:val="26"/>
              </w:rPr>
            </w:pPr>
            <w:r w:rsidRPr="008B1B9E">
              <w:rPr>
                <w:sz w:val="26"/>
                <w:szCs w:val="26"/>
              </w:rPr>
              <w:t>21марта</w:t>
            </w:r>
          </w:p>
        </w:tc>
        <w:tc>
          <w:tcPr>
            <w:tcW w:w="2409" w:type="dxa"/>
          </w:tcPr>
          <w:p w:rsidR="0033008F" w:rsidRPr="008B1B9E" w:rsidRDefault="0033008F" w:rsidP="0033008F">
            <w:pPr>
              <w:pStyle w:val="TableParagraph"/>
              <w:spacing w:before="84"/>
              <w:ind w:right="547"/>
              <w:rPr>
                <w:sz w:val="26"/>
                <w:szCs w:val="26"/>
              </w:rPr>
            </w:pPr>
            <w:r w:rsidRPr="008B1B9E">
              <w:rPr>
                <w:sz w:val="26"/>
                <w:szCs w:val="26"/>
              </w:rPr>
              <w:t>воспитали</w:t>
            </w:r>
          </w:p>
        </w:tc>
      </w:tr>
      <w:tr w:rsidR="0033008F" w:rsidRPr="008B1B9E" w:rsidTr="0033008F">
        <w:trPr>
          <w:trHeight w:val="762"/>
        </w:trPr>
        <w:tc>
          <w:tcPr>
            <w:tcW w:w="3575" w:type="dxa"/>
            <w:tcBorders>
              <w:left w:val="single" w:sz="4" w:space="0" w:color="000000"/>
            </w:tcBorders>
          </w:tcPr>
          <w:p w:rsidR="0033008F" w:rsidRPr="008B1B9E" w:rsidRDefault="0033008F" w:rsidP="0033008F">
            <w:pPr>
              <w:pStyle w:val="TableParagraph"/>
              <w:spacing w:before="82"/>
              <w:rPr>
                <w:sz w:val="26"/>
                <w:szCs w:val="26"/>
                <w:lang w:val="ru-RU"/>
              </w:rPr>
            </w:pPr>
            <w:r w:rsidRPr="008B1B9E">
              <w:rPr>
                <w:sz w:val="26"/>
                <w:szCs w:val="26"/>
                <w:lang w:val="ru-RU"/>
              </w:rPr>
              <w:t>19.  Масленица</w:t>
            </w:r>
          </w:p>
        </w:tc>
        <w:tc>
          <w:tcPr>
            <w:tcW w:w="2976" w:type="dxa"/>
          </w:tcPr>
          <w:p w:rsidR="0033008F" w:rsidRPr="008B1B9E" w:rsidRDefault="0033008F" w:rsidP="0033008F">
            <w:pPr>
              <w:pStyle w:val="TableParagraph"/>
              <w:spacing w:before="82"/>
              <w:ind w:left="250" w:right="244"/>
              <w:jc w:val="center"/>
              <w:rPr>
                <w:sz w:val="26"/>
                <w:szCs w:val="26"/>
                <w:lang w:val="ru-RU"/>
              </w:rPr>
            </w:pPr>
            <w:r w:rsidRPr="008B1B9E">
              <w:rPr>
                <w:sz w:val="26"/>
                <w:szCs w:val="26"/>
                <w:lang w:val="ru-RU"/>
              </w:rPr>
              <w:t>Фольклорный праздник</w:t>
            </w:r>
          </w:p>
        </w:tc>
        <w:tc>
          <w:tcPr>
            <w:tcW w:w="1560" w:type="dxa"/>
          </w:tcPr>
          <w:p w:rsidR="0033008F" w:rsidRPr="008B1B9E" w:rsidRDefault="0033008F" w:rsidP="0033008F">
            <w:pPr>
              <w:pStyle w:val="TableParagraph"/>
              <w:ind w:left="0"/>
              <w:rPr>
                <w:sz w:val="26"/>
                <w:szCs w:val="26"/>
                <w:lang w:val="ru-RU"/>
              </w:rPr>
            </w:pPr>
            <w:r w:rsidRPr="008B1B9E">
              <w:rPr>
                <w:sz w:val="26"/>
                <w:szCs w:val="26"/>
                <w:lang w:val="ru-RU"/>
              </w:rPr>
              <w:t xml:space="preserve">  март</w:t>
            </w:r>
          </w:p>
        </w:tc>
        <w:tc>
          <w:tcPr>
            <w:tcW w:w="2409" w:type="dxa"/>
          </w:tcPr>
          <w:p w:rsidR="0033008F" w:rsidRPr="008B1B9E" w:rsidRDefault="0033008F" w:rsidP="0033008F">
            <w:pPr>
              <w:pStyle w:val="TableParagraph"/>
              <w:spacing w:before="82"/>
              <w:ind w:left="0" w:right="515"/>
              <w:rPr>
                <w:sz w:val="26"/>
                <w:szCs w:val="26"/>
                <w:lang w:val="ru-RU"/>
              </w:rPr>
            </w:pPr>
            <w:r w:rsidRPr="008B1B9E">
              <w:rPr>
                <w:sz w:val="26"/>
                <w:szCs w:val="26"/>
                <w:lang w:val="ru-RU"/>
              </w:rPr>
              <w:t>воспитатели, специалисты</w:t>
            </w:r>
          </w:p>
        </w:tc>
      </w:tr>
      <w:tr w:rsidR="0033008F" w:rsidRPr="008B1B9E" w:rsidTr="0033008F">
        <w:trPr>
          <w:trHeight w:val="1041"/>
        </w:trPr>
        <w:tc>
          <w:tcPr>
            <w:tcW w:w="3575" w:type="dxa"/>
            <w:tcBorders>
              <w:left w:val="single" w:sz="4" w:space="0" w:color="000000"/>
            </w:tcBorders>
          </w:tcPr>
          <w:p w:rsidR="0033008F" w:rsidRPr="008B1B9E" w:rsidRDefault="0033008F" w:rsidP="0033008F">
            <w:pPr>
              <w:pStyle w:val="TableParagraph"/>
              <w:spacing w:before="84"/>
              <w:rPr>
                <w:sz w:val="26"/>
                <w:szCs w:val="26"/>
                <w:lang w:val="ru-RU"/>
              </w:rPr>
            </w:pPr>
            <w:r w:rsidRPr="008B1B9E">
              <w:rPr>
                <w:sz w:val="26"/>
                <w:szCs w:val="26"/>
                <w:lang w:val="ru-RU"/>
              </w:rPr>
              <w:t>20. «День птиц»</w:t>
            </w:r>
          </w:p>
          <w:p w:rsidR="0033008F" w:rsidRPr="008B1B9E" w:rsidRDefault="0033008F" w:rsidP="0033008F">
            <w:pPr>
              <w:pStyle w:val="TableParagraph"/>
              <w:spacing w:before="84"/>
              <w:rPr>
                <w:sz w:val="26"/>
                <w:szCs w:val="26"/>
                <w:lang w:val="ru-RU"/>
              </w:rPr>
            </w:pPr>
            <w:r w:rsidRPr="008B1B9E">
              <w:rPr>
                <w:sz w:val="26"/>
                <w:szCs w:val="26"/>
                <w:lang w:val="ru-RU"/>
              </w:rPr>
              <w:t xml:space="preserve">         3-7лет</w:t>
            </w:r>
          </w:p>
        </w:tc>
        <w:tc>
          <w:tcPr>
            <w:tcW w:w="2976" w:type="dxa"/>
          </w:tcPr>
          <w:p w:rsidR="0033008F" w:rsidRPr="008B1B9E" w:rsidRDefault="0033008F" w:rsidP="0033008F">
            <w:pPr>
              <w:pStyle w:val="TableParagraph"/>
              <w:spacing w:before="84"/>
              <w:ind w:left="246" w:right="244"/>
              <w:jc w:val="center"/>
              <w:rPr>
                <w:sz w:val="26"/>
                <w:szCs w:val="26"/>
                <w:lang w:val="ru-RU"/>
              </w:rPr>
            </w:pPr>
            <w:r w:rsidRPr="008B1B9E">
              <w:rPr>
                <w:sz w:val="26"/>
                <w:szCs w:val="26"/>
                <w:lang w:val="ru-RU"/>
              </w:rPr>
              <w:t>Развлечение</w:t>
            </w:r>
          </w:p>
        </w:tc>
        <w:tc>
          <w:tcPr>
            <w:tcW w:w="1560" w:type="dxa"/>
          </w:tcPr>
          <w:p w:rsidR="0033008F" w:rsidRPr="008B1B9E" w:rsidRDefault="0033008F" w:rsidP="0033008F">
            <w:pPr>
              <w:pStyle w:val="TableParagraph"/>
              <w:spacing w:before="84"/>
              <w:ind w:left="76" w:right="70"/>
              <w:rPr>
                <w:sz w:val="26"/>
                <w:szCs w:val="26"/>
                <w:lang w:val="ru-RU"/>
              </w:rPr>
            </w:pPr>
            <w:r w:rsidRPr="008B1B9E">
              <w:rPr>
                <w:sz w:val="26"/>
                <w:szCs w:val="26"/>
                <w:lang w:val="ru-RU"/>
              </w:rPr>
              <w:t>22марта</w:t>
            </w:r>
          </w:p>
        </w:tc>
        <w:tc>
          <w:tcPr>
            <w:tcW w:w="2409" w:type="dxa"/>
          </w:tcPr>
          <w:p w:rsidR="0033008F" w:rsidRPr="008B1B9E" w:rsidRDefault="0033008F" w:rsidP="0033008F">
            <w:pPr>
              <w:pStyle w:val="TableParagraph"/>
              <w:spacing w:before="84"/>
              <w:ind w:right="467"/>
              <w:jc w:val="both"/>
              <w:rPr>
                <w:sz w:val="26"/>
                <w:szCs w:val="26"/>
              </w:rPr>
            </w:pPr>
            <w:r w:rsidRPr="008B1B9E">
              <w:rPr>
                <w:sz w:val="26"/>
                <w:szCs w:val="26"/>
                <w:lang w:val="ru-RU"/>
              </w:rPr>
              <w:t>Музыкальный руководитель, воспи</w:t>
            </w:r>
            <w:r w:rsidRPr="008B1B9E">
              <w:rPr>
                <w:sz w:val="26"/>
                <w:szCs w:val="26"/>
              </w:rPr>
              <w:t>татели</w:t>
            </w:r>
          </w:p>
        </w:tc>
      </w:tr>
      <w:tr w:rsidR="0033008F" w:rsidRPr="008B1B9E" w:rsidTr="0033008F">
        <w:trPr>
          <w:trHeight w:val="1039"/>
        </w:trPr>
        <w:tc>
          <w:tcPr>
            <w:tcW w:w="3575" w:type="dxa"/>
            <w:tcBorders>
              <w:left w:val="single" w:sz="4" w:space="0" w:color="000000"/>
            </w:tcBorders>
          </w:tcPr>
          <w:p w:rsidR="0033008F" w:rsidRPr="008B1B9E" w:rsidRDefault="0033008F" w:rsidP="0033008F">
            <w:pPr>
              <w:pStyle w:val="TableParagraph"/>
              <w:spacing w:before="82"/>
              <w:rPr>
                <w:sz w:val="26"/>
                <w:szCs w:val="26"/>
                <w:lang w:val="ru-RU"/>
              </w:rPr>
            </w:pPr>
            <w:r w:rsidRPr="008B1B9E">
              <w:rPr>
                <w:sz w:val="26"/>
                <w:szCs w:val="26"/>
              </w:rPr>
              <w:t>21.День</w:t>
            </w:r>
            <w:r w:rsidRPr="008B1B9E">
              <w:rPr>
                <w:sz w:val="26"/>
                <w:szCs w:val="26"/>
                <w:lang w:val="ru-RU"/>
              </w:rPr>
              <w:t xml:space="preserve"> </w:t>
            </w:r>
            <w:r w:rsidRPr="008B1B9E">
              <w:rPr>
                <w:sz w:val="26"/>
                <w:szCs w:val="26"/>
              </w:rPr>
              <w:t>космонавтики</w:t>
            </w:r>
          </w:p>
          <w:p w:rsidR="0033008F" w:rsidRPr="008B1B9E" w:rsidRDefault="0033008F" w:rsidP="0033008F">
            <w:pPr>
              <w:pStyle w:val="TableParagraph"/>
              <w:spacing w:before="82"/>
              <w:rPr>
                <w:sz w:val="26"/>
                <w:szCs w:val="26"/>
              </w:rPr>
            </w:pPr>
            <w:r w:rsidRPr="008B1B9E">
              <w:rPr>
                <w:sz w:val="26"/>
                <w:szCs w:val="26"/>
                <w:lang w:val="ru-RU"/>
              </w:rPr>
              <w:t xml:space="preserve">        </w:t>
            </w:r>
            <w:r w:rsidRPr="008B1B9E">
              <w:rPr>
                <w:sz w:val="26"/>
                <w:szCs w:val="26"/>
              </w:rPr>
              <w:t>3-7лет</w:t>
            </w:r>
          </w:p>
        </w:tc>
        <w:tc>
          <w:tcPr>
            <w:tcW w:w="2976" w:type="dxa"/>
          </w:tcPr>
          <w:p w:rsidR="0033008F" w:rsidRPr="008B1B9E" w:rsidRDefault="005F300C" w:rsidP="005F300C">
            <w:pPr>
              <w:pStyle w:val="TableParagraph"/>
              <w:spacing w:before="82"/>
              <w:ind w:left="246" w:right="244"/>
              <w:rPr>
                <w:sz w:val="26"/>
                <w:szCs w:val="26"/>
              </w:rPr>
            </w:pPr>
            <w:r w:rsidRPr="008B1B9E">
              <w:rPr>
                <w:sz w:val="26"/>
                <w:szCs w:val="26"/>
                <w:lang w:val="ru-RU"/>
              </w:rPr>
              <w:t xml:space="preserve">       </w:t>
            </w:r>
            <w:r w:rsidR="0033008F" w:rsidRPr="008B1B9E">
              <w:rPr>
                <w:sz w:val="26"/>
                <w:szCs w:val="26"/>
              </w:rPr>
              <w:t>Развлечение</w:t>
            </w:r>
          </w:p>
        </w:tc>
        <w:tc>
          <w:tcPr>
            <w:tcW w:w="1560" w:type="dxa"/>
          </w:tcPr>
          <w:p w:rsidR="0033008F" w:rsidRPr="008B1B9E" w:rsidRDefault="0033008F" w:rsidP="0033008F">
            <w:pPr>
              <w:pStyle w:val="TableParagraph"/>
              <w:spacing w:before="82"/>
              <w:rPr>
                <w:sz w:val="26"/>
                <w:szCs w:val="26"/>
              </w:rPr>
            </w:pPr>
            <w:r w:rsidRPr="008B1B9E">
              <w:rPr>
                <w:sz w:val="26"/>
                <w:szCs w:val="26"/>
              </w:rPr>
              <w:t>12апреля</w:t>
            </w:r>
          </w:p>
        </w:tc>
        <w:tc>
          <w:tcPr>
            <w:tcW w:w="2409" w:type="dxa"/>
          </w:tcPr>
          <w:p w:rsidR="0033008F" w:rsidRPr="008B1B9E" w:rsidRDefault="0033008F" w:rsidP="0033008F">
            <w:pPr>
              <w:pStyle w:val="TableParagraph"/>
              <w:spacing w:before="82"/>
              <w:ind w:right="488"/>
              <w:rPr>
                <w:sz w:val="26"/>
                <w:szCs w:val="26"/>
              </w:rPr>
            </w:pPr>
            <w:r w:rsidRPr="008B1B9E">
              <w:rPr>
                <w:sz w:val="26"/>
                <w:szCs w:val="26"/>
              </w:rPr>
              <w:t>Инструктор</w:t>
            </w:r>
            <w:r w:rsidRPr="008B1B9E">
              <w:rPr>
                <w:sz w:val="26"/>
                <w:szCs w:val="26"/>
                <w:lang w:val="ru-RU"/>
              </w:rPr>
              <w:t xml:space="preserve"> </w:t>
            </w:r>
            <w:r w:rsidRPr="008B1B9E">
              <w:rPr>
                <w:spacing w:val="-1"/>
                <w:sz w:val="26"/>
                <w:szCs w:val="26"/>
              </w:rPr>
              <w:t>физкультуры,</w:t>
            </w:r>
            <w:r w:rsidRPr="008B1B9E">
              <w:rPr>
                <w:spacing w:val="-1"/>
                <w:sz w:val="26"/>
                <w:szCs w:val="26"/>
                <w:lang w:val="ru-RU"/>
              </w:rPr>
              <w:t xml:space="preserve"> </w:t>
            </w:r>
            <w:r w:rsidRPr="008B1B9E">
              <w:rPr>
                <w:sz w:val="26"/>
                <w:szCs w:val="26"/>
              </w:rPr>
              <w:t>воспитатели</w:t>
            </w:r>
          </w:p>
        </w:tc>
      </w:tr>
      <w:tr w:rsidR="0033008F" w:rsidRPr="008B1B9E" w:rsidTr="0033008F">
        <w:trPr>
          <w:trHeight w:val="1038"/>
        </w:trPr>
        <w:tc>
          <w:tcPr>
            <w:tcW w:w="3575" w:type="dxa"/>
            <w:tcBorders>
              <w:left w:val="single" w:sz="4" w:space="0" w:color="000000"/>
            </w:tcBorders>
          </w:tcPr>
          <w:p w:rsidR="0033008F" w:rsidRPr="008B1B9E" w:rsidRDefault="0033008F" w:rsidP="0033008F">
            <w:pPr>
              <w:pStyle w:val="TableParagraph"/>
              <w:spacing w:before="82"/>
              <w:rPr>
                <w:sz w:val="26"/>
                <w:szCs w:val="26"/>
              </w:rPr>
            </w:pPr>
            <w:r w:rsidRPr="008B1B9E">
              <w:rPr>
                <w:sz w:val="26"/>
                <w:szCs w:val="26"/>
              </w:rPr>
              <w:t>22.День</w:t>
            </w:r>
            <w:r w:rsidRPr="008B1B9E">
              <w:rPr>
                <w:sz w:val="26"/>
                <w:szCs w:val="26"/>
                <w:lang w:val="ru-RU"/>
              </w:rPr>
              <w:t xml:space="preserve"> </w:t>
            </w:r>
            <w:r w:rsidRPr="008B1B9E">
              <w:rPr>
                <w:sz w:val="26"/>
                <w:szCs w:val="26"/>
              </w:rPr>
              <w:t>здоровья</w:t>
            </w:r>
            <w:r w:rsidRPr="008B1B9E">
              <w:rPr>
                <w:sz w:val="26"/>
                <w:szCs w:val="26"/>
                <w:lang w:val="ru-RU"/>
              </w:rPr>
              <w:t xml:space="preserve"> </w:t>
            </w:r>
            <w:r w:rsidR="005F300C" w:rsidRPr="008B1B9E">
              <w:rPr>
                <w:sz w:val="26"/>
                <w:szCs w:val="26"/>
                <w:lang w:val="ru-RU"/>
              </w:rPr>
              <w:t xml:space="preserve">  </w:t>
            </w:r>
            <w:r w:rsidRPr="008B1B9E">
              <w:rPr>
                <w:sz w:val="26"/>
                <w:szCs w:val="26"/>
              </w:rPr>
              <w:t>2-7лет</w:t>
            </w:r>
          </w:p>
        </w:tc>
        <w:tc>
          <w:tcPr>
            <w:tcW w:w="2976" w:type="dxa"/>
          </w:tcPr>
          <w:p w:rsidR="0033008F" w:rsidRPr="008B1B9E" w:rsidRDefault="0033008F" w:rsidP="0033008F">
            <w:pPr>
              <w:pStyle w:val="TableParagraph"/>
              <w:spacing w:before="82"/>
              <w:ind w:right="244"/>
              <w:rPr>
                <w:sz w:val="26"/>
                <w:szCs w:val="26"/>
              </w:rPr>
            </w:pPr>
            <w:r w:rsidRPr="008B1B9E">
              <w:rPr>
                <w:sz w:val="26"/>
                <w:szCs w:val="26"/>
                <w:lang w:val="ru-RU"/>
              </w:rPr>
              <w:t xml:space="preserve">       </w:t>
            </w:r>
            <w:r w:rsidR="005F300C" w:rsidRPr="008B1B9E">
              <w:rPr>
                <w:sz w:val="26"/>
                <w:szCs w:val="26"/>
                <w:lang w:val="ru-RU"/>
              </w:rPr>
              <w:t xml:space="preserve"> </w:t>
            </w:r>
            <w:r w:rsidR="00A575B4" w:rsidRPr="008B1B9E">
              <w:rPr>
                <w:sz w:val="26"/>
                <w:szCs w:val="26"/>
                <w:lang w:val="ru-RU"/>
              </w:rPr>
              <w:t xml:space="preserve"> </w:t>
            </w:r>
            <w:r w:rsidRPr="008B1B9E">
              <w:rPr>
                <w:sz w:val="26"/>
                <w:szCs w:val="26"/>
              </w:rPr>
              <w:t>Развлечение</w:t>
            </w:r>
          </w:p>
        </w:tc>
        <w:tc>
          <w:tcPr>
            <w:tcW w:w="1560" w:type="dxa"/>
          </w:tcPr>
          <w:p w:rsidR="0033008F" w:rsidRPr="008B1B9E" w:rsidRDefault="0033008F" w:rsidP="0033008F">
            <w:pPr>
              <w:pStyle w:val="TableParagraph"/>
              <w:spacing w:before="82"/>
              <w:ind w:left="77" w:right="70"/>
              <w:rPr>
                <w:sz w:val="26"/>
                <w:szCs w:val="26"/>
              </w:rPr>
            </w:pPr>
            <w:r w:rsidRPr="008B1B9E">
              <w:rPr>
                <w:sz w:val="26"/>
                <w:szCs w:val="26"/>
              </w:rPr>
              <w:t>18апреля</w:t>
            </w:r>
          </w:p>
        </w:tc>
        <w:tc>
          <w:tcPr>
            <w:tcW w:w="2409" w:type="dxa"/>
          </w:tcPr>
          <w:p w:rsidR="005F300C" w:rsidRPr="008B1B9E" w:rsidRDefault="005F300C" w:rsidP="0033008F">
            <w:pPr>
              <w:pStyle w:val="TableParagraph"/>
              <w:spacing w:before="82"/>
              <w:ind w:right="488"/>
              <w:rPr>
                <w:sz w:val="26"/>
                <w:szCs w:val="26"/>
                <w:lang w:val="ru-RU"/>
              </w:rPr>
            </w:pPr>
            <w:r w:rsidRPr="008B1B9E">
              <w:rPr>
                <w:sz w:val="26"/>
                <w:szCs w:val="26"/>
              </w:rPr>
              <w:t>И</w:t>
            </w:r>
            <w:r w:rsidR="0033008F" w:rsidRPr="008B1B9E">
              <w:rPr>
                <w:sz w:val="26"/>
                <w:szCs w:val="26"/>
              </w:rPr>
              <w:t>нструктор</w:t>
            </w:r>
          </w:p>
          <w:p w:rsidR="0033008F" w:rsidRPr="008B1B9E" w:rsidRDefault="0033008F" w:rsidP="0033008F">
            <w:pPr>
              <w:pStyle w:val="TableParagraph"/>
              <w:spacing w:before="82"/>
              <w:ind w:right="488"/>
              <w:rPr>
                <w:sz w:val="26"/>
                <w:szCs w:val="26"/>
              </w:rPr>
            </w:pPr>
            <w:r w:rsidRPr="008B1B9E">
              <w:rPr>
                <w:spacing w:val="-1"/>
                <w:sz w:val="26"/>
                <w:szCs w:val="26"/>
              </w:rPr>
              <w:t>физкультуры,</w:t>
            </w:r>
            <w:r w:rsidRPr="008B1B9E">
              <w:rPr>
                <w:spacing w:val="-1"/>
                <w:sz w:val="26"/>
                <w:szCs w:val="26"/>
                <w:lang w:val="ru-RU"/>
              </w:rPr>
              <w:t xml:space="preserve"> </w:t>
            </w:r>
            <w:r w:rsidRPr="008B1B9E">
              <w:rPr>
                <w:sz w:val="26"/>
                <w:szCs w:val="26"/>
              </w:rPr>
              <w:t>воспитатели</w:t>
            </w:r>
          </w:p>
        </w:tc>
      </w:tr>
      <w:tr w:rsidR="0033008F" w:rsidRPr="008B1B9E" w:rsidTr="0033008F">
        <w:trPr>
          <w:trHeight w:val="765"/>
        </w:trPr>
        <w:tc>
          <w:tcPr>
            <w:tcW w:w="3575" w:type="dxa"/>
            <w:tcBorders>
              <w:left w:val="single" w:sz="4" w:space="0" w:color="000000"/>
            </w:tcBorders>
          </w:tcPr>
          <w:p w:rsidR="0033008F" w:rsidRPr="008B1B9E" w:rsidRDefault="005F300C" w:rsidP="005F300C">
            <w:pPr>
              <w:pStyle w:val="TableParagraph"/>
              <w:spacing w:before="84"/>
              <w:ind w:right="662"/>
              <w:rPr>
                <w:sz w:val="26"/>
                <w:szCs w:val="26"/>
                <w:lang w:val="ru-RU"/>
              </w:rPr>
            </w:pPr>
            <w:r w:rsidRPr="008B1B9E">
              <w:rPr>
                <w:sz w:val="26"/>
                <w:szCs w:val="26"/>
                <w:lang w:val="ru-RU"/>
              </w:rPr>
              <w:t>23.</w:t>
            </w:r>
            <w:r w:rsidR="0033008F" w:rsidRPr="008B1B9E">
              <w:rPr>
                <w:sz w:val="26"/>
                <w:szCs w:val="26"/>
                <w:lang w:val="ru-RU"/>
              </w:rPr>
              <w:t>Международный день детской  книги</w:t>
            </w:r>
            <w:r w:rsidRPr="008B1B9E">
              <w:rPr>
                <w:sz w:val="26"/>
                <w:szCs w:val="26"/>
                <w:lang w:val="ru-RU"/>
              </w:rPr>
              <w:t xml:space="preserve">   </w:t>
            </w:r>
            <w:r w:rsidR="0033008F" w:rsidRPr="008B1B9E">
              <w:rPr>
                <w:sz w:val="26"/>
                <w:szCs w:val="26"/>
                <w:lang w:val="ru-RU"/>
              </w:rPr>
              <w:t>2-7 лет</w:t>
            </w:r>
          </w:p>
        </w:tc>
        <w:tc>
          <w:tcPr>
            <w:tcW w:w="2976" w:type="dxa"/>
          </w:tcPr>
          <w:p w:rsidR="0033008F" w:rsidRPr="008B1B9E" w:rsidRDefault="0033008F" w:rsidP="0033008F">
            <w:pPr>
              <w:pStyle w:val="TableParagraph"/>
              <w:spacing w:before="84"/>
              <w:ind w:right="244"/>
              <w:rPr>
                <w:sz w:val="26"/>
                <w:szCs w:val="26"/>
              </w:rPr>
            </w:pPr>
            <w:r w:rsidRPr="008B1B9E">
              <w:rPr>
                <w:sz w:val="26"/>
                <w:szCs w:val="26"/>
                <w:lang w:val="ru-RU"/>
              </w:rPr>
              <w:t xml:space="preserve">    </w:t>
            </w:r>
            <w:r w:rsidRPr="008B1B9E">
              <w:rPr>
                <w:sz w:val="26"/>
                <w:szCs w:val="26"/>
              </w:rPr>
              <w:t>Событийный</w:t>
            </w:r>
            <w:r w:rsidRPr="008B1B9E">
              <w:rPr>
                <w:sz w:val="26"/>
                <w:szCs w:val="26"/>
                <w:lang w:val="ru-RU"/>
              </w:rPr>
              <w:t xml:space="preserve"> </w:t>
            </w:r>
            <w:r w:rsidR="00A575B4"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4"/>
              <w:ind w:left="77" w:right="70"/>
              <w:rPr>
                <w:sz w:val="26"/>
                <w:szCs w:val="26"/>
              </w:rPr>
            </w:pPr>
            <w:r w:rsidRPr="008B1B9E">
              <w:rPr>
                <w:sz w:val="26"/>
                <w:szCs w:val="26"/>
              </w:rPr>
              <w:t>23апреля</w:t>
            </w:r>
          </w:p>
        </w:tc>
        <w:tc>
          <w:tcPr>
            <w:tcW w:w="2409" w:type="dxa"/>
          </w:tcPr>
          <w:p w:rsidR="0033008F" w:rsidRPr="008B1B9E" w:rsidRDefault="0033008F" w:rsidP="0033008F">
            <w:pPr>
              <w:pStyle w:val="TableParagraph"/>
              <w:spacing w:before="84"/>
              <w:ind w:right="547"/>
              <w:rPr>
                <w:sz w:val="26"/>
                <w:szCs w:val="26"/>
              </w:rPr>
            </w:pPr>
            <w:r w:rsidRPr="008B1B9E">
              <w:rPr>
                <w:sz w:val="26"/>
                <w:szCs w:val="26"/>
              </w:rPr>
              <w:t>воспитатели</w:t>
            </w:r>
          </w:p>
        </w:tc>
      </w:tr>
      <w:tr w:rsidR="0033008F" w:rsidRPr="008B1B9E" w:rsidTr="0033008F">
        <w:trPr>
          <w:trHeight w:val="762"/>
        </w:trPr>
        <w:tc>
          <w:tcPr>
            <w:tcW w:w="3575" w:type="dxa"/>
            <w:tcBorders>
              <w:left w:val="single" w:sz="4" w:space="0" w:color="000000"/>
            </w:tcBorders>
          </w:tcPr>
          <w:p w:rsidR="0033008F" w:rsidRPr="008B1B9E" w:rsidRDefault="0033008F" w:rsidP="0033008F">
            <w:pPr>
              <w:pStyle w:val="TableParagraph"/>
              <w:spacing w:before="82"/>
              <w:ind w:right="464"/>
              <w:rPr>
                <w:sz w:val="26"/>
                <w:szCs w:val="26"/>
                <w:lang w:val="ru-RU"/>
              </w:rPr>
            </w:pPr>
            <w:r w:rsidRPr="008B1B9E">
              <w:rPr>
                <w:sz w:val="26"/>
                <w:szCs w:val="26"/>
                <w:lang w:val="ru-RU"/>
              </w:rPr>
              <w:t>24.Праздник весны и труда</w:t>
            </w:r>
            <w:r w:rsidRPr="008B1B9E">
              <w:rPr>
                <w:sz w:val="26"/>
                <w:szCs w:val="26"/>
                <w:lang w:val="ru-RU"/>
              </w:rPr>
              <w:br/>
              <w:t>3-7лет</w:t>
            </w:r>
          </w:p>
        </w:tc>
        <w:tc>
          <w:tcPr>
            <w:tcW w:w="2976" w:type="dxa"/>
          </w:tcPr>
          <w:p w:rsidR="0033008F" w:rsidRPr="008B1B9E" w:rsidRDefault="0033008F" w:rsidP="0033008F">
            <w:pPr>
              <w:pStyle w:val="TableParagraph"/>
              <w:spacing w:before="82"/>
              <w:ind w:right="244"/>
              <w:rPr>
                <w:sz w:val="26"/>
                <w:szCs w:val="26"/>
                <w:lang w:val="ru-RU"/>
              </w:rPr>
            </w:pPr>
            <w:r w:rsidRPr="008B1B9E">
              <w:rPr>
                <w:sz w:val="26"/>
                <w:szCs w:val="26"/>
                <w:lang w:val="ru-RU"/>
              </w:rPr>
              <w:t xml:space="preserve">     Трудовой  десант</w:t>
            </w:r>
          </w:p>
        </w:tc>
        <w:tc>
          <w:tcPr>
            <w:tcW w:w="1560" w:type="dxa"/>
          </w:tcPr>
          <w:p w:rsidR="0033008F" w:rsidRPr="008B1B9E" w:rsidRDefault="0033008F" w:rsidP="0033008F">
            <w:pPr>
              <w:pStyle w:val="TableParagraph"/>
              <w:spacing w:before="82"/>
              <w:ind w:left="77" w:right="70"/>
              <w:rPr>
                <w:sz w:val="26"/>
                <w:szCs w:val="26"/>
                <w:lang w:val="ru-RU"/>
              </w:rPr>
            </w:pPr>
            <w:r w:rsidRPr="008B1B9E">
              <w:rPr>
                <w:sz w:val="26"/>
                <w:szCs w:val="26"/>
                <w:lang w:val="ru-RU"/>
              </w:rPr>
              <w:t>1мая</w:t>
            </w:r>
          </w:p>
        </w:tc>
        <w:tc>
          <w:tcPr>
            <w:tcW w:w="2409" w:type="dxa"/>
          </w:tcPr>
          <w:p w:rsidR="0033008F" w:rsidRPr="008B1B9E" w:rsidRDefault="0033008F" w:rsidP="0033008F">
            <w:pPr>
              <w:pStyle w:val="TableParagraph"/>
              <w:spacing w:before="82"/>
              <w:ind w:right="517"/>
              <w:rPr>
                <w:sz w:val="26"/>
                <w:szCs w:val="26"/>
                <w:lang w:val="ru-RU"/>
              </w:rPr>
            </w:pPr>
            <w:r w:rsidRPr="008B1B9E">
              <w:rPr>
                <w:sz w:val="26"/>
                <w:szCs w:val="26"/>
                <w:lang w:val="ru-RU"/>
              </w:rPr>
              <w:t>воспитатели, специалисты</w:t>
            </w:r>
          </w:p>
        </w:tc>
      </w:tr>
      <w:tr w:rsidR="0033008F" w:rsidRPr="008B1B9E" w:rsidTr="0033008F">
        <w:trPr>
          <w:trHeight w:val="765"/>
        </w:trPr>
        <w:tc>
          <w:tcPr>
            <w:tcW w:w="3575" w:type="dxa"/>
            <w:tcBorders>
              <w:left w:val="single" w:sz="4" w:space="0" w:color="000000"/>
            </w:tcBorders>
          </w:tcPr>
          <w:p w:rsidR="0033008F" w:rsidRPr="008B1B9E" w:rsidRDefault="0033008F" w:rsidP="0033008F">
            <w:pPr>
              <w:pStyle w:val="TableParagraph"/>
              <w:spacing w:before="84"/>
              <w:rPr>
                <w:sz w:val="26"/>
                <w:szCs w:val="26"/>
                <w:lang w:val="ru-RU"/>
              </w:rPr>
            </w:pPr>
            <w:r w:rsidRPr="008B1B9E">
              <w:rPr>
                <w:sz w:val="26"/>
                <w:szCs w:val="26"/>
                <w:lang w:val="ru-RU"/>
              </w:rPr>
              <w:t>25.День Победы 3-7лет</w:t>
            </w:r>
          </w:p>
        </w:tc>
        <w:tc>
          <w:tcPr>
            <w:tcW w:w="2976" w:type="dxa"/>
          </w:tcPr>
          <w:p w:rsidR="0033008F" w:rsidRPr="008B1B9E" w:rsidRDefault="0033008F" w:rsidP="0033008F">
            <w:pPr>
              <w:pStyle w:val="TableParagraph"/>
              <w:spacing w:before="84"/>
              <w:ind w:left="246" w:right="244"/>
              <w:rPr>
                <w:sz w:val="26"/>
                <w:szCs w:val="26"/>
                <w:lang w:val="ru-RU"/>
              </w:rPr>
            </w:pPr>
            <w:r w:rsidRPr="008B1B9E">
              <w:rPr>
                <w:sz w:val="26"/>
                <w:szCs w:val="26"/>
                <w:lang w:val="ru-RU"/>
              </w:rPr>
              <w:t xml:space="preserve">       Развлечение</w:t>
            </w:r>
          </w:p>
        </w:tc>
        <w:tc>
          <w:tcPr>
            <w:tcW w:w="1560" w:type="dxa"/>
          </w:tcPr>
          <w:p w:rsidR="0033008F" w:rsidRPr="008B1B9E" w:rsidRDefault="0033008F" w:rsidP="0033008F">
            <w:pPr>
              <w:pStyle w:val="TableParagraph"/>
              <w:spacing w:before="84"/>
              <w:ind w:left="77" w:right="70"/>
              <w:rPr>
                <w:sz w:val="26"/>
                <w:szCs w:val="26"/>
                <w:lang w:val="ru-RU"/>
              </w:rPr>
            </w:pPr>
            <w:r w:rsidRPr="008B1B9E">
              <w:rPr>
                <w:sz w:val="26"/>
                <w:szCs w:val="26"/>
                <w:lang w:val="ru-RU"/>
              </w:rPr>
              <w:t>9мая</w:t>
            </w:r>
          </w:p>
        </w:tc>
        <w:tc>
          <w:tcPr>
            <w:tcW w:w="2409" w:type="dxa"/>
          </w:tcPr>
          <w:p w:rsidR="0033008F" w:rsidRPr="008B1B9E" w:rsidRDefault="0033008F" w:rsidP="0033008F">
            <w:pPr>
              <w:pStyle w:val="TableParagraph"/>
              <w:spacing w:before="84"/>
              <w:ind w:right="493"/>
              <w:rPr>
                <w:sz w:val="26"/>
                <w:szCs w:val="26"/>
                <w:lang w:val="ru-RU"/>
              </w:rPr>
            </w:pPr>
            <w:r w:rsidRPr="008B1B9E">
              <w:rPr>
                <w:sz w:val="26"/>
                <w:szCs w:val="26"/>
                <w:lang w:val="ru-RU"/>
              </w:rPr>
              <w:t>Воспитатели ,</w:t>
            </w:r>
            <w:r w:rsidRPr="008B1B9E">
              <w:rPr>
                <w:spacing w:val="-1"/>
                <w:sz w:val="26"/>
                <w:szCs w:val="26"/>
                <w:lang w:val="ru-RU"/>
              </w:rPr>
              <w:t>Специалисты</w:t>
            </w:r>
          </w:p>
        </w:tc>
      </w:tr>
      <w:tr w:rsidR="0033008F" w:rsidRPr="008B1B9E" w:rsidTr="0033008F">
        <w:trPr>
          <w:trHeight w:val="762"/>
        </w:trPr>
        <w:tc>
          <w:tcPr>
            <w:tcW w:w="3575" w:type="dxa"/>
            <w:tcBorders>
              <w:left w:val="single" w:sz="4" w:space="0" w:color="000000"/>
            </w:tcBorders>
          </w:tcPr>
          <w:p w:rsidR="0033008F" w:rsidRPr="008B1B9E" w:rsidRDefault="0033008F" w:rsidP="0033008F">
            <w:pPr>
              <w:pStyle w:val="TableParagraph"/>
              <w:spacing w:before="82"/>
              <w:ind w:right="591"/>
              <w:rPr>
                <w:sz w:val="26"/>
                <w:szCs w:val="26"/>
                <w:lang w:val="ru-RU"/>
              </w:rPr>
            </w:pPr>
            <w:r w:rsidRPr="008B1B9E">
              <w:rPr>
                <w:sz w:val="26"/>
                <w:szCs w:val="26"/>
                <w:lang w:val="ru-RU"/>
              </w:rPr>
              <w:t>26. «До свидания, детский сад!»</w:t>
            </w:r>
          </w:p>
          <w:p w:rsidR="0033008F" w:rsidRPr="008B1B9E" w:rsidRDefault="0033008F" w:rsidP="0033008F">
            <w:pPr>
              <w:pStyle w:val="TableParagraph"/>
              <w:spacing w:before="82"/>
              <w:ind w:right="591"/>
              <w:rPr>
                <w:sz w:val="26"/>
                <w:szCs w:val="26"/>
                <w:lang w:val="ru-RU"/>
              </w:rPr>
            </w:pPr>
            <w:r w:rsidRPr="008B1B9E">
              <w:rPr>
                <w:sz w:val="26"/>
                <w:szCs w:val="26"/>
                <w:lang w:val="ru-RU"/>
              </w:rPr>
              <w:t>2-7 лет</w:t>
            </w:r>
          </w:p>
        </w:tc>
        <w:tc>
          <w:tcPr>
            <w:tcW w:w="2976" w:type="dxa"/>
          </w:tcPr>
          <w:p w:rsidR="0033008F" w:rsidRPr="008B1B9E" w:rsidRDefault="0033008F" w:rsidP="0033008F">
            <w:pPr>
              <w:pStyle w:val="TableParagraph"/>
              <w:spacing w:before="82"/>
              <w:ind w:left="247" w:right="244"/>
              <w:rPr>
                <w:sz w:val="26"/>
                <w:szCs w:val="26"/>
                <w:lang w:val="ru-RU"/>
              </w:rPr>
            </w:pPr>
            <w:r w:rsidRPr="008B1B9E">
              <w:rPr>
                <w:sz w:val="26"/>
                <w:szCs w:val="26"/>
                <w:lang w:val="ru-RU"/>
              </w:rPr>
              <w:t xml:space="preserve">       Праздник</w:t>
            </w:r>
          </w:p>
        </w:tc>
        <w:tc>
          <w:tcPr>
            <w:tcW w:w="1560" w:type="dxa"/>
          </w:tcPr>
          <w:p w:rsidR="0033008F" w:rsidRPr="008B1B9E" w:rsidRDefault="0033008F" w:rsidP="0033008F">
            <w:pPr>
              <w:pStyle w:val="TableParagraph"/>
              <w:spacing w:before="82"/>
              <w:ind w:right="205"/>
              <w:rPr>
                <w:sz w:val="26"/>
                <w:szCs w:val="26"/>
                <w:lang w:val="ru-RU"/>
              </w:rPr>
            </w:pPr>
            <w:r w:rsidRPr="008B1B9E">
              <w:rPr>
                <w:sz w:val="26"/>
                <w:szCs w:val="26"/>
                <w:lang w:val="ru-RU"/>
              </w:rPr>
              <w:t>Последняя</w:t>
            </w:r>
          </w:p>
          <w:p w:rsidR="0033008F" w:rsidRPr="008B1B9E" w:rsidRDefault="0033008F" w:rsidP="0033008F">
            <w:pPr>
              <w:pStyle w:val="TableParagraph"/>
              <w:spacing w:before="82"/>
              <w:ind w:left="218" w:right="205"/>
              <w:rPr>
                <w:sz w:val="26"/>
                <w:szCs w:val="26"/>
                <w:lang w:val="ru-RU"/>
              </w:rPr>
            </w:pPr>
            <w:r w:rsidRPr="008B1B9E">
              <w:rPr>
                <w:sz w:val="26"/>
                <w:szCs w:val="26"/>
                <w:lang w:val="ru-RU"/>
              </w:rPr>
              <w:t>Неделя</w:t>
            </w:r>
          </w:p>
          <w:p w:rsidR="0033008F" w:rsidRPr="008B1B9E" w:rsidRDefault="0033008F" w:rsidP="0033008F">
            <w:pPr>
              <w:pStyle w:val="TableParagraph"/>
              <w:spacing w:before="82"/>
              <w:ind w:left="218" w:right="205"/>
              <w:rPr>
                <w:sz w:val="26"/>
                <w:szCs w:val="26"/>
                <w:lang w:val="ru-RU"/>
              </w:rPr>
            </w:pPr>
            <w:r w:rsidRPr="008B1B9E">
              <w:rPr>
                <w:sz w:val="26"/>
                <w:szCs w:val="26"/>
                <w:lang w:val="ru-RU"/>
              </w:rPr>
              <w:t>мая</w:t>
            </w:r>
          </w:p>
        </w:tc>
        <w:tc>
          <w:tcPr>
            <w:tcW w:w="2409" w:type="dxa"/>
          </w:tcPr>
          <w:p w:rsidR="0033008F" w:rsidRPr="008B1B9E" w:rsidRDefault="0033008F" w:rsidP="0033008F">
            <w:pPr>
              <w:pStyle w:val="TableParagraph"/>
              <w:spacing w:before="82"/>
              <w:ind w:left="0" w:right="517"/>
              <w:rPr>
                <w:sz w:val="26"/>
                <w:szCs w:val="26"/>
                <w:lang w:val="ru-RU"/>
              </w:rPr>
            </w:pPr>
            <w:r w:rsidRPr="008B1B9E">
              <w:rPr>
                <w:sz w:val="26"/>
                <w:szCs w:val="26"/>
                <w:lang w:val="ru-RU"/>
              </w:rPr>
              <w:t>воспитатели, специалисты</w:t>
            </w:r>
          </w:p>
        </w:tc>
      </w:tr>
      <w:tr w:rsidR="0033008F" w:rsidRPr="008B1B9E" w:rsidTr="0033008F">
        <w:trPr>
          <w:trHeight w:val="763"/>
        </w:trPr>
        <w:tc>
          <w:tcPr>
            <w:tcW w:w="3575" w:type="dxa"/>
            <w:tcBorders>
              <w:left w:val="single" w:sz="4" w:space="0" w:color="000000"/>
            </w:tcBorders>
          </w:tcPr>
          <w:p w:rsidR="0033008F" w:rsidRPr="008B1B9E" w:rsidRDefault="0033008F" w:rsidP="0033008F">
            <w:pPr>
              <w:pStyle w:val="TableParagraph"/>
              <w:spacing w:before="82"/>
              <w:ind w:right="1053"/>
              <w:rPr>
                <w:sz w:val="26"/>
                <w:szCs w:val="26"/>
                <w:lang w:val="ru-RU"/>
              </w:rPr>
            </w:pPr>
            <w:r w:rsidRPr="008B1B9E">
              <w:rPr>
                <w:sz w:val="26"/>
                <w:szCs w:val="26"/>
                <w:lang w:val="ru-RU"/>
              </w:rPr>
              <w:t>27. «Вылет из гнезда»</w:t>
            </w:r>
          </w:p>
          <w:p w:rsidR="0033008F" w:rsidRPr="008B1B9E" w:rsidRDefault="0033008F" w:rsidP="0033008F">
            <w:pPr>
              <w:pStyle w:val="TableParagraph"/>
              <w:spacing w:before="82"/>
              <w:ind w:right="1053"/>
              <w:rPr>
                <w:sz w:val="26"/>
                <w:szCs w:val="26"/>
                <w:lang w:val="ru-RU"/>
              </w:rPr>
            </w:pPr>
            <w:r w:rsidRPr="008B1B9E">
              <w:rPr>
                <w:sz w:val="26"/>
                <w:szCs w:val="26"/>
                <w:lang w:val="ru-RU"/>
              </w:rPr>
              <w:t xml:space="preserve"> 2-7лет</w:t>
            </w:r>
          </w:p>
        </w:tc>
        <w:tc>
          <w:tcPr>
            <w:tcW w:w="2976" w:type="dxa"/>
          </w:tcPr>
          <w:p w:rsidR="0033008F" w:rsidRPr="008B1B9E" w:rsidRDefault="0033008F" w:rsidP="0033008F">
            <w:pPr>
              <w:pStyle w:val="TableParagraph"/>
              <w:spacing w:before="82"/>
              <w:ind w:left="249" w:right="244"/>
              <w:rPr>
                <w:sz w:val="26"/>
                <w:szCs w:val="26"/>
                <w:lang w:val="ru-RU"/>
              </w:rPr>
            </w:pPr>
            <w:r w:rsidRPr="008B1B9E">
              <w:rPr>
                <w:sz w:val="26"/>
                <w:szCs w:val="26"/>
                <w:lang w:val="ru-RU"/>
              </w:rPr>
              <w:t xml:space="preserve">     Традиция-</w:t>
            </w:r>
            <w:r w:rsidR="00A575B4" w:rsidRPr="008B1B9E">
              <w:rPr>
                <w:sz w:val="26"/>
                <w:szCs w:val="26"/>
                <w:lang w:val="ru-RU"/>
              </w:rPr>
              <w:t xml:space="preserve">    </w:t>
            </w:r>
            <w:r w:rsidRPr="008B1B9E">
              <w:rPr>
                <w:sz w:val="26"/>
                <w:szCs w:val="26"/>
                <w:lang w:val="ru-RU"/>
              </w:rPr>
              <w:t>развлечение</w:t>
            </w:r>
          </w:p>
        </w:tc>
        <w:tc>
          <w:tcPr>
            <w:tcW w:w="1560" w:type="dxa"/>
          </w:tcPr>
          <w:p w:rsidR="0033008F" w:rsidRPr="008B1B9E" w:rsidRDefault="0033008F" w:rsidP="0033008F">
            <w:pPr>
              <w:pStyle w:val="TableParagraph"/>
              <w:spacing w:before="82"/>
              <w:ind w:right="205"/>
              <w:rPr>
                <w:sz w:val="26"/>
                <w:szCs w:val="26"/>
                <w:lang w:val="ru-RU"/>
              </w:rPr>
            </w:pPr>
            <w:r w:rsidRPr="008B1B9E">
              <w:rPr>
                <w:sz w:val="26"/>
                <w:szCs w:val="26"/>
                <w:lang w:val="ru-RU"/>
              </w:rPr>
              <w:t>Последняя</w:t>
            </w:r>
          </w:p>
          <w:p w:rsidR="0033008F" w:rsidRPr="008B1B9E" w:rsidRDefault="0033008F" w:rsidP="0033008F">
            <w:pPr>
              <w:pStyle w:val="TableParagraph"/>
              <w:spacing w:before="82"/>
              <w:ind w:left="218" w:right="205" w:firstLine="14"/>
              <w:rPr>
                <w:sz w:val="26"/>
                <w:szCs w:val="26"/>
                <w:lang w:val="ru-RU"/>
              </w:rPr>
            </w:pPr>
            <w:r w:rsidRPr="008B1B9E">
              <w:rPr>
                <w:sz w:val="26"/>
                <w:szCs w:val="26"/>
                <w:lang w:val="ru-RU"/>
              </w:rPr>
              <w:t>Неделя</w:t>
            </w:r>
          </w:p>
          <w:p w:rsidR="0033008F" w:rsidRPr="008B1B9E" w:rsidRDefault="0033008F" w:rsidP="0033008F">
            <w:pPr>
              <w:pStyle w:val="TableParagraph"/>
              <w:spacing w:before="82"/>
              <w:ind w:left="218" w:right="205" w:firstLine="14"/>
              <w:rPr>
                <w:sz w:val="26"/>
                <w:szCs w:val="26"/>
              </w:rPr>
            </w:pPr>
            <w:r w:rsidRPr="008B1B9E">
              <w:rPr>
                <w:sz w:val="26"/>
                <w:szCs w:val="26"/>
                <w:lang w:val="ru-RU"/>
              </w:rPr>
              <w:t>ма</w:t>
            </w:r>
            <w:r w:rsidRPr="008B1B9E">
              <w:rPr>
                <w:sz w:val="26"/>
                <w:szCs w:val="26"/>
              </w:rPr>
              <w:t>я</w:t>
            </w:r>
          </w:p>
        </w:tc>
        <w:tc>
          <w:tcPr>
            <w:tcW w:w="2409" w:type="dxa"/>
          </w:tcPr>
          <w:p w:rsidR="0033008F" w:rsidRPr="008B1B9E" w:rsidRDefault="0033008F" w:rsidP="0033008F">
            <w:pPr>
              <w:pStyle w:val="TableParagraph"/>
              <w:spacing w:before="82"/>
              <w:ind w:right="517"/>
              <w:rPr>
                <w:sz w:val="26"/>
                <w:szCs w:val="26"/>
              </w:rPr>
            </w:pPr>
            <w:r w:rsidRPr="008B1B9E">
              <w:rPr>
                <w:sz w:val="26"/>
                <w:szCs w:val="26"/>
              </w:rPr>
              <w:t>воспитатели,</w:t>
            </w:r>
            <w:r w:rsidRPr="008B1B9E">
              <w:rPr>
                <w:sz w:val="26"/>
                <w:szCs w:val="26"/>
                <w:lang w:val="ru-RU"/>
              </w:rPr>
              <w:t xml:space="preserve"> </w:t>
            </w:r>
            <w:r w:rsidRPr="008B1B9E">
              <w:rPr>
                <w:sz w:val="26"/>
                <w:szCs w:val="26"/>
              </w:rPr>
              <w:t>специалисты</w:t>
            </w:r>
          </w:p>
        </w:tc>
      </w:tr>
      <w:tr w:rsidR="0033008F" w:rsidRPr="008B1B9E" w:rsidTr="0033008F">
        <w:trPr>
          <w:trHeight w:val="490"/>
        </w:trPr>
        <w:tc>
          <w:tcPr>
            <w:tcW w:w="3575" w:type="dxa"/>
            <w:tcBorders>
              <w:left w:val="single" w:sz="4" w:space="0" w:color="000000"/>
            </w:tcBorders>
          </w:tcPr>
          <w:p w:rsidR="0033008F" w:rsidRPr="008B1B9E" w:rsidRDefault="0033008F" w:rsidP="0033008F">
            <w:pPr>
              <w:pStyle w:val="TableParagraph"/>
              <w:spacing w:before="84"/>
              <w:rPr>
                <w:sz w:val="26"/>
                <w:szCs w:val="26"/>
              </w:rPr>
            </w:pPr>
            <w:r w:rsidRPr="008B1B9E">
              <w:rPr>
                <w:sz w:val="26"/>
                <w:szCs w:val="26"/>
              </w:rPr>
              <w:t>28.Пушкинский</w:t>
            </w:r>
            <w:r w:rsidRPr="008B1B9E">
              <w:rPr>
                <w:sz w:val="26"/>
                <w:szCs w:val="26"/>
                <w:lang w:val="ru-RU"/>
              </w:rPr>
              <w:t xml:space="preserve"> </w:t>
            </w:r>
            <w:r w:rsidRPr="008B1B9E">
              <w:rPr>
                <w:sz w:val="26"/>
                <w:szCs w:val="26"/>
              </w:rPr>
              <w:t>день</w:t>
            </w:r>
            <w:r w:rsidRPr="008B1B9E">
              <w:rPr>
                <w:sz w:val="26"/>
                <w:szCs w:val="26"/>
                <w:lang w:val="ru-RU"/>
              </w:rPr>
              <w:t xml:space="preserve"> </w:t>
            </w:r>
            <w:r w:rsidRPr="008B1B9E">
              <w:rPr>
                <w:sz w:val="26"/>
                <w:szCs w:val="26"/>
              </w:rPr>
              <w:t>России</w:t>
            </w:r>
          </w:p>
        </w:tc>
        <w:tc>
          <w:tcPr>
            <w:tcW w:w="2976" w:type="dxa"/>
          </w:tcPr>
          <w:p w:rsidR="0033008F" w:rsidRPr="008B1B9E" w:rsidRDefault="0033008F" w:rsidP="0033008F">
            <w:pPr>
              <w:pStyle w:val="TableParagraph"/>
              <w:spacing w:before="84"/>
              <w:ind w:right="244"/>
              <w:rPr>
                <w:sz w:val="26"/>
                <w:szCs w:val="26"/>
              </w:rPr>
            </w:pPr>
            <w:r w:rsidRPr="008B1B9E">
              <w:rPr>
                <w:sz w:val="26"/>
                <w:szCs w:val="26"/>
                <w:lang w:val="ru-RU"/>
              </w:rPr>
              <w:t xml:space="preserve">  </w:t>
            </w:r>
            <w:r w:rsidRPr="008B1B9E">
              <w:rPr>
                <w:sz w:val="26"/>
                <w:szCs w:val="26"/>
              </w:rPr>
              <w:t>Событийный</w:t>
            </w:r>
            <w:r w:rsidR="00A575B4" w:rsidRPr="008B1B9E">
              <w:rPr>
                <w:sz w:val="26"/>
                <w:szCs w:val="26"/>
                <w:lang w:val="ru-RU"/>
              </w:rPr>
              <w:t xml:space="preserve">   </w:t>
            </w:r>
            <w:r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4"/>
              <w:ind w:left="78" w:right="67"/>
              <w:rPr>
                <w:sz w:val="26"/>
                <w:szCs w:val="26"/>
              </w:rPr>
            </w:pPr>
            <w:r w:rsidRPr="008B1B9E">
              <w:rPr>
                <w:sz w:val="26"/>
                <w:szCs w:val="26"/>
              </w:rPr>
              <w:t>6 июня</w:t>
            </w:r>
          </w:p>
        </w:tc>
        <w:tc>
          <w:tcPr>
            <w:tcW w:w="2409" w:type="dxa"/>
          </w:tcPr>
          <w:p w:rsidR="0033008F" w:rsidRPr="008B1B9E" w:rsidRDefault="0033008F" w:rsidP="0033008F">
            <w:pPr>
              <w:pStyle w:val="TableParagraph"/>
              <w:spacing w:before="84"/>
              <w:ind w:right="547"/>
              <w:rPr>
                <w:sz w:val="26"/>
                <w:szCs w:val="26"/>
              </w:rPr>
            </w:pPr>
            <w:r w:rsidRPr="008B1B9E">
              <w:rPr>
                <w:sz w:val="26"/>
                <w:szCs w:val="26"/>
              </w:rPr>
              <w:t>воспитатели</w:t>
            </w:r>
          </w:p>
        </w:tc>
      </w:tr>
      <w:tr w:rsidR="0033008F" w:rsidRPr="008B1B9E" w:rsidTr="0033008F">
        <w:trPr>
          <w:trHeight w:val="1038"/>
        </w:trPr>
        <w:tc>
          <w:tcPr>
            <w:tcW w:w="3575" w:type="dxa"/>
            <w:tcBorders>
              <w:left w:val="single" w:sz="4" w:space="0" w:color="000000"/>
            </w:tcBorders>
          </w:tcPr>
          <w:p w:rsidR="0033008F" w:rsidRPr="008B1B9E" w:rsidRDefault="0033008F" w:rsidP="0033008F">
            <w:pPr>
              <w:pStyle w:val="TableParagraph"/>
              <w:spacing w:before="82"/>
              <w:rPr>
                <w:sz w:val="26"/>
                <w:szCs w:val="26"/>
              </w:rPr>
            </w:pPr>
            <w:r w:rsidRPr="008B1B9E">
              <w:rPr>
                <w:sz w:val="26"/>
                <w:szCs w:val="26"/>
              </w:rPr>
              <w:t>28.Праздник</w:t>
            </w:r>
            <w:r w:rsidRPr="008B1B9E">
              <w:rPr>
                <w:sz w:val="26"/>
                <w:szCs w:val="26"/>
                <w:lang w:val="ru-RU"/>
              </w:rPr>
              <w:t xml:space="preserve"> </w:t>
            </w:r>
            <w:r w:rsidRPr="008B1B9E">
              <w:rPr>
                <w:sz w:val="26"/>
                <w:szCs w:val="26"/>
              </w:rPr>
              <w:t>русской</w:t>
            </w:r>
            <w:r w:rsidRPr="008B1B9E">
              <w:rPr>
                <w:sz w:val="26"/>
                <w:szCs w:val="26"/>
                <w:lang w:val="ru-RU"/>
              </w:rPr>
              <w:t xml:space="preserve"> </w:t>
            </w:r>
            <w:r w:rsidRPr="008B1B9E">
              <w:rPr>
                <w:sz w:val="26"/>
                <w:szCs w:val="26"/>
              </w:rPr>
              <w:t>березки</w:t>
            </w:r>
          </w:p>
        </w:tc>
        <w:tc>
          <w:tcPr>
            <w:tcW w:w="2976" w:type="dxa"/>
          </w:tcPr>
          <w:p w:rsidR="0033008F" w:rsidRPr="008B1B9E" w:rsidRDefault="0033008F" w:rsidP="0033008F">
            <w:pPr>
              <w:pStyle w:val="TableParagraph"/>
              <w:spacing w:before="82"/>
              <w:ind w:right="244"/>
              <w:rPr>
                <w:sz w:val="26"/>
                <w:szCs w:val="26"/>
                <w:lang w:val="ru-RU"/>
              </w:rPr>
            </w:pPr>
            <w:r w:rsidRPr="008B1B9E">
              <w:rPr>
                <w:sz w:val="26"/>
                <w:szCs w:val="26"/>
                <w:lang w:val="ru-RU"/>
              </w:rPr>
              <w:t xml:space="preserve">     </w:t>
            </w:r>
            <w:r w:rsidRPr="008B1B9E">
              <w:rPr>
                <w:sz w:val="26"/>
                <w:szCs w:val="26"/>
              </w:rPr>
              <w:t>Фольклорный</w:t>
            </w:r>
          </w:p>
          <w:p w:rsidR="0033008F" w:rsidRPr="008B1B9E" w:rsidRDefault="0033008F" w:rsidP="0033008F">
            <w:pPr>
              <w:pStyle w:val="TableParagraph"/>
              <w:spacing w:before="82"/>
              <w:ind w:right="244"/>
              <w:rPr>
                <w:sz w:val="26"/>
                <w:szCs w:val="26"/>
              </w:rPr>
            </w:pPr>
            <w:r w:rsidRPr="008B1B9E">
              <w:rPr>
                <w:sz w:val="26"/>
                <w:szCs w:val="26"/>
                <w:lang w:val="ru-RU"/>
              </w:rPr>
              <w:t xml:space="preserve">          </w:t>
            </w:r>
            <w:r w:rsidRPr="008B1B9E">
              <w:rPr>
                <w:sz w:val="26"/>
                <w:szCs w:val="26"/>
              </w:rPr>
              <w:t>праздник</w:t>
            </w:r>
          </w:p>
        </w:tc>
        <w:tc>
          <w:tcPr>
            <w:tcW w:w="1560" w:type="dxa"/>
          </w:tcPr>
          <w:p w:rsidR="0033008F" w:rsidRPr="008B1B9E" w:rsidRDefault="0033008F" w:rsidP="0033008F">
            <w:pPr>
              <w:pStyle w:val="TableParagraph"/>
              <w:spacing w:before="82"/>
              <w:ind w:left="130" w:right="116"/>
              <w:rPr>
                <w:sz w:val="26"/>
                <w:szCs w:val="26"/>
              </w:rPr>
            </w:pPr>
            <w:r w:rsidRPr="008B1B9E">
              <w:rPr>
                <w:sz w:val="26"/>
                <w:szCs w:val="26"/>
              </w:rPr>
              <w:t>Первая</w:t>
            </w:r>
            <w:r w:rsidRPr="008B1B9E">
              <w:rPr>
                <w:sz w:val="26"/>
                <w:szCs w:val="26"/>
                <w:lang w:val="ru-RU"/>
              </w:rPr>
              <w:t xml:space="preserve"> </w:t>
            </w:r>
            <w:r w:rsidRPr="008B1B9E">
              <w:rPr>
                <w:sz w:val="26"/>
                <w:szCs w:val="26"/>
              </w:rPr>
              <w:t>неделя</w:t>
            </w:r>
            <w:r w:rsidRPr="008B1B9E">
              <w:rPr>
                <w:sz w:val="26"/>
                <w:szCs w:val="26"/>
                <w:lang w:val="ru-RU"/>
              </w:rPr>
              <w:t xml:space="preserve"> </w:t>
            </w:r>
            <w:r w:rsidRPr="008B1B9E">
              <w:rPr>
                <w:sz w:val="26"/>
                <w:szCs w:val="26"/>
              </w:rPr>
              <w:t>июня</w:t>
            </w:r>
          </w:p>
        </w:tc>
        <w:tc>
          <w:tcPr>
            <w:tcW w:w="2409" w:type="dxa"/>
          </w:tcPr>
          <w:p w:rsidR="0033008F" w:rsidRPr="008B1B9E" w:rsidRDefault="0033008F" w:rsidP="0033008F">
            <w:pPr>
              <w:pStyle w:val="TableParagraph"/>
              <w:spacing w:before="82"/>
              <w:ind w:left="0" w:right="467"/>
              <w:jc w:val="both"/>
              <w:rPr>
                <w:sz w:val="26"/>
                <w:szCs w:val="26"/>
              </w:rPr>
            </w:pPr>
            <w:r w:rsidRPr="008B1B9E">
              <w:rPr>
                <w:sz w:val="26"/>
                <w:szCs w:val="26"/>
              </w:rPr>
              <w:t>Музыкальный</w:t>
            </w:r>
            <w:r w:rsidRPr="008B1B9E">
              <w:rPr>
                <w:sz w:val="26"/>
                <w:szCs w:val="26"/>
                <w:lang w:val="ru-RU"/>
              </w:rPr>
              <w:t xml:space="preserve"> </w:t>
            </w:r>
            <w:r w:rsidRPr="008B1B9E">
              <w:rPr>
                <w:sz w:val="26"/>
                <w:szCs w:val="26"/>
              </w:rPr>
              <w:t>руководитель,</w:t>
            </w:r>
            <w:r w:rsidRPr="008B1B9E">
              <w:rPr>
                <w:sz w:val="26"/>
                <w:szCs w:val="26"/>
                <w:lang w:val="ru-RU"/>
              </w:rPr>
              <w:t xml:space="preserve"> </w:t>
            </w:r>
            <w:r w:rsidRPr="008B1B9E">
              <w:rPr>
                <w:sz w:val="26"/>
                <w:szCs w:val="26"/>
              </w:rPr>
              <w:t>воспитатели</w:t>
            </w:r>
          </w:p>
        </w:tc>
      </w:tr>
      <w:tr w:rsidR="0033008F" w:rsidRPr="008B1B9E" w:rsidTr="0033008F">
        <w:trPr>
          <w:trHeight w:val="489"/>
        </w:trPr>
        <w:tc>
          <w:tcPr>
            <w:tcW w:w="3575" w:type="dxa"/>
            <w:tcBorders>
              <w:left w:val="single" w:sz="4" w:space="0" w:color="000000"/>
            </w:tcBorders>
          </w:tcPr>
          <w:p w:rsidR="0033008F" w:rsidRPr="008B1B9E" w:rsidRDefault="0033008F" w:rsidP="0033008F">
            <w:pPr>
              <w:pStyle w:val="TableParagraph"/>
              <w:spacing w:before="84"/>
              <w:rPr>
                <w:sz w:val="26"/>
                <w:szCs w:val="26"/>
              </w:rPr>
            </w:pPr>
            <w:r w:rsidRPr="008B1B9E">
              <w:rPr>
                <w:sz w:val="26"/>
                <w:szCs w:val="26"/>
              </w:rPr>
              <w:t>29.Всемирный</w:t>
            </w:r>
            <w:r w:rsidRPr="008B1B9E">
              <w:rPr>
                <w:sz w:val="26"/>
                <w:szCs w:val="26"/>
                <w:lang w:val="ru-RU"/>
              </w:rPr>
              <w:t xml:space="preserve"> </w:t>
            </w:r>
            <w:r w:rsidRPr="008B1B9E">
              <w:rPr>
                <w:sz w:val="26"/>
                <w:szCs w:val="26"/>
              </w:rPr>
              <w:t>день</w:t>
            </w:r>
            <w:r w:rsidRPr="008B1B9E">
              <w:rPr>
                <w:sz w:val="26"/>
                <w:szCs w:val="26"/>
                <w:lang w:val="ru-RU"/>
              </w:rPr>
              <w:t xml:space="preserve"> </w:t>
            </w:r>
            <w:r w:rsidRPr="008B1B9E">
              <w:rPr>
                <w:sz w:val="26"/>
                <w:szCs w:val="26"/>
              </w:rPr>
              <w:t>океанов</w:t>
            </w:r>
          </w:p>
        </w:tc>
        <w:tc>
          <w:tcPr>
            <w:tcW w:w="2976" w:type="dxa"/>
          </w:tcPr>
          <w:p w:rsidR="0033008F" w:rsidRPr="008B1B9E" w:rsidRDefault="0033008F" w:rsidP="0033008F">
            <w:pPr>
              <w:pStyle w:val="TableParagraph"/>
              <w:spacing w:before="84"/>
              <w:ind w:left="247" w:right="244"/>
              <w:jc w:val="center"/>
              <w:rPr>
                <w:sz w:val="26"/>
                <w:szCs w:val="26"/>
              </w:rPr>
            </w:pPr>
            <w:r w:rsidRPr="008B1B9E">
              <w:rPr>
                <w:sz w:val="26"/>
                <w:szCs w:val="26"/>
              </w:rPr>
              <w:t>Событийный</w:t>
            </w:r>
            <w:r w:rsidR="00A575B4"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4"/>
              <w:ind w:left="78" w:right="67"/>
              <w:jc w:val="center"/>
              <w:rPr>
                <w:sz w:val="26"/>
                <w:szCs w:val="26"/>
              </w:rPr>
            </w:pPr>
            <w:r w:rsidRPr="008B1B9E">
              <w:rPr>
                <w:sz w:val="26"/>
                <w:szCs w:val="26"/>
              </w:rPr>
              <w:t>8 июня</w:t>
            </w:r>
          </w:p>
        </w:tc>
        <w:tc>
          <w:tcPr>
            <w:tcW w:w="2409" w:type="dxa"/>
          </w:tcPr>
          <w:p w:rsidR="0033008F" w:rsidRPr="008B1B9E" w:rsidRDefault="0033008F" w:rsidP="0033008F">
            <w:pPr>
              <w:pStyle w:val="TableParagraph"/>
              <w:spacing w:before="84"/>
              <w:ind w:left="0" w:right="547"/>
              <w:rPr>
                <w:sz w:val="26"/>
                <w:szCs w:val="26"/>
              </w:rPr>
            </w:pPr>
            <w:r w:rsidRPr="008B1B9E">
              <w:rPr>
                <w:sz w:val="26"/>
                <w:szCs w:val="26"/>
              </w:rPr>
              <w:t>воспитатели</w:t>
            </w:r>
          </w:p>
        </w:tc>
      </w:tr>
      <w:tr w:rsidR="0033008F" w:rsidRPr="008B1B9E" w:rsidTr="0033008F">
        <w:trPr>
          <w:trHeight w:val="487"/>
        </w:trPr>
        <w:tc>
          <w:tcPr>
            <w:tcW w:w="3575" w:type="dxa"/>
            <w:tcBorders>
              <w:left w:val="single" w:sz="4" w:space="0" w:color="000000"/>
            </w:tcBorders>
          </w:tcPr>
          <w:p w:rsidR="0033008F" w:rsidRPr="008B1B9E" w:rsidRDefault="0033008F" w:rsidP="0033008F">
            <w:pPr>
              <w:pStyle w:val="TableParagraph"/>
              <w:spacing w:before="82"/>
              <w:rPr>
                <w:sz w:val="26"/>
                <w:szCs w:val="26"/>
              </w:rPr>
            </w:pPr>
            <w:r w:rsidRPr="008B1B9E">
              <w:rPr>
                <w:sz w:val="26"/>
                <w:szCs w:val="26"/>
              </w:rPr>
              <w:t>30.День</w:t>
            </w:r>
            <w:r w:rsidRPr="008B1B9E">
              <w:rPr>
                <w:sz w:val="26"/>
                <w:szCs w:val="26"/>
                <w:lang w:val="ru-RU"/>
              </w:rPr>
              <w:t xml:space="preserve"> </w:t>
            </w:r>
            <w:r w:rsidRPr="008B1B9E">
              <w:rPr>
                <w:sz w:val="26"/>
                <w:szCs w:val="26"/>
              </w:rPr>
              <w:t>России</w:t>
            </w:r>
          </w:p>
        </w:tc>
        <w:tc>
          <w:tcPr>
            <w:tcW w:w="2976" w:type="dxa"/>
          </w:tcPr>
          <w:p w:rsidR="0033008F" w:rsidRPr="008B1B9E" w:rsidRDefault="0033008F" w:rsidP="00A575B4">
            <w:pPr>
              <w:pStyle w:val="TableParagraph"/>
              <w:spacing w:before="82"/>
              <w:ind w:left="247" w:right="244"/>
              <w:jc w:val="center"/>
              <w:rPr>
                <w:sz w:val="26"/>
                <w:szCs w:val="26"/>
              </w:rPr>
            </w:pPr>
            <w:r w:rsidRPr="008B1B9E">
              <w:rPr>
                <w:sz w:val="26"/>
                <w:szCs w:val="26"/>
              </w:rPr>
              <w:t>Событийный</w:t>
            </w:r>
            <w:r w:rsidR="00A575B4" w:rsidRPr="008B1B9E">
              <w:rPr>
                <w:sz w:val="26"/>
                <w:szCs w:val="26"/>
                <w:lang w:val="ru-RU"/>
              </w:rPr>
              <w:t xml:space="preserve">     д</w:t>
            </w:r>
            <w:r w:rsidRPr="008B1B9E">
              <w:rPr>
                <w:sz w:val="26"/>
                <w:szCs w:val="26"/>
              </w:rPr>
              <w:t>ень</w:t>
            </w:r>
          </w:p>
        </w:tc>
        <w:tc>
          <w:tcPr>
            <w:tcW w:w="1560" w:type="dxa"/>
          </w:tcPr>
          <w:p w:rsidR="0033008F" w:rsidRPr="008B1B9E" w:rsidRDefault="0033008F" w:rsidP="0033008F">
            <w:pPr>
              <w:pStyle w:val="TableParagraph"/>
              <w:spacing w:before="82"/>
              <w:ind w:left="78" w:right="68"/>
              <w:jc w:val="center"/>
              <w:rPr>
                <w:sz w:val="26"/>
                <w:szCs w:val="26"/>
              </w:rPr>
            </w:pPr>
            <w:r w:rsidRPr="008B1B9E">
              <w:rPr>
                <w:sz w:val="26"/>
                <w:szCs w:val="26"/>
              </w:rPr>
              <w:t>12 июня</w:t>
            </w:r>
          </w:p>
        </w:tc>
        <w:tc>
          <w:tcPr>
            <w:tcW w:w="2409" w:type="dxa"/>
          </w:tcPr>
          <w:p w:rsidR="0033008F" w:rsidRPr="008B1B9E" w:rsidRDefault="0033008F" w:rsidP="0033008F">
            <w:pPr>
              <w:pStyle w:val="TableParagraph"/>
              <w:spacing w:before="82"/>
              <w:ind w:left="0" w:right="547"/>
              <w:rPr>
                <w:sz w:val="26"/>
                <w:szCs w:val="26"/>
              </w:rPr>
            </w:pPr>
            <w:r w:rsidRPr="008B1B9E">
              <w:rPr>
                <w:sz w:val="26"/>
                <w:szCs w:val="26"/>
              </w:rPr>
              <w:t>воспитатели</w:t>
            </w:r>
          </w:p>
        </w:tc>
      </w:tr>
      <w:tr w:rsidR="0033008F" w:rsidRPr="008B1B9E" w:rsidTr="0033008F">
        <w:trPr>
          <w:trHeight w:val="487"/>
        </w:trPr>
        <w:tc>
          <w:tcPr>
            <w:tcW w:w="3575" w:type="dxa"/>
            <w:tcBorders>
              <w:left w:val="single" w:sz="4" w:space="0" w:color="000000"/>
            </w:tcBorders>
          </w:tcPr>
          <w:p w:rsidR="0033008F" w:rsidRPr="008B1B9E" w:rsidRDefault="0033008F" w:rsidP="0033008F">
            <w:pPr>
              <w:pStyle w:val="TableParagraph"/>
              <w:spacing w:before="82"/>
              <w:rPr>
                <w:sz w:val="26"/>
                <w:szCs w:val="26"/>
              </w:rPr>
            </w:pPr>
            <w:r w:rsidRPr="008B1B9E">
              <w:rPr>
                <w:sz w:val="26"/>
                <w:szCs w:val="26"/>
              </w:rPr>
              <w:t>31.Свеча</w:t>
            </w:r>
            <w:r w:rsidRPr="008B1B9E">
              <w:rPr>
                <w:sz w:val="26"/>
                <w:szCs w:val="26"/>
                <w:lang w:val="ru-RU"/>
              </w:rPr>
              <w:t xml:space="preserve"> </w:t>
            </w:r>
            <w:r w:rsidRPr="008B1B9E">
              <w:rPr>
                <w:sz w:val="26"/>
                <w:szCs w:val="26"/>
              </w:rPr>
              <w:t>памяти</w:t>
            </w:r>
          </w:p>
        </w:tc>
        <w:tc>
          <w:tcPr>
            <w:tcW w:w="2976" w:type="dxa"/>
          </w:tcPr>
          <w:p w:rsidR="0033008F" w:rsidRPr="008B1B9E" w:rsidRDefault="0033008F" w:rsidP="0033008F">
            <w:pPr>
              <w:pStyle w:val="TableParagraph"/>
              <w:spacing w:before="82"/>
              <w:ind w:left="247" w:right="244"/>
              <w:jc w:val="center"/>
              <w:rPr>
                <w:sz w:val="26"/>
                <w:szCs w:val="26"/>
              </w:rPr>
            </w:pPr>
            <w:r w:rsidRPr="008B1B9E">
              <w:rPr>
                <w:sz w:val="26"/>
                <w:szCs w:val="26"/>
              </w:rPr>
              <w:t>Событийный</w:t>
            </w:r>
            <w:r w:rsidR="00A575B4"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2"/>
              <w:ind w:left="78" w:right="68"/>
              <w:jc w:val="center"/>
              <w:rPr>
                <w:sz w:val="26"/>
                <w:szCs w:val="26"/>
              </w:rPr>
            </w:pPr>
            <w:r w:rsidRPr="008B1B9E">
              <w:rPr>
                <w:sz w:val="26"/>
                <w:szCs w:val="26"/>
              </w:rPr>
              <w:t>22 июня</w:t>
            </w:r>
          </w:p>
        </w:tc>
        <w:tc>
          <w:tcPr>
            <w:tcW w:w="2409" w:type="dxa"/>
          </w:tcPr>
          <w:p w:rsidR="0033008F" w:rsidRPr="008B1B9E" w:rsidRDefault="0033008F" w:rsidP="0033008F">
            <w:pPr>
              <w:pStyle w:val="TableParagraph"/>
              <w:spacing w:before="82"/>
              <w:ind w:left="0" w:right="547"/>
              <w:rPr>
                <w:sz w:val="26"/>
                <w:szCs w:val="26"/>
              </w:rPr>
            </w:pPr>
            <w:r w:rsidRPr="008B1B9E">
              <w:rPr>
                <w:sz w:val="26"/>
                <w:szCs w:val="26"/>
              </w:rPr>
              <w:t>воспитатели</w:t>
            </w:r>
          </w:p>
        </w:tc>
      </w:tr>
      <w:tr w:rsidR="0033008F" w:rsidRPr="008B1B9E" w:rsidTr="0033008F">
        <w:trPr>
          <w:trHeight w:val="765"/>
        </w:trPr>
        <w:tc>
          <w:tcPr>
            <w:tcW w:w="3575" w:type="dxa"/>
            <w:tcBorders>
              <w:left w:val="single" w:sz="4" w:space="0" w:color="000000"/>
            </w:tcBorders>
          </w:tcPr>
          <w:p w:rsidR="0033008F" w:rsidRPr="008B1B9E" w:rsidRDefault="0033008F" w:rsidP="0033008F">
            <w:pPr>
              <w:pStyle w:val="TableParagraph"/>
              <w:spacing w:before="84"/>
              <w:ind w:right="662"/>
              <w:rPr>
                <w:sz w:val="26"/>
                <w:szCs w:val="26"/>
              </w:rPr>
            </w:pPr>
            <w:r w:rsidRPr="008B1B9E">
              <w:rPr>
                <w:sz w:val="26"/>
                <w:szCs w:val="26"/>
              </w:rPr>
              <w:t>32. Международный день</w:t>
            </w:r>
            <w:r w:rsidRPr="008B1B9E">
              <w:rPr>
                <w:sz w:val="26"/>
                <w:szCs w:val="26"/>
                <w:lang w:val="ru-RU"/>
              </w:rPr>
              <w:t xml:space="preserve"> </w:t>
            </w:r>
            <w:r w:rsidRPr="008B1B9E">
              <w:rPr>
                <w:sz w:val="26"/>
                <w:szCs w:val="26"/>
              </w:rPr>
              <w:t>дружбы</w:t>
            </w:r>
          </w:p>
        </w:tc>
        <w:tc>
          <w:tcPr>
            <w:tcW w:w="2976" w:type="dxa"/>
          </w:tcPr>
          <w:p w:rsidR="0033008F" w:rsidRPr="008B1B9E" w:rsidRDefault="0033008F" w:rsidP="0033008F">
            <w:pPr>
              <w:pStyle w:val="TableParagraph"/>
              <w:spacing w:before="84"/>
              <w:ind w:left="247" w:right="244"/>
              <w:jc w:val="center"/>
              <w:rPr>
                <w:sz w:val="26"/>
                <w:szCs w:val="26"/>
              </w:rPr>
            </w:pPr>
            <w:r w:rsidRPr="008B1B9E">
              <w:rPr>
                <w:sz w:val="26"/>
                <w:szCs w:val="26"/>
              </w:rPr>
              <w:t>Событийный</w:t>
            </w:r>
            <w:r w:rsidR="00A575B4"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ind w:left="0"/>
              <w:rPr>
                <w:sz w:val="26"/>
                <w:szCs w:val="26"/>
              </w:rPr>
            </w:pPr>
          </w:p>
        </w:tc>
        <w:tc>
          <w:tcPr>
            <w:tcW w:w="2409" w:type="dxa"/>
          </w:tcPr>
          <w:p w:rsidR="0033008F" w:rsidRPr="008B1B9E" w:rsidRDefault="0033008F" w:rsidP="0033008F">
            <w:pPr>
              <w:pStyle w:val="TableParagraph"/>
              <w:spacing w:before="84"/>
              <w:ind w:left="0" w:right="547"/>
              <w:rPr>
                <w:sz w:val="26"/>
                <w:szCs w:val="26"/>
              </w:rPr>
            </w:pPr>
            <w:r w:rsidRPr="008B1B9E">
              <w:rPr>
                <w:sz w:val="26"/>
                <w:szCs w:val="26"/>
              </w:rPr>
              <w:t>воспитатели</w:t>
            </w:r>
          </w:p>
        </w:tc>
      </w:tr>
      <w:tr w:rsidR="0033008F" w:rsidRPr="008B1B9E" w:rsidTr="0033008F">
        <w:trPr>
          <w:trHeight w:val="487"/>
        </w:trPr>
        <w:tc>
          <w:tcPr>
            <w:tcW w:w="3575" w:type="dxa"/>
            <w:tcBorders>
              <w:left w:val="single" w:sz="4" w:space="0" w:color="000000"/>
            </w:tcBorders>
          </w:tcPr>
          <w:p w:rsidR="0033008F" w:rsidRPr="008B1B9E" w:rsidRDefault="0033008F" w:rsidP="0033008F">
            <w:pPr>
              <w:pStyle w:val="TableParagraph"/>
              <w:spacing w:before="82"/>
              <w:rPr>
                <w:sz w:val="26"/>
                <w:szCs w:val="26"/>
              </w:rPr>
            </w:pPr>
            <w:r w:rsidRPr="008B1B9E">
              <w:rPr>
                <w:sz w:val="26"/>
                <w:szCs w:val="26"/>
              </w:rPr>
              <w:t>33.День</w:t>
            </w:r>
            <w:r w:rsidRPr="008B1B9E">
              <w:rPr>
                <w:sz w:val="26"/>
                <w:szCs w:val="26"/>
                <w:lang w:val="ru-RU"/>
              </w:rPr>
              <w:t xml:space="preserve"> </w:t>
            </w:r>
            <w:r w:rsidRPr="008B1B9E">
              <w:rPr>
                <w:sz w:val="26"/>
                <w:szCs w:val="26"/>
              </w:rPr>
              <w:t>российского</w:t>
            </w:r>
            <w:r w:rsidRPr="008B1B9E">
              <w:rPr>
                <w:sz w:val="26"/>
                <w:szCs w:val="26"/>
                <w:lang w:val="ru-RU"/>
              </w:rPr>
              <w:t xml:space="preserve"> </w:t>
            </w:r>
            <w:r w:rsidRPr="008B1B9E">
              <w:rPr>
                <w:sz w:val="26"/>
                <w:szCs w:val="26"/>
              </w:rPr>
              <w:t>флага</w:t>
            </w:r>
          </w:p>
        </w:tc>
        <w:tc>
          <w:tcPr>
            <w:tcW w:w="2976" w:type="dxa"/>
          </w:tcPr>
          <w:p w:rsidR="0033008F" w:rsidRPr="008B1B9E" w:rsidRDefault="0033008F" w:rsidP="0033008F">
            <w:pPr>
              <w:pStyle w:val="TableParagraph"/>
              <w:spacing w:before="82"/>
              <w:ind w:left="247" w:right="244"/>
              <w:jc w:val="center"/>
              <w:rPr>
                <w:sz w:val="26"/>
                <w:szCs w:val="26"/>
              </w:rPr>
            </w:pPr>
            <w:r w:rsidRPr="008B1B9E">
              <w:rPr>
                <w:sz w:val="26"/>
                <w:szCs w:val="26"/>
              </w:rPr>
              <w:t>Событийный</w:t>
            </w:r>
            <w:r w:rsidR="00A575B4" w:rsidRPr="008B1B9E">
              <w:rPr>
                <w:sz w:val="26"/>
                <w:szCs w:val="26"/>
                <w:lang w:val="ru-RU"/>
              </w:rPr>
              <w:t xml:space="preserve">     </w:t>
            </w:r>
            <w:r w:rsidRPr="008B1B9E">
              <w:rPr>
                <w:sz w:val="26"/>
                <w:szCs w:val="26"/>
              </w:rPr>
              <w:t>день</w:t>
            </w:r>
          </w:p>
        </w:tc>
        <w:tc>
          <w:tcPr>
            <w:tcW w:w="1560" w:type="dxa"/>
          </w:tcPr>
          <w:p w:rsidR="0033008F" w:rsidRPr="008B1B9E" w:rsidRDefault="0033008F" w:rsidP="0033008F">
            <w:pPr>
              <w:pStyle w:val="TableParagraph"/>
              <w:spacing w:before="82"/>
              <w:ind w:left="74" w:right="70"/>
              <w:jc w:val="center"/>
              <w:rPr>
                <w:sz w:val="26"/>
                <w:szCs w:val="26"/>
              </w:rPr>
            </w:pPr>
            <w:r w:rsidRPr="008B1B9E">
              <w:rPr>
                <w:sz w:val="26"/>
                <w:szCs w:val="26"/>
              </w:rPr>
              <w:t>22августа</w:t>
            </w:r>
          </w:p>
        </w:tc>
        <w:tc>
          <w:tcPr>
            <w:tcW w:w="2409" w:type="dxa"/>
          </w:tcPr>
          <w:p w:rsidR="0033008F" w:rsidRPr="008B1B9E" w:rsidRDefault="0033008F" w:rsidP="0033008F">
            <w:pPr>
              <w:pStyle w:val="TableParagraph"/>
              <w:spacing w:before="82"/>
              <w:ind w:right="547"/>
              <w:rPr>
                <w:sz w:val="26"/>
                <w:szCs w:val="26"/>
              </w:rPr>
            </w:pPr>
            <w:r w:rsidRPr="008B1B9E">
              <w:rPr>
                <w:sz w:val="26"/>
                <w:szCs w:val="26"/>
              </w:rPr>
              <w:t>воспитатели</w:t>
            </w:r>
          </w:p>
        </w:tc>
      </w:tr>
    </w:tbl>
    <w:p w:rsidR="0033008F" w:rsidRPr="008B1B9E" w:rsidRDefault="0033008F" w:rsidP="00A575B4">
      <w:pPr>
        <w:spacing w:after="0" w:line="360" w:lineRule="auto"/>
        <w:rPr>
          <w:rFonts w:ascii="Times New Roman" w:hAnsi="Times New Roman" w:cs="Times New Roman"/>
          <w:sz w:val="26"/>
          <w:szCs w:val="26"/>
        </w:rPr>
      </w:pPr>
    </w:p>
    <w:p w:rsidR="0033008F" w:rsidRPr="008B1B9E" w:rsidRDefault="0033008F" w:rsidP="0033008F">
      <w:pPr>
        <w:rPr>
          <w:rFonts w:ascii="Times New Roman" w:hAnsi="Times New Roman" w:cs="Times New Roman"/>
          <w:b/>
          <w:sz w:val="26"/>
          <w:szCs w:val="26"/>
        </w:rPr>
      </w:pPr>
      <w:r w:rsidRPr="008B1B9E">
        <w:rPr>
          <w:rFonts w:ascii="Times New Roman" w:hAnsi="Times New Roman" w:cs="Times New Roman"/>
          <w:b/>
          <w:sz w:val="26"/>
          <w:szCs w:val="26"/>
        </w:rPr>
        <w:t xml:space="preserve">                                                         </w:t>
      </w:r>
      <w:r w:rsidR="00A575B4" w:rsidRPr="008B1B9E">
        <w:rPr>
          <w:rFonts w:ascii="Times New Roman" w:hAnsi="Times New Roman" w:cs="Times New Roman"/>
          <w:b/>
          <w:sz w:val="26"/>
          <w:szCs w:val="26"/>
        </w:rPr>
        <w:t xml:space="preserve">             </w:t>
      </w:r>
      <w:r w:rsidRPr="008B1B9E">
        <w:rPr>
          <w:rFonts w:ascii="Times New Roman" w:hAnsi="Times New Roman" w:cs="Times New Roman"/>
          <w:b/>
          <w:sz w:val="26"/>
          <w:szCs w:val="26"/>
        </w:rPr>
        <w:t xml:space="preserve">  Акции </w:t>
      </w:r>
    </w:p>
    <w:tbl>
      <w:tblPr>
        <w:tblStyle w:val="TableNormal"/>
        <w:tblW w:w="0" w:type="auto"/>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572"/>
        <w:gridCol w:w="2976"/>
        <w:gridCol w:w="1560"/>
        <w:gridCol w:w="2409"/>
      </w:tblGrid>
      <w:tr w:rsidR="0033008F" w:rsidRPr="008B1B9E" w:rsidTr="0033008F">
        <w:trPr>
          <w:trHeight w:val="763"/>
        </w:trPr>
        <w:tc>
          <w:tcPr>
            <w:tcW w:w="3572" w:type="dxa"/>
            <w:tcBorders>
              <w:left w:val="single" w:sz="4" w:space="0" w:color="000000"/>
            </w:tcBorders>
          </w:tcPr>
          <w:p w:rsidR="0033008F" w:rsidRPr="008B1B9E" w:rsidRDefault="0033008F" w:rsidP="0033008F">
            <w:pPr>
              <w:pStyle w:val="TableParagraph"/>
              <w:spacing w:before="82"/>
              <w:rPr>
                <w:sz w:val="26"/>
                <w:szCs w:val="26"/>
                <w:lang w:val="ru-RU"/>
              </w:rPr>
            </w:pPr>
            <w:r w:rsidRPr="008B1B9E">
              <w:rPr>
                <w:sz w:val="26"/>
                <w:szCs w:val="26"/>
                <w:lang w:val="ru-RU"/>
              </w:rPr>
              <w:t>1.«Посади деревцо!»</w:t>
            </w:r>
          </w:p>
        </w:tc>
        <w:tc>
          <w:tcPr>
            <w:tcW w:w="2976" w:type="dxa"/>
          </w:tcPr>
          <w:p w:rsidR="0033008F" w:rsidRPr="008B1B9E" w:rsidRDefault="0033008F" w:rsidP="0033008F">
            <w:pPr>
              <w:pStyle w:val="TableParagraph"/>
              <w:ind w:left="0"/>
              <w:rPr>
                <w:sz w:val="26"/>
                <w:szCs w:val="26"/>
                <w:lang w:val="ru-RU"/>
              </w:rPr>
            </w:pPr>
          </w:p>
        </w:tc>
        <w:tc>
          <w:tcPr>
            <w:tcW w:w="1560" w:type="dxa"/>
          </w:tcPr>
          <w:p w:rsidR="0033008F" w:rsidRPr="008B1B9E" w:rsidRDefault="0033008F" w:rsidP="0033008F">
            <w:pPr>
              <w:pStyle w:val="TableParagraph"/>
              <w:spacing w:before="82"/>
              <w:ind w:left="77" w:right="70"/>
              <w:jc w:val="center"/>
              <w:rPr>
                <w:sz w:val="26"/>
                <w:szCs w:val="26"/>
                <w:lang w:val="ru-RU"/>
              </w:rPr>
            </w:pPr>
            <w:r w:rsidRPr="008B1B9E">
              <w:rPr>
                <w:sz w:val="26"/>
                <w:szCs w:val="26"/>
                <w:lang w:val="ru-RU"/>
              </w:rPr>
              <w:t>Весь период</w:t>
            </w:r>
          </w:p>
        </w:tc>
        <w:tc>
          <w:tcPr>
            <w:tcW w:w="2409" w:type="dxa"/>
          </w:tcPr>
          <w:p w:rsidR="0033008F" w:rsidRPr="008B1B9E" w:rsidRDefault="0033008F" w:rsidP="0033008F">
            <w:pPr>
              <w:pStyle w:val="TableParagraph"/>
              <w:spacing w:before="82"/>
              <w:ind w:right="516"/>
              <w:rPr>
                <w:sz w:val="26"/>
                <w:szCs w:val="26"/>
                <w:lang w:val="ru-RU"/>
              </w:rPr>
            </w:pPr>
            <w:r w:rsidRPr="008B1B9E">
              <w:rPr>
                <w:sz w:val="26"/>
                <w:szCs w:val="26"/>
                <w:lang w:val="ru-RU"/>
              </w:rPr>
              <w:t>Воспитатели ,родители</w:t>
            </w:r>
          </w:p>
        </w:tc>
      </w:tr>
      <w:tr w:rsidR="0033008F" w:rsidRPr="008B1B9E" w:rsidTr="0033008F">
        <w:trPr>
          <w:trHeight w:val="765"/>
        </w:trPr>
        <w:tc>
          <w:tcPr>
            <w:tcW w:w="3572" w:type="dxa"/>
            <w:tcBorders>
              <w:left w:val="single" w:sz="4" w:space="0" w:color="000000"/>
            </w:tcBorders>
          </w:tcPr>
          <w:p w:rsidR="0033008F" w:rsidRPr="008B1B9E" w:rsidRDefault="0033008F" w:rsidP="0033008F">
            <w:pPr>
              <w:pStyle w:val="TableParagraph"/>
              <w:spacing w:before="84"/>
              <w:rPr>
                <w:sz w:val="26"/>
                <w:szCs w:val="26"/>
                <w:lang w:val="ru-RU"/>
              </w:rPr>
            </w:pPr>
            <w:r w:rsidRPr="008B1B9E">
              <w:rPr>
                <w:sz w:val="26"/>
                <w:szCs w:val="26"/>
                <w:lang w:val="ru-RU"/>
              </w:rPr>
              <w:t>2.«Книжки –малышки »</w:t>
            </w:r>
          </w:p>
        </w:tc>
        <w:tc>
          <w:tcPr>
            <w:tcW w:w="2976" w:type="dxa"/>
          </w:tcPr>
          <w:p w:rsidR="0033008F" w:rsidRPr="008B1B9E" w:rsidRDefault="0033008F" w:rsidP="0033008F">
            <w:pPr>
              <w:pStyle w:val="TableParagraph"/>
              <w:ind w:left="0"/>
              <w:rPr>
                <w:sz w:val="26"/>
                <w:szCs w:val="26"/>
                <w:lang w:val="ru-RU"/>
              </w:rPr>
            </w:pPr>
          </w:p>
        </w:tc>
        <w:tc>
          <w:tcPr>
            <w:tcW w:w="1560" w:type="dxa"/>
          </w:tcPr>
          <w:p w:rsidR="0033008F" w:rsidRPr="008B1B9E" w:rsidRDefault="0033008F" w:rsidP="0033008F">
            <w:pPr>
              <w:pStyle w:val="TableParagraph"/>
              <w:spacing w:before="84"/>
              <w:ind w:left="78" w:right="69"/>
              <w:jc w:val="center"/>
              <w:rPr>
                <w:sz w:val="26"/>
                <w:szCs w:val="26"/>
                <w:lang w:val="ru-RU"/>
              </w:rPr>
            </w:pPr>
            <w:r w:rsidRPr="008B1B9E">
              <w:rPr>
                <w:sz w:val="26"/>
                <w:szCs w:val="26"/>
                <w:lang w:val="ru-RU"/>
              </w:rPr>
              <w:t>октябрь</w:t>
            </w:r>
          </w:p>
        </w:tc>
        <w:tc>
          <w:tcPr>
            <w:tcW w:w="2409" w:type="dxa"/>
          </w:tcPr>
          <w:p w:rsidR="0033008F" w:rsidRPr="008B1B9E" w:rsidRDefault="0033008F" w:rsidP="0033008F">
            <w:pPr>
              <w:pStyle w:val="TableParagraph"/>
              <w:spacing w:before="84"/>
              <w:ind w:right="516"/>
              <w:rPr>
                <w:sz w:val="26"/>
                <w:szCs w:val="26"/>
                <w:lang w:val="ru-RU"/>
              </w:rPr>
            </w:pPr>
            <w:r w:rsidRPr="008B1B9E">
              <w:rPr>
                <w:sz w:val="26"/>
                <w:szCs w:val="26"/>
                <w:lang w:val="ru-RU"/>
              </w:rPr>
              <w:t>воспитател</w:t>
            </w:r>
            <w:r w:rsidRPr="008B1B9E">
              <w:rPr>
                <w:sz w:val="26"/>
                <w:szCs w:val="26"/>
              </w:rPr>
              <w:t>и,</w:t>
            </w:r>
          </w:p>
          <w:p w:rsidR="0033008F" w:rsidRPr="008B1B9E" w:rsidRDefault="0033008F" w:rsidP="0033008F">
            <w:pPr>
              <w:pStyle w:val="TableParagraph"/>
              <w:spacing w:before="84"/>
              <w:ind w:right="516"/>
              <w:rPr>
                <w:sz w:val="26"/>
                <w:szCs w:val="26"/>
              </w:rPr>
            </w:pPr>
            <w:r w:rsidRPr="008B1B9E">
              <w:rPr>
                <w:sz w:val="26"/>
                <w:szCs w:val="26"/>
              </w:rPr>
              <w:t>родители</w:t>
            </w:r>
          </w:p>
        </w:tc>
      </w:tr>
      <w:tr w:rsidR="0033008F" w:rsidRPr="008B1B9E" w:rsidTr="0033008F">
        <w:trPr>
          <w:trHeight w:val="763"/>
        </w:trPr>
        <w:tc>
          <w:tcPr>
            <w:tcW w:w="3572" w:type="dxa"/>
            <w:tcBorders>
              <w:left w:val="single" w:sz="4" w:space="0" w:color="000000"/>
            </w:tcBorders>
          </w:tcPr>
          <w:p w:rsidR="0033008F" w:rsidRPr="008B1B9E" w:rsidRDefault="0033008F" w:rsidP="0033008F">
            <w:pPr>
              <w:pStyle w:val="TableParagraph"/>
              <w:spacing w:before="82"/>
              <w:rPr>
                <w:sz w:val="26"/>
                <w:szCs w:val="26"/>
              </w:rPr>
            </w:pPr>
            <w:r w:rsidRPr="008B1B9E">
              <w:rPr>
                <w:sz w:val="26"/>
                <w:szCs w:val="26"/>
              </w:rPr>
              <w:t>3.«Спаси</w:t>
            </w:r>
            <w:r w:rsidRPr="008B1B9E">
              <w:rPr>
                <w:sz w:val="26"/>
                <w:szCs w:val="26"/>
                <w:lang w:val="ru-RU"/>
              </w:rPr>
              <w:t xml:space="preserve"> </w:t>
            </w:r>
            <w:r w:rsidRPr="008B1B9E">
              <w:rPr>
                <w:sz w:val="26"/>
                <w:szCs w:val="26"/>
              </w:rPr>
              <w:t>ежика!»</w:t>
            </w:r>
          </w:p>
        </w:tc>
        <w:tc>
          <w:tcPr>
            <w:tcW w:w="2976" w:type="dxa"/>
          </w:tcPr>
          <w:p w:rsidR="0033008F" w:rsidRPr="008B1B9E" w:rsidRDefault="0033008F" w:rsidP="0033008F">
            <w:pPr>
              <w:pStyle w:val="TableParagraph"/>
              <w:ind w:left="0"/>
              <w:rPr>
                <w:sz w:val="26"/>
                <w:szCs w:val="26"/>
              </w:rPr>
            </w:pPr>
          </w:p>
        </w:tc>
        <w:tc>
          <w:tcPr>
            <w:tcW w:w="1560" w:type="dxa"/>
          </w:tcPr>
          <w:p w:rsidR="0033008F" w:rsidRPr="008B1B9E" w:rsidRDefault="0033008F" w:rsidP="0033008F">
            <w:pPr>
              <w:pStyle w:val="TableParagraph"/>
              <w:spacing w:before="82"/>
              <w:ind w:left="78" w:right="70"/>
              <w:jc w:val="center"/>
              <w:rPr>
                <w:sz w:val="26"/>
                <w:szCs w:val="26"/>
              </w:rPr>
            </w:pPr>
            <w:r w:rsidRPr="008B1B9E">
              <w:rPr>
                <w:sz w:val="26"/>
                <w:szCs w:val="26"/>
              </w:rPr>
              <w:t>ноябрь</w:t>
            </w:r>
          </w:p>
        </w:tc>
        <w:tc>
          <w:tcPr>
            <w:tcW w:w="2409" w:type="dxa"/>
          </w:tcPr>
          <w:p w:rsidR="0033008F" w:rsidRPr="008B1B9E" w:rsidRDefault="0033008F" w:rsidP="0033008F">
            <w:pPr>
              <w:pStyle w:val="TableParagraph"/>
              <w:spacing w:before="82"/>
              <w:ind w:right="516"/>
              <w:rPr>
                <w:sz w:val="26"/>
                <w:szCs w:val="26"/>
              </w:rPr>
            </w:pPr>
            <w:r w:rsidRPr="008B1B9E">
              <w:rPr>
                <w:sz w:val="26"/>
                <w:szCs w:val="26"/>
              </w:rPr>
              <w:t>воспитатели,родители</w:t>
            </w:r>
          </w:p>
        </w:tc>
      </w:tr>
      <w:tr w:rsidR="0033008F" w:rsidRPr="008B1B9E" w:rsidTr="0033008F">
        <w:trPr>
          <w:trHeight w:val="765"/>
        </w:trPr>
        <w:tc>
          <w:tcPr>
            <w:tcW w:w="3572" w:type="dxa"/>
            <w:tcBorders>
              <w:left w:val="single" w:sz="4" w:space="0" w:color="000000"/>
            </w:tcBorders>
          </w:tcPr>
          <w:p w:rsidR="0033008F" w:rsidRPr="008B1B9E" w:rsidRDefault="0033008F" w:rsidP="0033008F">
            <w:pPr>
              <w:pStyle w:val="TableParagraph"/>
              <w:spacing w:before="84"/>
              <w:rPr>
                <w:sz w:val="26"/>
                <w:szCs w:val="26"/>
              </w:rPr>
            </w:pPr>
            <w:r w:rsidRPr="008B1B9E">
              <w:rPr>
                <w:sz w:val="26"/>
                <w:szCs w:val="26"/>
              </w:rPr>
              <w:t>4. «Добрая</w:t>
            </w:r>
            <w:r w:rsidRPr="008B1B9E">
              <w:rPr>
                <w:sz w:val="26"/>
                <w:szCs w:val="26"/>
                <w:lang w:val="ru-RU"/>
              </w:rPr>
              <w:t xml:space="preserve"> </w:t>
            </w:r>
            <w:r w:rsidRPr="008B1B9E">
              <w:rPr>
                <w:sz w:val="26"/>
                <w:szCs w:val="26"/>
              </w:rPr>
              <w:t>крышечка»</w:t>
            </w:r>
          </w:p>
        </w:tc>
        <w:tc>
          <w:tcPr>
            <w:tcW w:w="2976" w:type="dxa"/>
          </w:tcPr>
          <w:p w:rsidR="0033008F" w:rsidRPr="008B1B9E" w:rsidRDefault="0033008F" w:rsidP="0033008F">
            <w:pPr>
              <w:pStyle w:val="TableParagraph"/>
              <w:ind w:left="0"/>
              <w:rPr>
                <w:sz w:val="26"/>
                <w:szCs w:val="26"/>
              </w:rPr>
            </w:pPr>
          </w:p>
        </w:tc>
        <w:tc>
          <w:tcPr>
            <w:tcW w:w="1560" w:type="dxa"/>
          </w:tcPr>
          <w:p w:rsidR="0033008F" w:rsidRPr="008B1B9E" w:rsidRDefault="0033008F" w:rsidP="0033008F">
            <w:pPr>
              <w:pStyle w:val="TableParagraph"/>
              <w:spacing w:before="84"/>
              <w:ind w:left="77" w:right="70"/>
              <w:jc w:val="center"/>
              <w:rPr>
                <w:sz w:val="26"/>
                <w:szCs w:val="26"/>
              </w:rPr>
            </w:pPr>
            <w:r w:rsidRPr="008B1B9E">
              <w:rPr>
                <w:sz w:val="26"/>
                <w:szCs w:val="26"/>
              </w:rPr>
              <w:t>декабрь</w:t>
            </w:r>
          </w:p>
        </w:tc>
        <w:tc>
          <w:tcPr>
            <w:tcW w:w="2409" w:type="dxa"/>
          </w:tcPr>
          <w:p w:rsidR="0033008F" w:rsidRPr="008B1B9E" w:rsidRDefault="0033008F" w:rsidP="0033008F">
            <w:pPr>
              <w:pStyle w:val="TableParagraph"/>
              <w:spacing w:before="84"/>
              <w:ind w:right="516"/>
              <w:rPr>
                <w:sz w:val="26"/>
                <w:szCs w:val="26"/>
                <w:lang w:val="ru-RU"/>
              </w:rPr>
            </w:pPr>
            <w:r w:rsidRPr="008B1B9E">
              <w:rPr>
                <w:sz w:val="26"/>
                <w:szCs w:val="26"/>
              </w:rPr>
              <w:t>воспитатели,</w:t>
            </w:r>
          </w:p>
          <w:p w:rsidR="0033008F" w:rsidRPr="008B1B9E" w:rsidRDefault="0033008F" w:rsidP="0033008F">
            <w:pPr>
              <w:pStyle w:val="TableParagraph"/>
              <w:spacing w:before="84"/>
              <w:ind w:right="516"/>
              <w:rPr>
                <w:sz w:val="26"/>
                <w:szCs w:val="26"/>
              </w:rPr>
            </w:pPr>
            <w:r w:rsidRPr="008B1B9E">
              <w:rPr>
                <w:sz w:val="26"/>
                <w:szCs w:val="26"/>
              </w:rPr>
              <w:t>родители</w:t>
            </w:r>
          </w:p>
        </w:tc>
      </w:tr>
      <w:tr w:rsidR="0033008F" w:rsidRPr="008B1B9E" w:rsidTr="0033008F">
        <w:trPr>
          <w:trHeight w:val="762"/>
        </w:trPr>
        <w:tc>
          <w:tcPr>
            <w:tcW w:w="3572" w:type="dxa"/>
            <w:tcBorders>
              <w:left w:val="single" w:sz="4" w:space="0" w:color="000000"/>
            </w:tcBorders>
          </w:tcPr>
          <w:p w:rsidR="0033008F" w:rsidRPr="008B1B9E" w:rsidRDefault="0033008F" w:rsidP="0033008F">
            <w:pPr>
              <w:pStyle w:val="TableParagraph"/>
              <w:spacing w:before="82"/>
              <w:ind w:right="781"/>
              <w:rPr>
                <w:sz w:val="26"/>
                <w:szCs w:val="26"/>
                <w:lang w:val="ru-RU"/>
              </w:rPr>
            </w:pPr>
            <w:r w:rsidRPr="008B1B9E">
              <w:rPr>
                <w:sz w:val="26"/>
                <w:szCs w:val="26"/>
                <w:lang w:val="ru-RU"/>
              </w:rPr>
              <w:t>5. «Корм для бездомных животных»</w:t>
            </w:r>
          </w:p>
        </w:tc>
        <w:tc>
          <w:tcPr>
            <w:tcW w:w="2976" w:type="dxa"/>
          </w:tcPr>
          <w:p w:rsidR="0033008F" w:rsidRPr="008B1B9E" w:rsidRDefault="0033008F" w:rsidP="0033008F">
            <w:pPr>
              <w:pStyle w:val="TableParagraph"/>
              <w:ind w:left="0"/>
              <w:rPr>
                <w:sz w:val="26"/>
                <w:szCs w:val="26"/>
                <w:lang w:val="ru-RU"/>
              </w:rPr>
            </w:pPr>
          </w:p>
        </w:tc>
        <w:tc>
          <w:tcPr>
            <w:tcW w:w="1560" w:type="dxa"/>
          </w:tcPr>
          <w:p w:rsidR="0033008F" w:rsidRPr="008B1B9E" w:rsidRDefault="0033008F" w:rsidP="0033008F">
            <w:pPr>
              <w:pStyle w:val="TableParagraph"/>
              <w:spacing w:before="82"/>
              <w:ind w:left="74" w:right="70"/>
              <w:jc w:val="center"/>
              <w:rPr>
                <w:sz w:val="26"/>
                <w:szCs w:val="26"/>
              </w:rPr>
            </w:pPr>
            <w:r w:rsidRPr="008B1B9E">
              <w:rPr>
                <w:sz w:val="26"/>
                <w:szCs w:val="26"/>
              </w:rPr>
              <w:t>январь,май</w:t>
            </w:r>
          </w:p>
        </w:tc>
        <w:tc>
          <w:tcPr>
            <w:tcW w:w="2409" w:type="dxa"/>
          </w:tcPr>
          <w:p w:rsidR="0033008F" w:rsidRPr="008B1B9E" w:rsidRDefault="0033008F" w:rsidP="0033008F">
            <w:pPr>
              <w:pStyle w:val="TableParagraph"/>
              <w:spacing w:before="82"/>
              <w:ind w:right="516"/>
              <w:rPr>
                <w:sz w:val="26"/>
                <w:szCs w:val="26"/>
                <w:lang w:val="ru-RU"/>
              </w:rPr>
            </w:pPr>
            <w:r w:rsidRPr="008B1B9E">
              <w:rPr>
                <w:sz w:val="26"/>
                <w:szCs w:val="26"/>
              </w:rPr>
              <w:t>воспитатели,</w:t>
            </w:r>
          </w:p>
          <w:p w:rsidR="0033008F" w:rsidRPr="008B1B9E" w:rsidRDefault="0033008F" w:rsidP="0033008F">
            <w:pPr>
              <w:pStyle w:val="TableParagraph"/>
              <w:spacing w:before="82"/>
              <w:ind w:right="516"/>
              <w:rPr>
                <w:sz w:val="26"/>
                <w:szCs w:val="26"/>
              </w:rPr>
            </w:pPr>
            <w:r w:rsidRPr="008B1B9E">
              <w:rPr>
                <w:sz w:val="26"/>
                <w:szCs w:val="26"/>
              </w:rPr>
              <w:t>родители</w:t>
            </w:r>
          </w:p>
        </w:tc>
      </w:tr>
      <w:tr w:rsidR="0033008F" w:rsidRPr="008B1B9E" w:rsidTr="0033008F">
        <w:trPr>
          <w:trHeight w:val="765"/>
        </w:trPr>
        <w:tc>
          <w:tcPr>
            <w:tcW w:w="3572" w:type="dxa"/>
            <w:tcBorders>
              <w:left w:val="single" w:sz="4" w:space="0" w:color="000000"/>
            </w:tcBorders>
          </w:tcPr>
          <w:p w:rsidR="0033008F" w:rsidRPr="008B1B9E" w:rsidRDefault="0033008F" w:rsidP="0033008F">
            <w:pPr>
              <w:pStyle w:val="TableParagraph"/>
              <w:spacing w:before="82"/>
              <w:ind w:right="451"/>
              <w:rPr>
                <w:sz w:val="26"/>
                <w:szCs w:val="26"/>
                <w:lang w:val="ru-RU"/>
              </w:rPr>
            </w:pPr>
            <w:r w:rsidRPr="008B1B9E">
              <w:rPr>
                <w:sz w:val="26"/>
                <w:szCs w:val="26"/>
                <w:lang w:val="ru-RU"/>
              </w:rPr>
              <w:t>6.«Покормите  птиц зимой»</w:t>
            </w:r>
          </w:p>
          <w:p w:rsidR="0033008F" w:rsidRPr="008B1B9E" w:rsidRDefault="0033008F" w:rsidP="0033008F">
            <w:pPr>
              <w:pStyle w:val="TableParagraph"/>
              <w:spacing w:before="82"/>
              <w:ind w:left="720" w:right="451"/>
              <w:rPr>
                <w:sz w:val="26"/>
                <w:szCs w:val="26"/>
                <w:lang w:val="ru-RU"/>
              </w:rPr>
            </w:pPr>
            <w:r w:rsidRPr="008B1B9E">
              <w:rPr>
                <w:sz w:val="26"/>
                <w:szCs w:val="26"/>
                <w:lang w:val="ru-RU"/>
              </w:rPr>
              <w:t>2-7лет</w:t>
            </w:r>
          </w:p>
        </w:tc>
        <w:tc>
          <w:tcPr>
            <w:tcW w:w="2976" w:type="dxa"/>
          </w:tcPr>
          <w:p w:rsidR="0033008F" w:rsidRPr="008B1B9E" w:rsidRDefault="0033008F" w:rsidP="0033008F">
            <w:pPr>
              <w:pStyle w:val="TableParagraph"/>
              <w:ind w:left="0"/>
              <w:rPr>
                <w:sz w:val="26"/>
                <w:szCs w:val="26"/>
                <w:lang w:val="ru-RU"/>
              </w:rPr>
            </w:pPr>
          </w:p>
        </w:tc>
        <w:tc>
          <w:tcPr>
            <w:tcW w:w="1560" w:type="dxa"/>
          </w:tcPr>
          <w:p w:rsidR="0033008F" w:rsidRPr="008B1B9E" w:rsidRDefault="0033008F" w:rsidP="0033008F">
            <w:pPr>
              <w:pStyle w:val="TableParagraph"/>
              <w:spacing w:before="82"/>
              <w:ind w:left="78" w:right="70"/>
              <w:jc w:val="center"/>
              <w:rPr>
                <w:sz w:val="26"/>
                <w:szCs w:val="26"/>
                <w:lang w:val="ru-RU"/>
              </w:rPr>
            </w:pPr>
            <w:r w:rsidRPr="008B1B9E">
              <w:rPr>
                <w:sz w:val="26"/>
                <w:szCs w:val="26"/>
                <w:lang w:val="ru-RU"/>
              </w:rPr>
              <w:t>декабрь-март</w:t>
            </w:r>
          </w:p>
        </w:tc>
        <w:tc>
          <w:tcPr>
            <w:tcW w:w="2409" w:type="dxa"/>
          </w:tcPr>
          <w:p w:rsidR="0033008F" w:rsidRPr="008B1B9E" w:rsidRDefault="0033008F" w:rsidP="0033008F">
            <w:pPr>
              <w:pStyle w:val="TableParagraph"/>
              <w:spacing w:before="82"/>
              <w:ind w:right="516"/>
              <w:rPr>
                <w:sz w:val="26"/>
                <w:szCs w:val="26"/>
                <w:lang w:val="ru-RU"/>
              </w:rPr>
            </w:pPr>
            <w:r w:rsidRPr="008B1B9E">
              <w:rPr>
                <w:sz w:val="26"/>
                <w:szCs w:val="26"/>
                <w:lang w:val="ru-RU"/>
              </w:rPr>
              <w:t>Воспитатели</w:t>
            </w:r>
          </w:p>
          <w:p w:rsidR="0033008F" w:rsidRPr="008B1B9E" w:rsidRDefault="0033008F" w:rsidP="0033008F">
            <w:pPr>
              <w:pStyle w:val="TableParagraph"/>
              <w:spacing w:before="82"/>
              <w:ind w:right="516"/>
              <w:rPr>
                <w:sz w:val="26"/>
                <w:szCs w:val="26"/>
                <w:lang w:val="ru-RU"/>
              </w:rPr>
            </w:pPr>
            <w:r w:rsidRPr="008B1B9E">
              <w:rPr>
                <w:sz w:val="26"/>
                <w:szCs w:val="26"/>
                <w:lang w:val="ru-RU"/>
              </w:rPr>
              <w:t>,родители</w:t>
            </w:r>
          </w:p>
        </w:tc>
      </w:tr>
      <w:tr w:rsidR="0033008F" w:rsidRPr="008B1B9E" w:rsidTr="003300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3572" w:type="dxa"/>
            <w:tcBorders>
              <w:left w:val="single" w:sz="4" w:space="0" w:color="auto"/>
              <w:bottom w:val="single" w:sz="4" w:space="0" w:color="auto"/>
              <w:right w:val="single" w:sz="4" w:space="0" w:color="auto"/>
            </w:tcBorders>
          </w:tcPr>
          <w:p w:rsidR="0033008F" w:rsidRPr="008B1B9E" w:rsidRDefault="0033008F" w:rsidP="0033008F">
            <w:pPr>
              <w:pStyle w:val="TableParagraph"/>
              <w:spacing w:before="84"/>
              <w:rPr>
                <w:sz w:val="26"/>
                <w:szCs w:val="26"/>
                <w:lang w:val="ru-RU"/>
              </w:rPr>
            </w:pPr>
            <w:r w:rsidRPr="008B1B9E">
              <w:rPr>
                <w:sz w:val="26"/>
                <w:szCs w:val="26"/>
                <w:lang w:val="ru-RU"/>
              </w:rPr>
              <w:t>7.«Встречаптиц!»2-7лет</w:t>
            </w:r>
          </w:p>
        </w:tc>
        <w:tc>
          <w:tcPr>
            <w:tcW w:w="2976" w:type="dxa"/>
            <w:tcBorders>
              <w:left w:val="single" w:sz="4" w:space="0" w:color="auto"/>
              <w:bottom w:val="single" w:sz="4" w:space="0" w:color="auto"/>
              <w:right w:val="single" w:sz="4" w:space="0" w:color="auto"/>
            </w:tcBorders>
          </w:tcPr>
          <w:p w:rsidR="0033008F" w:rsidRPr="008B1B9E" w:rsidRDefault="0033008F" w:rsidP="0033008F">
            <w:pPr>
              <w:pStyle w:val="TableParagraph"/>
              <w:ind w:left="0"/>
              <w:rPr>
                <w:sz w:val="26"/>
                <w:szCs w:val="26"/>
                <w:lang w:val="ru-RU"/>
              </w:rPr>
            </w:pPr>
          </w:p>
        </w:tc>
        <w:tc>
          <w:tcPr>
            <w:tcW w:w="1560" w:type="dxa"/>
            <w:tcBorders>
              <w:left w:val="single" w:sz="4" w:space="0" w:color="auto"/>
              <w:bottom w:val="single" w:sz="4" w:space="0" w:color="auto"/>
              <w:right w:val="single" w:sz="4" w:space="0" w:color="auto"/>
            </w:tcBorders>
          </w:tcPr>
          <w:p w:rsidR="0033008F" w:rsidRPr="008B1B9E" w:rsidRDefault="0033008F" w:rsidP="0033008F">
            <w:pPr>
              <w:pStyle w:val="TableParagraph"/>
              <w:spacing w:before="84"/>
              <w:ind w:left="75" w:right="70"/>
              <w:jc w:val="center"/>
              <w:rPr>
                <w:sz w:val="26"/>
                <w:szCs w:val="26"/>
                <w:lang w:val="ru-RU"/>
              </w:rPr>
            </w:pPr>
            <w:r w:rsidRPr="008B1B9E">
              <w:rPr>
                <w:sz w:val="26"/>
                <w:szCs w:val="26"/>
                <w:lang w:val="ru-RU"/>
              </w:rPr>
              <w:t>апрель</w:t>
            </w:r>
          </w:p>
        </w:tc>
        <w:tc>
          <w:tcPr>
            <w:tcW w:w="2409" w:type="dxa"/>
            <w:tcBorders>
              <w:left w:val="single" w:sz="4" w:space="0" w:color="auto"/>
              <w:bottom w:val="single" w:sz="4" w:space="0" w:color="auto"/>
              <w:right w:val="single" w:sz="4" w:space="0" w:color="auto"/>
            </w:tcBorders>
          </w:tcPr>
          <w:p w:rsidR="0033008F" w:rsidRPr="008B1B9E" w:rsidRDefault="0033008F" w:rsidP="0033008F">
            <w:pPr>
              <w:pStyle w:val="TableParagraph"/>
              <w:spacing w:before="84"/>
              <w:ind w:right="516"/>
              <w:rPr>
                <w:sz w:val="26"/>
                <w:szCs w:val="26"/>
                <w:lang w:val="ru-RU"/>
              </w:rPr>
            </w:pPr>
            <w:r w:rsidRPr="008B1B9E">
              <w:rPr>
                <w:sz w:val="26"/>
                <w:szCs w:val="26"/>
                <w:lang w:val="ru-RU"/>
              </w:rPr>
              <w:t>воспитатели,</w:t>
            </w:r>
          </w:p>
          <w:p w:rsidR="0033008F" w:rsidRPr="008B1B9E" w:rsidRDefault="0033008F" w:rsidP="0033008F">
            <w:pPr>
              <w:pStyle w:val="TableParagraph"/>
              <w:spacing w:before="84"/>
              <w:ind w:right="516"/>
              <w:rPr>
                <w:sz w:val="26"/>
                <w:szCs w:val="26"/>
                <w:lang w:val="ru-RU"/>
              </w:rPr>
            </w:pPr>
            <w:r w:rsidRPr="008B1B9E">
              <w:rPr>
                <w:sz w:val="26"/>
                <w:szCs w:val="26"/>
                <w:lang w:val="ru-RU"/>
              </w:rPr>
              <w:t>родители</w:t>
            </w:r>
          </w:p>
        </w:tc>
      </w:tr>
      <w:tr w:rsidR="0033008F" w:rsidRPr="008B1B9E" w:rsidTr="003300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2"/>
        </w:trPr>
        <w:tc>
          <w:tcPr>
            <w:tcW w:w="3572" w:type="dxa"/>
            <w:tcBorders>
              <w:top w:val="single" w:sz="4" w:space="0" w:color="auto"/>
              <w:left w:val="single" w:sz="4" w:space="0" w:color="auto"/>
              <w:bottom w:val="single" w:sz="4" w:space="0" w:color="auto"/>
              <w:right w:val="single" w:sz="4" w:space="0" w:color="auto"/>
            </w:tcBorders>
          </w:tcPr>
          <w:p w:rsidR="0033008F" w:rsidRPr="008B1B9E" w:rsidRDefault="0033008F" w:rsidP="0033008F">
            <w:pPr>
              <w:pStyle w:val="TableParagraph"/>
              <w:spacing w:before="82"/>
              <w:rPr>
                <w:sz w:val="26"/>
                <w:szCs w:val="26"/>
                <w:lang w:val="ru-RU"/>
              </w:rPr>
            </w:pPr>
            <w:r w:rsidRPr="008B1B9E">
              <w:rPr>
                <w:sz w:val="26"/>
                <w:szCs w:val="26"/>
                <w:lang w:val="ru-RU"/>
              </w:rPr>
              <w:t>8.Открытка для ветерана</w:t>
            </w:r>
          </w:p>
        </w:tc>
        <w:tc>
          <w:tcPr>
            <w:tcW w:w="2976" w:type="dxa"/>
            <w:tcBorders>
              <w:top w:val="single" w:sz="4" w:space="0" w:color="auto"/>
              <w:left w:val="single" w:sz="4" w:space="0" w:color="auto"/>
              <w:bottom w:val="single" w:sz="4" w:space="0" w:color="auto"/>
              <w:right w:val="single" w:sz="4" w:space="0" w:color="auto"/>
            </w:tcBorders>
          </w:tcPr>
          <w:p w:rsidR="0033008F" w:rsidRPr="008B1B9E" w:rsidRDefault="0033008F" w:rsidP="0033008F">
            <w:pPr>
              <w:pStyle w:val="TableParagraph"/>
              <w:ind w:left="0"/>
              <w:rPr>
                <w:sz w:val="26"/>
                <w:szCs w:val="26"/>
                <w:lang w:val="ru-RU"/>
              </w:rPr>
            </w:pPr>
          </w:p>
        </w:tc>
        <w:tc>
          <w:tcPr>
            <w:tcW w:w="1560" w:type="dxa"/>
            <w:tcBorders>
              <w:top w:val="single" w:sz="4" w:space="0" w:color="auto"/>
              <w:left w:val="single" w:sz="4" w:space="0" w:color="auto"/>
              <w:bottom w:val="single" w:sz="4" w:space="0" w:color="auto"/>
              <w:right w:val="single" w:sz="4" w:space="0" w:color="auto"/>
            </w:tcBorders>
          </w:tcPr>
          <w:p w:rsidR="0033008F" w:rsidRPr="008B1B9E" w:rsidRDefault="0033008F" w:rsidP="0033008F">
            <w:pPr>
              <w:pStyle w:val="TableParagraph"/>
              <w:spacing w:before="82"/>
              <w:ind w:left="77" w:right="70"/>
              <w:jc w:val="center"/>
              <w:rPr>
                <w:sz w:val="26"/>
                <w:szCs w:val="26"/>
                <w:lang w:val="ru-RU"/>
              </w:rPr>
            </w:pPr>
            <w:r w:rsidRPr="008B1B9E">
              <w:rPr>
                <w:sz w:val="26"/>
                <w:szCs w:val="26"/>
                <w:lang w:val="ru-RU"/>
              </w:rPr>
              <w:t>май</w:t>
            </w:r>
          </w:p>
        </w:tc>
        <w:tc>
          <w:tcPr>
            <w:tcW w:w="2409" w:type="dxa"/>
            <w:tcBorders>
              <w:top w:val="single" w:sz="4" w:space="0" w:color="auto"/>
              <w:left w:val="single" w:sz="4" w:space="0" w:color="auto"/>
              <w:bottom w:val="single" w:sz="4" w:space="0" w:color="auto"/>
              <w:right w:val="single" w:sz="4" w:space="0" w:color="auto"/>
            </w:tcBorders>
          </w:tcPr>
          <w:p w:rsidR="0033008F" w:rsidRPr="008B1B9E" w:rsidRDefault="0033008F" w:rsidP="0033008F">
            <w:pPr>
              <w:pStyle w:val="TableParagraph"/>
              <w:spacing w:before="82"/>
              <w:ind w:right="516"/>
              <w:rPr>
                <w:sz w:val="26"/>
                <w:szCs w:val="26"/>
                <w:lang w:val="ru-RU"/>
              </w:rPr>
            </w:pPr>
            <w:r w:rsidRPr="008B1B9E">
              <w:rPr>
                <w:sz w:val="26"/>
                <w:szCs w:val="26"/>
                <w:lang w:val="ru-RU"/>
              </w:rPr>
              <w:t>воспитател</w:t>
            </w:r>
            <w:r w:rsidRPr="008B1B9E">
              <w:rPr>
                <w:sz w:val="26"/>
                <w:szCs w:val="26"/>
              </w:rPr>
              <w:t>и.</w:t>
            </w:r>
          </w:p>
          <w:p w:rsidR="0033008F" w:rsidRPr="008B1B9E" w:rsidRDefault="0033008F" w:rsidP="0033008F">
            <w:pPr>
              <w:pStyle w:val="TableParagraph"/>
              <w:spacing w:before="82"/>
              <w:ind w:right="516"/>
              <w:rPr>
                <w:sz w:val="26"/>
                <w:szCs w:val="26"/>
              </w:rPr>
            </w:pPr>
            <w:r w:rsidRPr="008B1B9E">
              <w:rPr>
                <w:sz w:val="26"/>
                <w:szCs w:val="26"/>
              </w:rPr>
              <w:t>родители</w:t>
            </w:r>
          </w:p>
        </w:tc>
      </w:tr>
    </w:tbl>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b/>
          <w:sz w:val="26"/>
          <w:szCs w:val="26"/>
        </w:rPr>
        <w:t xml:space="preserve">       </w:t>
      </w:r>
      <w:r w:rsidR="00A575B4" w:rsidRPr="008B1B9E">
        <w:rPr>
          <w:rFonts w:ascii="Times New Roman" w:hAnsi="Times New Roman" w:cs="Times New Roman"/>
          <w:b/>
          <w:sz w:val="26"/>
          <w:szCs w:val="26"/>
        </w:rPr>
        <w:t xml:space="preserve">             </w:t>
      </w:r>
      <w:r w:rsidRPr="008B1B9E">
        <w:rPr>
          <w:rFonts w:ascii="Times New Roman" w:hAnsi="Times New Roman" w:cs="Times New Roman"/>
          <w:b/>
          <w:sz w:val="26"/>
          <w:szCs w:val="26"/>
        </w:rPr>
        <w:t xml:space="preserve">   Конкурсы,  фестивали,  соревнования  на  уровне  детского   сада</w:t>
      </w:r>
    </w:p>
    <w:p w:rsidR="0033008F" w:rsidRPr="008B1B9E" w:rsidRDefault="0033008F" w:rsidP="0033008F">
      <w:pPr>
        <w:jc w:val="center"/>
        <w:rPr>
          <w:rFonts w:ascii="Times New Roman" w:hAnsi="Times New Roman" w:cs="Times New Roman"/>
          <w:sz w:val="26"/>
          <w:szCs w:val="26"/>
        </w:rPr>
      </w:pPr>
      <w:r w:rsidRPr="008B1B9E">
        <w:rPr>
          <w:rFonts w:ascii="Times New Roman" w:hAnsi="Times New Roman" w:cs="Times New Roman"/>
          <w:sz w:val="26"/>
          <w:szCs w:val="26"/>
        </w:rPr>
        <w:t>.</w:t>
      </w:r>
    </w:p>
    <w:tbl>
      <w:tblPr>
        <w:tblStyle w:val="a4"/>
        <w:tblW w:w="0" w:type="auto"/>
        <w:tblInd w:w="250" w:type="dxa"/>
        <w:tblLook w:val="04A0"/>
      </w:tblPr>
      <w:tblGrid>
        <w:gridCol w:w="4285"/>
        <w:gridCol w:w="5887"/>
      </w:tblGrid>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Сентябрь</w:t>
            </w:r>
          </w:p>
          <w:p w:rsidR="0033008F" w:rsidRPr="008B1B9E" w:rsidRDefault="0061275D" w:rsidP="0033008F">
            <w:pPr>
              <w:rPr>
                <w:rFonts w:ascii="Times New Roman" w:eastAsia="Times New Roman" w:hAnsi="Times New Roman" w:cs="Times New Roman"/>
                <w:sz w:val="26"/>
                <w:szCs w:val="26"/>
                <w:lang w:eastAsia="ru-RU"/>
              </w:rPr>
            </w:pPr>
            <w:hyperlink r:id="rId19" w:history="1">
              <w:r w:rsidR="0033008F" w:rsidRPr="008B1B9E">
                <w:rPr>
                  <w:rFonts w:ascii="Times New Roman" w:eastAsia="Times New Roman" w:hAnsi="Times New Roman" w:cs="Times New Roman"/>
                  <w:sz w:val="26"/>
                  <w:szCs w:val="26"/>
                  <w:lang w:eastAsia="ru-RU"/>
                </w:rPr>
                <w:t>Осенние фантазии: совместное творчество детей и родителей</w:t>
              </w:r>
            </w:hyperlink>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eastAsia="Times New Roman" w:hAnsi="Times New Roman" w:cs="Times New Roman"/>
                <w:sz w:val="26"/>
                <w:szCs w:val="26"/>
                <w:lang w:eastAsia="ru-RU"/>
              </w:rPr>
            </w:pPr>
            <w:hyperlink r:id="rId20" w:history="1">
              <w:r w:rsidR="0033008F" w:rsidRPr="008B1B9E">
                <w:rPr>
                  <w:rFonts w:ascii="Times New Roman" w:eastAsia="Times New Roman" w:hAnsi="Times New Roman" w:cs="Times New Roman"/>
                  <w:sz w:val="26"/>
                  <w:szCs w:val="26"/>
                  <w:lang w:eastAsia="ru-RU"/>
                </w:rPr>
                <w:t>Лучшее осеннее оформление групп детского сада</w:t>
              </w:r>
            </w:hyperlink>
          </w:p>
          <w:p w:rsidR="0033008F" w:rsidRPr="008B1B9E" w:rsidRDefault="0033008F" w:rsidP="0033008F">
            <w:pPr>
              <w:rPr>
                <w:rFonts w:ascii="Times New Roman" w:hAnsi="Times New Roman" w:cs="Times New Roman"/>
                <w:sz w:val="26"/>
                <w:szCs w:val="26"/>
              </w:rPr>
            </w:pPr>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всех возрастных групп</w:t>
            </w: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Воспитатели,родители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Октябрь</w:t>
            </w:r>
          </w:p>
          <w:p w:rsidR="0033008F" w:rsidRPr="008B1B9E" w:rsidRDefault="0061275D" w:rsidP="0033008F">
            <w:pPr>
              <w:rPr>
                <w:rFonts w:ascii="Times New Roman" w:eastAsia="Times New Roman" w:hAnsi="Times New Roman" w:cs="Times New Roman"/>
                <w:sz w:val="26"/>
                <w:szCs w:val="26"/>
                <w:lang w:eastAsia="ru-RU"/>
              </w:rPr>
            </w:pPr>
            <w:hyperlink r:id="rId21" w:history="1">
              <w:r w:rsidR="0033008F" w:rsidRPr="008B1B9E">
                <w:rPr>
                  <w:rFonts w:ascii="Times New Roman" w:eastAsia="Times New Roman" w:hAnsi="Times New Roman" w:cs="Times New Roman"/>
                  <w:sz w:val="26"/>
                  <w:szCs w:val="26"/>
                  <w:lang w:eastAsia="ru-RU"/>
                </w:rPr>
                <w:t>Лучший уголок уединения в группе</w:t>
              </w:r>
            </w:hyperlink>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eastAsia="Times New Roman" w:hAnsi="Times New Roman" w:cs="Times New Roman"/>
                <w:sz w:val="26"/>
                <w:szCs w:val="26"/>
                <w:lang w:eastAsia="ru-RU"/>
              </w:rPr>
            </w:pPr>
            <w:hyperlink r:id="rId22" w:history="1">
              <w:r w:rsidR="0033008F" w:rsidRPr="008B1B9E">
                <w:rPr>
                  <w:rFonts w:ascii="Times New Roman" w:eastAsia="Times New Roman" w:hAnsi="Times New Roman" w:cs="Times New Roman"/>
                  <w:sz w:val="26"/>
                  <w:szCs w:val="26"/>
                  <w:lang w:eastAsia="ru-RU"/>
                </w:rPr>
                <w:t>Лучшее осеннее оформление групп детского сада</w:t>
              </w:r>
            </w:hyperlink>
          </w:p>
          <w:p w:rsidR="0033008F" w:rsidRPr="008B1B9E" w:rsidRDefault="0033008F" w:rsidP="0033008F">
            <w:pPr>
              <w:rPr>
                <w:rFonts w:ascii="Times New Roman" w:hAnsi="Times New Roman" w:cs="Times New Roman"/>
                <w:sz w:val="26"/>
                <w:szCs w:val="26"/>
              </w:rPr>
            </w:pPr>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всех возрастных групп</w:t>
            </w: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Ноябрь</w:t>
            </w:r>
          </w:p>
          <w:p w:rsidR="0033008F" w:rsidRPr="008B1B9E" w:rsidRDefault="0061275D" w:rsidP="0033008F">
            <w:pPr>
              <w:rPr>
                <w:rFonts w:ascii="Times New Roman" w:eastAsia="Times New Roman" w:hAnsi="Times New Roman" w:cs="Times New Roman"/>
                <w:sz w:val="26"/>
                <w:szCs w:val="26"/>
                <w:lang w:eastAsia="ru-RU"/>
              </w:rPr>
            </w:pPr>
            <w:hyperlink r:id="rId23" w:history="1">
              <w:r w:rsidR="0033008F" w:rsidRPr="008B1B9E">
                <w:rPr>
                  <w:rFonts w:ascii="Times New Roman" w:eastAsia="Times New Roman" w:hAnsi="Times New Roman" w:cs="Times New Roman"/>
                  <w:sz w:val="26"/>
                  <w:szCs w:val="26"/>
                  <w:lang w:eastAsia="ru-RU"/>
                </w:rPr>
                <w:t>Лучший уголок дежурных в группах</w:t>
              </w:r>
            </w:hyperlink>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hAnsi="Times New Roman" w:cs="Times New Roman"/>
                <w:sz w:val="26"/>
                <w:szCs w:val="26"/>
              </w:rPr>
            </w:pPr>
            <w:hyperlink r:id="rId24" w:history="1">
              <w:r w:rsidR="0033008F" w:rsidRPr="008B1B9E">
                <w:rPr>
                  <w:rFonts w:ascii="Times New Roman" w:eastAsia="Times New Roman" w:hAnsi="Times New Roman" w:cs="Times New Roman"/>
                  <w:sz w:val="26"/>
                  <w:szCs w:val="26"/>
                  <w:lang w:eastAsia="ru-RU"/>
                </w:rPr>
                <w:t>Синичкин день: лучшая кормушка для птиц на территории детского сада</w:t>
              </w:r>
            </w:hyperlink>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Декабрь</w:t>
            </w:r>
          </w:p>
          <w:p w:rsidR="0033008F" w:rsidRPr="008B1B9E" w:rsidRDefault="0061275D" w:rsidP="0033008F">
            <w:pPr>
              <w:rPr>
                <w:rFonts w:ascii="Times New Roman" w:eastAsia="Times New Roman" w:hAnsi="Times New Roman" w:cs="Times New Roman"/>
                <w:sz w:val="26"/>
                <w:szCs w:val="26"/>
                <w:lang w:eastAsia="ru-RU"/>
              </w:rPr>
            </w:pPr>
            <w:hyperlink r:id="rId25" w:history="1">
              <w:r w:rsidR="0033008F" w:rsidRPr="008B1B9E">
                <w:rPr>
                  <w:rFonts w:ascii="Times New Roman" w:eastAsia="Times New Roman" w:hAnsi="Times New Roman" w:cs="Times New Roman"/>
                  <w:sz w:val="26"/>
                  <w:szCs w:val="26"/>
                  <w:lang w:eastAsia="ru-RU"/>
                </w:rPr>
                <w:t>Лучшее новогоднее оформление групп</w:t>
              </w:r>
            </w:hyperlink>
            <w:r w:rsidR="0033008F" w:rsidRPr="008B1B9E">
              <w:rPr>
                <w:rFonts w:ascii="Times New Roman" w:eastAsia="Times New Roman" w:hAnsi="Times New Roman" w:cs="Times New Roman"/>
                <w:sz w:val="26"/>
                <w:szCs w:val="26"/>
                <w:lang w:eastAsia="ru-RU"/>
              </w:rPr>
              <w:t>.</w:t>
            </w:r>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hAnsi="Times New Roman" w:cs="Times New Roman"/>
                <w:sz w:val="26"/>
                <w:szCs w:val="26"/>
              </w:rPr>
            </w:pPr>
            <w:hyperlink r:id="rId26" w:history="1">
              <w:r w:rsidR="0033008F" w:rsidRPr="008B1B9E">
                <w:rPr>
                  <w:rFonts w:ascii="Times New Roman" w:eastAsia="Times New Roman" w:hAnsi="Times New Roman" w:cs="Times New Roman"/>
                  <w:sz w:val="26"/>
                  <w:szCs w:val="26"/>
                  <w:lang w:eastAsia="ru-RU"/>
                </w:rPr>
                <w:t>Снежная сказка на окне: лучшее новогоднее оформление окон в группе</w:t>
              </w:r>
            </w:hyperlink>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r w:rsidRPr="008B1B9E">
              <w:rPr>
                <w:rFonts w:ascii="Times New Roman" w:eastAsia="Times New Roman" w:hAnsi="Times New Roman" w:cs="Times New Roman"/>
                <w:sz w:val="26"/>
                <w:szCs w:val="26"/>
                <w:lang w:eastAsia="ru-RU"/>
              </w:rPr>
              <w:t>Воспитанники всех возрастных групп и родители</w:t>
            </w: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Январь</w:t>
            </w:r>
          </w:p>
          <w:p w:rsidR="0033008F" w:rsidRPr="008B1B9E" w:rsidRDefault="0061275D" w:rsidP="0033008F">
            <w:pPr>
              <w:rPr>
                <w:rFonts w:ascii="Times New Roman" w:eastAsia="Times New Roman" w:hAnsi="Times New Roman" w:cs="Times New Roman"/>
                <w:sz w:val="26"/>
                <w:szCs w:val="26"/>
                <w:lang w:eastAsia="ru-RU"/>
              </w:rPr>
            </w:pPr>
            <w:hyperlink r:id="rId27" w:history="1">
              <w:r w:rsidR="0033008F" w:rsidRPr="008B1B9E">
                <w:rPr>
                  <w:rFonts w:ascii="Times New Roman" w:eastAsia="Times New Roman" w:hAnsi="Times New Roman" w:cs="Times New Roman"/>
                  <w:sz w:val="26"/>
                  <w:szCs w:val="26"/>
                  <w:lang w:eastAsia="ru-RU"/>
                </w:rPr>
                <w:t>Лучший снеговик на территории детского сада</w:t>
              </w:r>
            </w:hyperlink>
            <w:r w:rsidR="0033008F" w:rsidRPr="008B1B9E">
              <w:rPr>
                <w:rFonts w:ascii="Times New Roman" w:eastAsia="Times New Roman" w:hAnsi="Times New Roman" w:cs="Times New Roman"/>
                <w:sz w:val="26"/>
                <w:szCs w:val="26"/>
                <w:lang w:eastAsia="ru-RU"/>
              </w:rPr>
              <w:t>.</w:t>
            </w:r>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hAnsi="Times New Roman" w:cs="Times New Roman"/>
                <w:sz w:val="26"/>
                <w:szCs w:val="26"/>
              </w:rPr>
            </w:pPr>
            <w:hyperlink r:id="rId28" w:history="1">
              <w:r w:rsidR="0033008F" w:rsidRPr="008B1B9E">
                <w:rPr>
                  <w:rFonts w:ascii="Times New Roman" w:eastAsia="Times New Roman" w:hAnsi="Times New Roman" w:cs="Times New Roman"/>
                  <w:sz w:val="26"/>
                  <w:szCs w:val="26"/>
                  <w:lang w:eastAsia="ru-RU"/>
                </w:rPr>
                <w:t>Лучшая игровая площадка зимой</w:t>
              </w:r>
            </w:hyperlink>
            <w:r w:rsidR="0033008F" w:rsidRPr="008B1B9E">
              <w:rPr>
                <w:rFonts w:ascii="Times New Roman" w:eastAsia="Times New Roman" w:hAnsi="Times New Roman" w:cs="Times New Roman"/>
                <w:sz w:val="26"/>
                <w:szCs w:val="26"/>
                <w:lang w:eastAsia="ru-RU"/>
              </w:rPr>
              <w:t>.</w:t>
            </w:r>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r w:rsidRPr="008B1B9E">
              <w:rPr>
                <w:rFonts w:ascii="Times New Roman" w:eastAsia="Times New Roman" w:hAnsi="Times New Roman" w:cs="Times New Roman"/>
                <w:sz w:val="26"/>
                <w:szCs w:val="26"/>
                <w:lang w:eastAsia="ru-RU"/>
              </w:rPr>
              <w:t>Воспитанники всех возрастных групп и родители, педагоги.</w:t>
            </w: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Февраль</w:t>
            </w:r>
          </w:p>
          <w:p w:rsidR="0033008F" w:rsidRPr="008B1B9E" w:rsidRDefault="0061275D" w:rsidP="0033008F">
            <w:pPr>
              <w:rPr>
                <w:rFonts w:ascii="Times New Roman" w:eastAsia="Times New Roman" w:hAnsi="Times New Roman" w:cs="Times New Roman"/>
                <w:sz w:val="26"/>
                <w:szCs w:val="26"/>
                <w:lang w:eastAsia="ru-RU"/>
              </w:rPr>
            </w:pPr>
            <w:hyperlink r:id="rId29" w:history="1">
              <w:r w:rsidR="0033008F" w:rsidRPr="008B1B9E">
                <w:rPr>
                  <w:rFonts w:ascii="Times New Roman" w:eastAsia="Times New Roman" w:hAnsi="Times New Roman" w:cs="Times New Roman"/>
                  <w:sz w:val="26"/>
                  <w:szCs w:val="26"/>
                  <w:lang w:eastAsia="ru-RU"/>
                </w:rPr>
                <w:t>Наша армия сильна: конкурс коллективных работ дошкольников</w:t>
              </w:r>
            </w:hyperlink>
            <w:r w:rsidR="0033008F" w:rsidRPr="008B1B9E">
              <w:rPr>
                <w:rFonts w:ascii="Times New Roman" w:eastAsia="Times New Roman" w:hAnsi="Times New Roman" w:cs="Times New Roman"/>
                <w:sz w:val="26"/>
                <w:szCs w:val="26"/>
                <w:lang w:eastAsia="ru-RU"/>
              </w:rPr>
              <w:t>.</w:t>
            </w:r>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hAnsi="Times New Roman" w:cs="Times New Roman"/>
                <w:sz w:val="26"/>
                <w:szCs w:val="26"/>
              </w:rPr>
            </w:pPr>
            <w:hyperlink r:id="rId30" w:history="1">
              <w:r w:rsidR="0033008F" w:rsidRPr="008B1B9E">
                <w:rPr>
                  <w:rFonts w:ascii="Times New Roman" w:eastAsia="Times New Roman" w:hAnsi="Times New Roman" w:cs="Times New Roman"/>
                  <w:sz w:val="26"/>
                  <w:szCs w:val="26"/>
                  <w:lang w:eastAsia="ru-RU"/>
                </w:rPr>
                <w:t>Лучший центр физического развития в группах</w:t>
              </w:r>
            </w:hyperlink>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Март</w:t>
            </w:r>
          </w:p>
          <w:p w:rsidR="0033008F" w:rsidRPr="008B1B9E" w:rsidRDefault="0061275D" w:rsidP="0033008F">
            <w:pPr>
              <w:rPr>
                <w:rFonts w:ascii="Times New Roman" w:eastAsia="Times New Roman" w:hAnsi="Times New Roman" w:cs="Times New Roman"/>
                <w:sz w:val="26"/>
                <w:szCs w:val="26"/>
                <w:lang w:eastAsia="ru-RU"/>
              </w:rPr>
            </w:pPr>
            <w:hyperlink r:id="rId31" w:history="1">
              <w:r w:rsidR="0033008F" w:rsidRPr="008B1B9E">
                <w:rPr>
                  <w:rFonts w:ascii="Times New Roman" w:eastAsia="Times New Roman" w:hAnsi="Times New Roman" w:cs="Times New Roman"/>
                  <w:sz w:val="26"/>
                  <w:szCs w:val="26"/>
                  <w:lang w:eastAsia="ru-RU"/>
                </w:rPr>
                <w:t>Лучший огород на окне в группе</w:t>
              </w:r>
            </w:hyperlink>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eastAsia="Times New Roman" w:hAnsi="Times New Roman" w:cs="Times New Roman"/>
                <w:sz w:val="26"/>
                <w:szCs w:val="26"/>
                <w:lang w:eastAsia="ru-RU"/>
              </w:rPr>
            </w:pPr>
            <w:hyperlink r:id="rId32" w:history="1">
              <w:r w:rsidR="0033008F" w:rsidRPr="008B1B9E">
                <w:rPr>
                  <w:rFonts w:ascii="Times New Roman" w:eastAsia="Times New Roman" w:hAnsi="Times New Roman" w:cs="Times New Roman"/>
                  <w:sz w:val="26"/>
                  <w:szCs w:val="26"/>
                  <w:lang w:eastAsia="ru-RU"/>
                </w:rPr>
                <w:t>Лучший уголок театрализованной деятельности в группах</w:t>
              </w:r>
            </w:hyperlink>
            <w:r w:rsidR="0033008F" w:rsidRPr="008B1B9E">
              <w:rPr>
                <w:rFonts w:ascii="Times New Roman" w:eastAsia="Times New Roman" w:hAnsi="Times New Roman" w:cs="Times New Roman"/>
                <w:sz w:val="26"/>
                <w:szCs w:val="26"/>
                <w:lang w:eastAsia="ru-RU"/>
              </w:rPr>
              <w:t>.</w:t>
            </w:r>
          </w:p>
          <w:p w:rsidR="0033008F" w:rsidRPr="008B1B9E" w:rsidRDefault="0033008F" w:rsidP="0033008F">
            <w:pPr>
              <w:rPr>
                <w:rFonts w:ascii="Times New Roman" w:hAnsi="Times New Roman" w:cs="Times New Roman"/>
                <w:sz w:val="26"/>
                <w:szCs w:val="26"/>
              </w:rPr>
            </w:pPr>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Апрель</w:t>
            </w:r>
          </w:p>
          <w:p w:rsidR="0033008F" w:rsidRPr="008B1B9E" w:rsidRDefault="0061275D" w:rsidP="0033008F">
            <w:pPr>
              <w:rPr>
                <w:rFonts w:ascii="Times New Roman" w:eastAsia="Times New Roman" w:hAnsi="Times New Roman" w:cs="Times New Roman"/>
                <w:sz w:val="26"/>
                <w:szCs w:val="26"/>
                <w:lang w:eastAsia="ru-RU"/>
              </w:rPr>
            </w:pPr>
            <w:hyperlink r:id="rId33" w:history="1">
              <w:r w:rsidR="0033008F" w:rsidRPr="008B1B9E">
                <w:rPr>
                  <w:rFonts w:ascii="Times New Roman" w:eastAsia="Times New Roman" w:hAnsi="Times New Roman" w:cs="Times New Roman"/>
                  <w:sz w:val="26"/>
                  <w:szCs w:val="26"/>
                  <w:lang w:eastAsia="ru-RU"/>
                </w:rPr>
                <w:t>Лучший патриотический центр в группе</w:t>
              </w:r>
            </w:hyperlink>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hAnsi="Times New Roman" w:cs="Times New Roman"/>
                <w:sz w:val="26"/>
                <w:szCs w:val="26"/>
              </w:rPr>
            </w:pPr>
            <w:hyperlink r:id="rId34" w:history="1">
              <w:r w:rsidR="0033008F" w:rsidRPr="008B1B9E">
                <w:rPr>
                  <w:rFonts w:ascii="Times New Roman" w:eastAsia="Times New Roman" w:hAnsi="Times New Roman" w:cs="Times New Roman"/>
                  <w:sz w:val="26"/>
                  <w:szCs w:val="26"/>
                  <w:lang w:eastAsia="ru-RU"/>
                </w:rPr>
                <w:t>Лучший уголок по обучению детей правилам безопасного поведения на дороге</w:t>
              </w:r>
            </w:hyperlink>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Май</w:t>
            </w:r>
          </w:p>
          <w:p w:rsidR="0033008F" w:rsidRPr="008B1B9E" w:rsidRDefault="0061275D" w:rsidP="0033008F">
            <w:pPr>
              <w:rPr>
                <w:rFonts w:ascii="Times New Roman" w:hAnsi="Times New Roman" w:cs="Times New Roman"/>
                <w:sz w:val="26"/>
                <w:szCs w:val="26"/>
              </w:rPr>
            </w:pPr>
            <w:hyperlink r:id="rId35" w:history="1">
              <w:r w:rsidR="0033008F" w:rsidRPr="008B1B9E">
                <w:rPr>
                  <w:rFonts w:ascii="Times New Roman" w:eastAsia="Times New Roman" w:hAnsi="Times New Roman" w:cs="Times New Roman"/>
                  <w:sz w:val="26"/>
                  <w:szCs w:val="26"/>
                  <w:lang w:eastAsia="ru-RU"/>
                </w:rPr>
                <w:t>Лучшая подготовка к летней оздоровительной работе</w:t>
              </w:r>
            </w:hyperlink>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Июнь</w:t>
            </w:r>
          </w:p>
          <w:p w:rsidR="0033008F" w:rsidRPr="008B1B9E" w:rsidRDefault="0061275D" w:rsidP="0033008F">
            <w:pPr>
              <w:rPr>
                <w:rFonts w:ascii="Times New Roman" w:eastAsia="Times New Roman" w:hAnsi="Times New Roman" w:cs="Times New Roman"/>
                <w:sz w:val="26"/>
                <w:szCs w:val="26"/>
                <w:lang w:eastAsia="ru-RU"/>
              </w:rPr>
            </w:pPr>
            <w:hyperlink r:id="rId36" w:history="1">
              <w:r w:rsidR="0033008F" w:rsidRPr="008B1B9E">
                <w:rPr>
                  <w:rFonts w:ascii="Times New Roman" w:eastAsia="Times New Roman" w:hAnsi="Times New Roman" w:cs="Times New Roman"/>
                  <w:sz w:val="26"/>
                  <w:szCs w:val="26"/>
                  <w:lang w:eastAsia="ru-RU"/>
                </w:rPr>
                <w:t>Лучшее выносное оборудование для прогулок c детьми в летний период</w:t>
              </w:r>
            </w:hyperlink>
          </w:p>
          <w:p w:rsidR="0033008F" w:rsidRPr="008B1B9E" w:rsidRDefault="0061275D" w:rsidP="0033008F">
            <w:pPr>
              <w:rPr>
                <w:rFonts w:ascii="Times New Roman" w:eastAsia="Times New Roman" w:hAnsi="Times New Roman" w:cs="Times New Roman"/>
                <w:sz w:val="26"/>
                <w:szCs w:val="26"/>
                <w:lang w:eastAsia="ru-RU"/>
              </w:rPr>
            </w:pPr>
            <w:hyperlink r:id="rId37" w:history="1">
              <w:r w:rsidR="0033008F" w:rsidRPr="008B1B9E">
                <w:rPr>
                  <w:rFonts w:ascii="Times New Roman" w:eastAsia="Times New Roman" w:hAnsi="Times New Roman" w:cs="Times New Roman"/>
                  <w:sz w:val="26"/>
                  <w:szCs w:val="26"/>
                  <w:lang w:eastAsia="ru-RU"/>
                </w:rPr>
                <w:t>Лучшая клумба на территории детского сада</w:t>
              </w:r>
            </w:hyperlink>
            <w:r w:rsidR="0033008F" w:rsidRPr="008B1B9E">
              <w:rPr>
                <w:rFonts w:ascii="Times New Roman" w:eastAsia="Times New Roman" w:hAnsi="Times New Roman" w:cs="Times New Roman"/>
                <w:sz w:val="26"/>
                <w:szCs w:val="26"/>
                <w:lang w:eastAsia="ru-RU"/>
              </w:rPr>
              <w:t>.</w:t>
            </w:r>
          </w:p>
          <w:p w:rsidR="0033008F" w:rsidRPr="008B1B9E" w:rsidRDefault="0033008F" w:rsidP="0033008F">
            <w:pPr>
              <w:rPr>
                <w:rFonts w:ascii="Times New Roman" w:hAnsi="Times New Roman" w:cs="Times New Roman"/>
                <w:sz w:val="26"/>
                <w:szCs w:val="26"/>
              </w:rPr>
            </w:pPr>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Июль</w:t>
            </w:r>
          </w:p>
          <w:p w:rsidR="0033008F" w:rsidRPr="008B1B9E" w:rsidRDefault="0061275D" w:rsidP="0033008F">
            <w:pPr>
              <w:rPr>
                <w:rFonts w:ascii="Times New Roman" w:hAnsi="Times New Roman" w:cs="Times New Roman"/>
                <w:sz w:val="26"/>
                <w:szCs w:val="26"/>
              </w:rPr>
            </w:pPr>
            <w:hyperlink r:id="rId38" w:history="1">
              <w:r w:rsidR="0033008F" w:rsidRPr="008B1B9E">
                <w:rPr>
                  <w:rFonts w:ascii="Times New Roman" w:eastAsia="Times New Roman" w:hAnsi="Times New Roman" w:cs="Times New Roman"/>
                  <w:sz w:val="26"/>
                  <w:szCs w:val="26"/>
                  <w:lang w:eastAsia="ru-RU"/>
                </w:rPr>
                <w:t>Герб нашей семьи: смотр-конкурс творческих работ детей и родителей</w:t>
              </w:r>
            </w:hyperlink>
            <w:r w:rsidR="0033008F" w:rsidRPr="008B1B9E">
              <w:rPr>
                <w:rFonts w:ascii="Times New Roman" w:eastAsia="Times New Roman" w:hAnsi="Times New Roman" w:cs="Times New Roman"/>
                <w:sz w:val="26"/>
                <w:szCs w:val="26"/>
                <w:lang w:eastAsia="ru-RU"/>
              </w:rPr>
              <w:t xml:space="preserve"> и воспитанников</w:t>
            </w:r>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r w:rsidR="0033008F" w:rsidRPr="008B1B9E" w:rsidTr="0033008F">
        <w:tc>
          <w:tcPr>
            <w:tcW w:w="4422" w:type="dxa"/>
          </w:tcPr>
          <w:p w:rsidR="0033008F" w:rsidRPr="008B1B9E" w:rsidRDefault="0033008F" w:rsidP="00E8394D">
            <w:pPr>
              <w:outlineLvl w:val="2"/>
              <w:rPr>
                <w:rFonts w:ascii="Times New Roman" w:eastAsia="Times New Roman" w:hAnsi="Times New Roman" w:cs="Times New Roman"/>
                <w:b/>
                <w:bCs/>
                <w:sz w:val="26"/>
                <w:szCs w:val="26"/>
                <w:lang w:eastAsia="ru-RU"/>
              </w:rPr>
            </w:pPr>
            <w:r w:rsidRPr="008B1B9E">
              <w:rPr>
                <w:rFonts w:ascii="Times New Roman" w:eastAsia="Times New Roman" w:hAnsi="Times New Roman" w:cs="Times New Roman"/>
                <w:b/>
                <w:bCs/>
                <w:sz w:val="26"/>
                <w:szCs w:val="26"/>
                <w:lang w:eastAsia="ru-RU"/>
              </w:rPr>
              <w:t>Август</w:t>
            </w:r>
          </w:p>
          <w:p w:rsidR="0033008F" w:rsidRPr="008B1B9E" w:rsidRDefault="0061275D" w:rsidP="0033008F">
            <w:pPr>
              <w:rPr>
                <w:rFonts w:ascii="Times New Roman" w:eastAsia="Times New Roman" w:hAnsi="Times New Roman" w:cs="Times New Roman"/>
                <w:sz w:val="26"/>
                <w:szCs w:val="26"/>
                <w:lang w:eastAsia="ru-RU"/>
              </w:rPr>
            </w:pPr>
            <w:hyperlink r:id="rId39" w:history="1">
              <w:r w:rsidR="0033008F" w:rsidRPr="008B1B9E">
                <w:rPr>
                  <w:rFonts w:ascii="Times New Roman" w:eastAsia="Times New Roman" w:hAnsi="Times New Roman" w:cs="Times New Roman"/>
                  <w:sz w:val="26"/>
                  <w:szCs w:val="26"/>
                  <w:lang w:eastAsia="ru-RU"/>
                </w:rPr>
                <w:t>Лучшая подготовка групп детского сада к учебному году</w:t>
              </w:r>
            </w:hyperlink>
            <w:r w:rsidR="0033008F" w:rsidRPr="008B1B9E">
              <w:rPr>
                <w:rFonts w:ascii="Times New Roman" w:eastAsia="Times New Roman" w:hAnsi="Times New Roman" w:cs="Times New Roman"/>
                <w:sz w:val="26"/>
                <w:szCs w:val="26"/>
                <w:lang w:eastAsia="ru-RU"/>
              </w:rPr>
              <w:t>.</w:t>
            </w:r>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33008F" w:rsidP="0033008F">
            <w:pPr>
              <w:rPr>
                <w:rFonts w:ascii="Times New Roman" w:eastAsia="Times New Roman" w:hAnsi="Times New Roman" w:cs="Times New Roman"/>
                <w:sz w:val="26"/>
                <w:szCs w:val="26"/>
                <w:lang w:eastAsia="ru-RU"/>
              </w:rPr>
            </w:pPr>
          </w:p>
          <w:p w:rsidR="0033008F" w:rsidRPr="008B1B9E" w:rsidRDefault="0061275D" w:rsidP="0033008F">
            <w:pPr>
              <w:rPr>
                <w:rFonts w:ascii="Times New Roman" w:hAnsi="Times New Roman" w:cs="Times New Roman"/>
                <w:sz w:val="26"/>
                <w:szCs w:val="26"/>
              </w:rPr>
            </w:pPr>
            <w:hyperlink r:id="rId40" w:history="1">
              <w:r w:rsidR="0033008F" w:rsidRPr="008B1B9E">
                <w:rPr>
                  <w:rFonts w:ascii="Times New Roman" w:eastAsia="Times New Roman" w:hAnsi="Times New Roman" w:cs="Times New Roman"/>
                  <w:sz w:val="26"/>
                  <w:szCs w:val="26"/>
                  <w:lang w:eastAsia="ru-RU"/>
                </w:rPr>
                <w:t>Лучшая визитная карточка группы детского сада</w:t>
              </w:r>
            </w:hyperlink>
            <w:r w:rsidR="0033008F" w:rsidRPr="008B1B9E">
              <w:rPr>
                <w:rFonts w:ascii="Times New Roman" w:eastAsia="Times New Roman" w:hAnsi="Times New Roman" w:cs="Times New Roman"/>
                <w:sz w:val="26"/>
                <w:szCs w:val="26"/>
                <w:lang w:eastAsia="ru-RU"/>
              </w:rPr>
              <w:t>.</w:t>
            </w:r>
          </w:p>
          <w:p w:rsidR="0033008F" w:rsidRPr="008B1B9E" w:rsidRDefault="0033008F" w:rsidP="0033008F">
            <w:pPr>
              <w:rPr>
                <w:rFonts w:ascii="Times New Roman" w:hAnsi="Times New Roman" w:cs="Times New Roman"/>
                <w:sz w:val="26"/>
                <w:szCs w:val="26"/>
              </w:rPr>
            </w:pPr>
          </w:p>
        </w:tc>
        <w:tc>
          <w:tcPr>
            <w:tcW w:w="6096" w:type="dxa"/>
          </w:tcPr>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sz w:val="26"/>
                <w:szCs w:val="26"/>
              </w:rPr>
            </w:pPr>
          </w:p>
          <w:p w:rsidR="0033008F" w:rsidRPr="008B1B9E" w:rsidRDefault="0033008F" w:rsidP="0033008F">
            <w:pPr>
              <w:rPr>
                <w:rFonts w:ascii="Times New Roman" w:eastAsia="Times New Roman" w:hAnsi="Times New Roman" w:cs="Times New Roman"/>
                <w:sz w:val="26"/>
                <w:szCs w:val="26"/>
                <w:lang w:eastAsia="ru-RU"/>
              </w:rPr>
            </w:pPr>
            <w:r w:rsidRPr="008B1B9E">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8B1B9E" w:rsidRDefault="0033008F" w:rsidP="0033008F">
            <w:pPr>
              <w:rPr>
                <w:rFonts w:ascii="Times New Roman" w:hAnsi="Times New Roman" w:cs="Times New Roman"/>
                <w:sz w:val="26"/>
                <w:szCs w:val="26"/>
              </w:rPr>
            </w:pPr>
          </w:p>
        </w:tc>
      </w:tr>
    </w:tbl>
    <w:p w:rsidR="0033008F" w:rsidRPr="008B1B9E" w:rsidRDefault="0033008F" w:rsidP="0033008F">
      <w:pPr>
        <w:rPr>
          <w:rFonts w:ascii="Times New Roman" w:hAnsi="Times New Roman" w:cs="Times New Roman"/>
          <w:sz w:val="26"/>
          <w:szCs w:val="26"/>
        </w:rPr>
      </w:pPr>
    </w:p>
    <w:p w:rsidR="00E8394D" w:rsidRPr="008B1B9E" w:rsidRDefault="00E8394D" w:rsidP="0033008F">
      <w:pPr>
        <w:rPr>
          <w:rFonts w:ascii="Times New Roman" w:hAnsi="Times New Roman" w:cs="Times New Roman"/>
          <w:sz w:val="26"/>
          <w:szCs w:val="26"/>
        </w:rPr>
      </w:pPr>
    </w:p>
    <w:p w:rsidR="00E8394D" w:rsidRPr="008B1B9E" w:rsidRDefault="00E8394D" w:rsidP="0033008F">
      <w:pPr>
        <w:rPr>
          <w:rFonts w:ascii="Times New Roman" w:hAnsi="Times New Roman" w:cs="Times New Roman"/>
          <w:sz w:val="26"/>
          <w:szCs w:val="26"/>
        </w:rPr>
      </w:pPr>
    </w:p>
    <w:p w:rsidR="00E8394D" w:rsidRPr="008B1B9E" w:rsidRDefault="00E8394D" w:rsidP="0033008F">
      <w:pPr>
        <w:rPr>
          <w:rFonts w:ascii="Times New Roman" w:hAnsi="Times New Roman" w:cs="Times New Roman"/>
          <w:sz w:val="26"/>
          <w:szCs w:val="26"/>
        </w:rPr>
      </w:pPr>
    </w:p>
    <w:p w:rsidR="0033008F" w:rsidRPr="008B1B9E" w:rsidRDefault="0033008F" w:rsidP="0033008F">
      <w:pPr>
        <w:rPr>
          <w:rFonts w:ascii="Times New Roman" w:hAnsi="Times New Roman" w:cs="Times New Roman"/>
          <w:b/>
          <w:sz w:val="26"/>
          <w:szCs w:val="26"/>
        </w:rPr>
      </w:pPr>
      <w:r w:rsidRPr="008B1B9E">
        <w:rPr>
          <w:rFonts w:ascii="Times New Roman" w:hAnsi="Times New Roman" w:cs="Times New Roman"/>
          <w:b/>
          <w:sz w:val="26"/>
          <w:szCs w:val="26"/>
        </w:rPr>
        <w:t xml:space="preserve">                 </w:t>
      </w:r>
      <w:r w:rsidR="00271959" w:rsidRPr="008B1B9E">
        <w:rPr>
          <w:rFonts w:ascii="Times New Roman" w:hAnsi="Times New Roman" w:cs="Times New Roman"/>
          <w:b/>
          <w:sz w:val="26"/>
          <w:szCs w:val="26"/>
        </w:rPr>
        <w:t xml:space="preserve">  </w:t>
      </w:r>
      <w:r w:rsidRPr="008B1B9E">
        <w:rPr>
          <w:rFonts w:ascii="Times New Roman" w:hAnsi="Times New Roman" w:cs="Times New Roman"/>
          <w:b/>
          <w:sz w:val="26"/>
          <w:szCs w:val="26"/>
        </w:rPr>
        <w:t xml:space="preserve"> Тематичес</w:t>
      </w:r>
      <w:r w:rsidR="00271959" w:rsidRPr="008B1B9E">
        <w:rPr>
          <w:rFonts w:ascii="Times New Roman" w:hAnsi="Times New Roman" w:cs="Times New Roman"/>
          <w:b/>
          <w:sz w:val="26"/>
          <w:szCs w:val="26"/>
        </w:rPr>
        <w:t>кий план выставок детских работ преподавателя по ИЗО</w:t>
      </w:r>
    </w:p>
    <w:tbl>
      <w:tblPr>
        <w:tblStyle w:val="a4"/>
        <w:tblW w:w="10490" w:type="dxa"/>
        <w:tblInd w:w="250" w:type="dxa"/>
        <w:tblLook w:val="04A0"/>
      </w:tblPr>
      <w:tblGrid>
        <w:gridCol w:w="4844"/>
        <w:gridCol w:w="5646"/>
      </w:tblGrid>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тема</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месяц</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xml:space="preserve">«Осень в гости к нам пришла» </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сентябрь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Урожай у нас хорош»</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октябрь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Наш город»</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ноябрь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Зимняя сказка»</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декабрь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Скоро .скоро Новый год»</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декабрь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Зимняя сказка»</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январь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«Путешествие на Север»</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февраль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Для самых любимых и дорогих»</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март</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«Весна идет ,весне дорогу»</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апрель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Про ракету и комету »</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апрель</w:t>
            </w:r>
          </w:p>
        </w:tc>
      </w:tr>
      <w:tr w:rsidR="0033008F" w:rsidRPr="008B1B9E" w:rsidTr="0033008F">
        <w:tc>
          <w:tcPr>
            <w:tcW w:w="4844"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 Наш поющий и цветущий яркий май»</w:t>
            </w:r>
          </w:p>
        </w:tc>
        <w:tc>
          <w:tcPr>
            <w:tcW w:w="5646" w:type="dxa"/>
          </w:tcPr>
          <w:p w:rsidR="0033008F" w:rsidRPr="008B1B9E" w:rsidRDefault="0033008F" w:rsidP="0033008F">
            <w:pPr>
              <w:rPr>
                <w:rFonts w:ascii="Times New Roman" w:hAnsi="Times New Roman" w:cs="Times New Roman"/>
                <w:sz w:val="26"/>
                <w:szCs w:val="26"/>
              </w:rPr>
            </w:pPr>
            <w:r w:rsidRPr="008B1B9E">
              <w:rPr>
                <w:rFonts w:ascii="Times New Roman" w:hAnsi="Times New Roman" w:cs="Times New Roman"/>
                <w:sz w:val="26"/>
                <w:szCs w:val="26"/>
              </w:rPr>
              <w:t>май</w:t>
            </w:r>
          </w:p>
        </w:tc>
      </w:tr>
    </w:tbl>
    <w:p w:rsidR="0033008F" w:rsidRPr="008B1B9E" w:rsidRDefault="0033008F" w:rsidP="0033008F">
      <w:pPr>
        <w:rPr>
          <w:rFonts w:ascii="Times New Roman" w:hAnsi="Times New Roman" w:cs="Times New Roman"/>
          <w:sz w:val="26"/>
          <w:szCs w:val="26"/>
        </w:rPr>
      </w:pPr>
    </w:p>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План мероприятий</w:t>
      </w:r>
      <w:r w:rsidRPr="008B1B9E">
        <w:rPr>
          <w:rFonts w:ascii="Times New Roman" w:hAnsi="Times New Roman" w:cs="Times New Roman"/>
          <w:b/>
          <w:sz w:val="26"/>
          <w:szCs w:val="26"/>
        </w:rPr>
        <w:br/>
        <w:t xml:space="preserve">по </w:t>
      </w:r>
      <w:r w:rsidR="00A575B4" w:rsidRPr="008B1B9E">
        <w:rPr>
          <w:rFonts w:ascii="Times New Roman" w:hAnsi="Times New Roman" w:cs="Times New Roman"/>
          <w:b/>
          <w:sz w:val="26"/>
          <w:szCs w:val="26"/>
        </w:rPr>
        <w:t>нравственно -</w:t>
      </w:r>
      <w:r w:rsidRPr="008B1B9E">
        <w:rPr>
          <w:rFonts w:ascii="Times New Roman" w:hAnsi="Times New Roman" w:cs="Times New Roman"/>
          <w:b/>
          <w:sz w:val="26"/>
          <w:szCs w:val="26"/>
        </w:rPr>
        <w:t>патриотическому воспитанию на 2021/2022 учебный год</w:t>
      </w:r>
    </w:p>
    <w:p w:rsidR="0033008F" w:rsidRPr="008B1B9E" w:rsidRDefault="0033008F" w:rsidP="0033008F">
      <w:pPr>
        <w:spacing w:before="120" w:after="0" w:line="240" w:lineRule="auto"/>
        <w:jc w:val="center"/>
        <w:rPr>
          <w:rFonts w:ascii="Times New Roman" w:hAnsi="Times New Roman" w:cs="Times New Roman"/>
          <w:b/>
          <w:sz w:val="26"/>
          <w:szCs w:val="26"/>
        </w:rPr>
      </w:pPr>
    </w:p>
    <w:p w:rsidR="0033008F" w:rsidRPr="008B1B9E" w:rsidRDefault="005F300C" w:rsidP="0033008F">
      <w:pPr>
        <w:shd w:val="clear" w:color="auto" w:fill="FFFFFF"/>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 xml:space="preserve">      </w:t>
      </w:r>
      <w:r w:rsidR="0033008F" w:rsidRPr="008B1B9E">
        <w:rPr>
          <w:rFonts w:ascii="Times New Roman" w:hAnsi="Times New Roman" w:cs="Times New Roman"/>
          <w:b/>
          <w:sz w:val="26"/>
          <w:szCs w:val="26"/>
        </w:rPr>
        <w:t>Младшая группа (3–4 года)</w:t>
      </w:r>
    </w:p>
    <w:tbl>
      <w:tblPr>
        <w:tblW w:w="5451" w:type="pct"/>
        <w:jc w:val="center"/>
        <w:tblInd w:w="-1986"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1264"/>
        <w:gridCol w:w="2761"/>
        <w:gridCol w:w="2554"/>
        <w:gridCol w:w="2762"/>
        <w:gridCol w:w="1796"/>
      </w:tblGrid>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Месяц</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 неделя</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II неделя</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III неделя</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IV неделя</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Сентябрь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по детскому саду (знакомство с сотрудниками детского сада, с помещениями)</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Сюжетно-ролевая игра</w:t>
            </w:r>
          </w:p>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«В детском саду»</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60401" w:rsidRPr="008B1B9E" w:rsidRDefault="00160401"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 xml:space="preserve">Природоохраняемая акция </w:t>
            </w:r>
          </w:p>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«Сохраним цветок»</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Целевая прогулка (растения участка, природа родного края)</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Октябрь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«Моя семья»</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(занятие) «Мама, папа, я – семья»</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(рисование) «Портрет семьи»</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(занятие) «Как животные родного края к зиме готовятся»</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Ноябрь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«Варвара-краса, длинная коса» (знакомство с трудом мамы)</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«Хорошо у нас в саду»</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Сюжетно-ролевая игра «Бабушка приехала»</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Рассматривание иллюстраций «Мамы всякие нужны, мамы всякие важны»</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Декабрь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Природоохраняемая акция «Покормите птиц зимой»</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Целевая прогулка к ближайшей улице, находящейся возле детского сада</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Наблюдение за трудом младшего воспитателя</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Музей друзей и дружбы – что мы там видели</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Январь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«Мой родной город»</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(конструирование) «Мы построим новый дом»</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«Домашние животные у нас дома»</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Лепка «Угостим новых знакомых оладушками»</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Февраль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«Белая береза под моим окном» – деревья в родном городе</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(рисование) «Приглашаем снегирей съесть рябину поскорей»</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«Как мы с Фунтиком возили песок». Дать представление о том, что папа проявляет заботу о своей семье</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«Как стать сильным»</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Март</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«Я и моя мама»</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(рисование) «Для мамы расческу я нарисую. Порадую милую, дорогую»</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«Что мы делаем в детском саду». Труд взрослых</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«Помоги растению»</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Апрель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«Рассказы о своей семье»</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«Наши добрые дела». Труд взрослых</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«Дом, в котором мы живем»</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Аппликация «Строим, строим дом. Вырос дом огромный»</w:t>
            </w:r>
          </w:p>
        </w:tc>
      </w:tr>
      <w:tr w:rsidR="0033008F" w:rsidRPr="008B1B9E"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Май</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Целевая прогулка по украшенной к празднику улице</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(рисование) «Это вспыхнул перед нами яркий праздничный салют»</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Чтение стихотворений «Что такое лес?», «Что такое луг?», «Что такое река?», «Что такое море?» из сборника В. Степанова «Наша природа»</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«Наш город»</w:t>
            </w:r>
          </w:p>
        </w:tc>
      </w:tr>
    </w:tbl>
    <w:p w:rsidR="0033008F" w:rsidRPr="008B1B9E" w:rsidRDefault="0033008F" w:rsidP="0033008F">
      <w:pPr>
        <w:shd w:val="clear" w:color="auto" w:fill="FFFFFF"/>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Средняя группа (4–5 лет)</w:t>
      </w:r>
    </w:p>
    <w:tbl>
      <w:tblPr>
        <w:tblW w:w="5000" w:type="pct"/>
        <w:jc w:val="center"/>
        <w:tblInd w:w="-469"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1622"/>
        <w:gridCol w:w="2269"/>
        <w:gridCol w:w="1970"/>
        <w:gridCol w:w="2097"/>
        <w:gridCol w:w="2258"/>
      </w:tblGrid>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Месяц</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 неделя</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II неделя</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III неделя</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IV неделя</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Сентябрь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Познавательное развитие «Детский сад» – знакомство с детским садом и его сотрудниками, профессиями тех, кто работает в детском саду</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(занятие) «У медведя во бору грибы, ягоды беру…»</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Акция «Сохраним цветок»</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Познавательное развитие «В нашем детском саду» – беседа о труде взрослых</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Октябрь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«Семья» – дать понятие о семье, родственных отношениях</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Прохождение экологической тропы – природа города</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«Семейная фотография» – расширение знаний о своей семье</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«Мой родной город»</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Ноябрь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по улицам города «С чего начинается Родина»</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Труд: «Помоги дворнику собрать опавшие листья»</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Чтение стихотворения С. Черного «Когда никого нет дома»</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Целевая прогулка «В нашем городе строят новый дом»</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Декабрь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(рисование) «Построим большой дом»</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«Мое здоровье»</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«Труд взрослых»: понятие «профессия», профессии сотрудников детского сада</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Познавательное развитие «Моя семья» – беседа о любимых занятиях родителей и других членов семьи</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Январь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Природоохраняемая акция «Покорми птиц зимой»</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«Дружат дети на планете»</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Целевая прогулка по улице, прилегающей к детскому саду</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Досуг «Рота, подъем!»</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Февраль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160401">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 xml:space="preserve">Познавательное развитие «Мы следопыты» – о жизни диких животных в </w:t>
            </w:r>
            <w:r w:rsidR="00160401" w:rsidRPr="008B1B9E">
              <w:rPr>
                <w:rFonts w:ascii="Times New Roman" w:hAnsi="Times New Roman" w:cs="Times New Roman"/>
                <w:sz w:val="26"/>
                <w:szCs w:val="26"/>
              </w:rPr>
              <w:t>наших лесах.</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«Письмо в сказочную страну», знакомство с профессией почтальона</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Познавательное развитие «На земле, в небесах и на море» – об армии, о родах войск</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«Папы, дедушки – солдаты» – о государственном празднике «Защитники Отечества»</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Март</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«Наша мама лучше всех»</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«Город. Транспорт. Пешеход»</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Познавательное развитие «Люблю березку русскую» (деревья и растения, природа родного края)</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Развлечение «Быть здоровыми хотим»</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Апрель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Рассматривание альбома «Мой город»</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Экологическая тропа весной «В гости к деду Природоведу»</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«Помощники» – об обязанностях, которые дети выполняют дома, об обязанностях членов семьи</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Знакомство детей с флагом России и области</w:t>
            </w:r>
          </w:p>
        </w:tc>
      </w:tr>
      <w:tr w:rsidR="0033008F" w:rsidRPr="008B1B9E"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Май</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по праздничным улицам города</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Рассказ воспитателя «О Дне Победы»</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Сюжетно-ролевая игра «Мы рыбаки», знакомство с профессией рыбака</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Целевая прогулка к «Стеле памяти», посвященной Великой Отечественной войне</w:t>
            </w:r>
          </w:p>
        </w:tc>
      </w:tr>
    </w:tbl>
    <w:p w:rsidR="0033008F" w:rsidRPr="008B1B9E" w:rsidRDefault="0033008F" w:rsidP="0033008F">
      <w:pPr>
        <w:shd w:val="clear" w:color="auto" w:fill="FFFFFF"/>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Старшая группа (5–6 лет)</w:t>
      </w:r>
    </w:p>
    <w:tbl>
      <w:tblPr>
        <w:tblW w:w="4901" w:type="pct"/>
        <w:jc w:val="center"/>
        <w:tblInd w:w="220"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1053"/>
        <w:gridCol w:w="1943"/>
        <w:gridCol w:w="2220"/>
        <w:gridCol w:w="2856"/>
        <w:gridCol w:w="1942"/>
      </w:tblGrid>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Месяц</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 неделя</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II неделя</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III неделя</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IV неделя</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Сентябрь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Рассказ воспитателя «О Дне освобождения Сахалина и Курил от японских милитаристов»</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с детьми о летнем отдыхе: страна большая, наш край, город – ее часть</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«Край, в котором мы живем» (географическое расположение, климатические особенности)</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по экологической тропе (растительный мир родного края)</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Октябрь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Мир природы «Хвойные и лиственные деревья»</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Сюжетно-ролевая игра «МЧС»</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Рассказ воспитателя «О символике родного края»</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Рассматривание карты России, карты области, города</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Ноябрь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«Чем славится город» (на основе наглядного материала)</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к строительству нового дома</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«Поиграем в экономику» (что из чего сделано?)</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Выставка рисунков «Мама лучшая на свете», посвященная Дню матери</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Декабрь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«Панорама добрых дел»</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в краеведческий музей</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Природоохраняемая акция «Не рубите елочку»</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Создание группового альбома «Все профессии важны, все профессии нужны» (профессии округа)</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Январь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Чтение рассказа В. Осеева «Кто хозяин?»</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Изготовление с детьми и родителями герба города</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«История возникновения родного города»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«Вкусная и полезная пища»</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Февраль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Защитники земли Русской (Илья Муромец, Добрыня Никитич, Алеша Попович)</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Природный мир «Природа и человек»</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Акция «Подарки для защитников Отечества»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Праздник «День Защитника Отечества»</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Март</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Праздник, посвященный международному женскому дню 8 Марта</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Целевая прогулка по близлежащим улицам города, природоохраняемая акция «Берегите птиц»</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Изготовление альбома фотографий «Достопримечательности</w:t>
            </w:r>
          </w:p>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города»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в центральную районную библиотеку «Встреча со знаменитыми людьми города»</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Апрель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с детьми «Люди каких национальностей населяют наш город»</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Сюжетно-ролевая игра «Путешествие по родному городу»</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«Кем работают наши родители»</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160401"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Целевая прогулка «В нашем городе строят новый дом</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Май</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 xml:space="preserve">Тематический праздник «День Победы». </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«Вкусная и полезная пища»</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«Национальная одежда коренных народов»</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Викторина «Знаешь ли ты свой город?»</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Июнь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Озеленение территории детского сада «Украсим детский сад»</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Выставка рисунков «Дом, в котором я живу»</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Досуг «Зарница»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 xml:space="preserve">Путешествие по экологической тропе «Лесные приключения» </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Июль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«Рыбы наших водоемов», сбор гербария</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в краеведческий музей</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Развлечение «Приключения капельки»</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160401">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 xml:space="preserve">Знакомство </w:t>
            </w:r>
            <w:r w:rsidR="00160401" w:rsidRPr="008B1B9E">
              <w:rPr>
                <w:rFonts w:ascii="Times New Roman" w:hAnsi="Times New Roman" w:cs="Times New Roman"/>
                <w:sz w:val="26"/>
                <w:szCs w:val="26"/>
              </w:rPr>
              <w:t xml:space="preserve">с </w:t>
            </w:r>
          </w:p>
        </w:tc>
      </w:tr>
      <w:tr w:rsidR="0033008F" w:rsidRPr="008B1B9E"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Август</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Игровая обучающая ситуация «Школа для игрушечных зайчиков»</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Составление с детьми Красной книги города</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«Символика города»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о коренных народах, населяющих город, «Наша дружная семья»</w:t>
            </w:r>
          </w:p>
        </w:tc>
      </w:tr>
    </w:tbl>
    <w:p w:rsidR="0033008F" w:rsidRPr="008B1B9E" w:rsidRDefault="0033008F" w:rsidP="0033008F">
      <w:pPr>
        <w:shd w:val="clear" w:color="auto" w:fill="FFFFFF"/>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 xml:space="preserve">     Подготовительная группа (6–7 лет)</w:t>
      </w:r>
    </w:p>
    <w:tbl>
      <w:tblPr>
        <w:tblW w:w="0" w:type="auto"/>
        <w:jc w:val="center"/>
        <w:tblInd w:w="-78"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1178"/>
        <w:gridCol w:w="37"/>
        <w:gridCol w:w="2269"/>
        <w:gridCol w:w="2347"/>
        <w:gridCol w:w="2052"/>
        <w:gridCol w:w="2279"/>
      </w:tblGrid>
      <w:tr w:rsidR="0033008F" w:rsidRPr="008B1B9E"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Месяц</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 неделя</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II неделя</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III неделя</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jc w:val="center"/>
              <w:rPr>
                <w:rFonts w:ascii="Times New Roman" w:hAnsi="Times New Roman" w:cs="Times New Roman"/>
                <w:b/>
                <w:sz w:val="26"/>
                <w:szCs w:val="26"/>
              </w:rPr>
            </w:pPr>
            <w:r w:rsidRPr="008B1B9E">
              <w:rPr>
                <w:rFonts w:ascii="Times New Roman" w:hAnsi="Times New Roman" w:cs="Times New Roman"/>
                <w:b/>
                <w:sz w:val="26"/>
                <w:szCs w:val="26"/>
              </w:rPr>
              <w:t>IV неделя</w:t>
            </w:r>
          </w:p>
        </w:tc>
      </w:tr>
      <w:tr w:rsidR="0033008F" w:rsidRPr="008B1B9E"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Сентябрь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Конкурс рисунков, посвященных Дню города Ярославля»</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Родные просторы (знакомство с местоположением города на карте)</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«Край, в котором мы живем»</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«Наше дерево»</w:t>
            </w:r>
          </w:p>
        </w:tc>
      </w:tr>
      <w:tr w:rsidR="0033008F" w:rsidRPr="008B1B9E"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Октябрь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«Как можно стать юным экологом»</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Посещение библиотеки «Как все начиналось»</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Оформление подборки из домашних фотоальбомов «История моего города»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по близлежащим улицам города. Рассказ педагога о происхождении названий улиц</w:t>
            </w:r>
          </w:p>
        </w:tc>
      </w:tr>
      <w:tr w:rsidR="0033008F" w:rsidRPr="008B1B9E"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Ноябрь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(комплексное занятие) «Символика области» (изобразительная и музыкальная деятельность)</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«Лес – многоэтажный дом», знаком</w:t>
            </w:r>
            <w:r w:rsidR="00160401" w:rsidRPr="008B1B9E">
              <w:rPr>
                <w:rFonts w:ascii="Times New Roman" w:hAnsi="Times New Roman" w:cs="Times New Roman"/>
                <w:sz w:val="26"/>
                <w:szCs w:val="26"/>
              </w:rPr>
              <w:t xml:space="preserve">ство с профессией лесника, </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«Кладовая города» (полезные ископаемые округа)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Спортивный досуг, посвященный Дню матери</w:t>
            </w:r>
          </w:p>
        </w:tc>
      </w:tr>
      <w:tr w:rsidR="0033008F" w:rsidRPr="008B1B9E"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Декабрь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«Важные даты области и города»</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8394D"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w:t>
            </w:r>
          </w:p>
          <w:p w:rsidR="0033008F" w:rsidRPr="008B1B9E" w:rsidRDefault="00E8394D"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(виртуальная)</w:t>
            </w:r>
            <w:r w:rsidR="0033008F" w:rsidRPr="008B1B9E">
              <w:rPr>
                <w:rFonts w:ascii="Times New Roman" w:hAnsi="Times New Roman" w:cs="Times New Roman"/>
                <w:sz w:val="26"/>
                <w:szCs w:val="26"/>
              </w:rPr>
              <w:t xml:space="preserve"> в музейную комнату школы № 1</w:t>
            </w:r>
            <w:r w:rsidRPr="008B1B9E">
              <w:rPr>
                <w:rFonts w:ascii="Times New Roman" w:hAnsi="Times New Roman" w:cs="Times New Roman"/>
                <w:sz w:val="26"/>
                <w:szCs w:val="26"/>
              </w:rPr>
              <w:t>7</w:t>
            </w:r>
            <w:r w:rsidR="0033008F" w:rsidRPr="008B1B9E">
              <w:rPr>
                <w:rFonts w:ascii="Times New Roman" w:hAnsi="Times New Roman" w:cs="Times New Roman"/>
                <w:sz w:val="26"/>
                <w:szCs w:val="26"/>
              </w:rPr>
              <w:t xml:space="preserve"> (преемственность)</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Изготовление плакатов на тему «Сохраним красавицу елку»</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Творческая гостиная для детей и родителей «Культура коренных народов»</w:t>
            </w:r>
          </w:p>
        </w:tc>
      </w:tr>
      <w:tr w:rsidR="0033008F" w:rsidRPr="008B1B9E"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Январь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Спортивное развлечение «Достань пакет», «Ориентировка по карте»</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Чтение З. Александрова «Дозор», А. Нехода «Летчики»</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Экскурсия в центральную районную библиотеку. Знакомство с поэтами города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Сбор информации об участниках войны – жителях нашего города, встреча с советом ветеранов города</w:t>
            </w:r>
          </w:p>
        </w:tc>
      </w:tr>
      <w:tr w:rsidR="0033008F" w:rsidRPr="008B1B9E"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Февраль</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Природоохраняемая акция «Помогите птицам зимой»</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Оформление альбома «История детского сада в фотографиях»</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Операция «Радость»: изготовление подарков и вручение солдатам воинской части города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Праздник «День Защитника Отечества»</w:t>
            </w:r>
          </w:p>
        </w:tc>
      </w:tr>
      <w:tr w:rsidR="0033008F" w:rsidRPr="008B1B9E"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Март</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Праздник «Наши мамы»</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«Все профессии нужны, все профессии важны»</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с использованием экспе</w:t>
            </w:r>
            <w:r w:rsidR="00E8394D" w:rsidRPr="008B1B9E">
              <w:rPr>
                <w:rFonts w:ascii="Times New Roman" w:hAnsi="Times New Roman" w:cs="Times New Roman"/>
                <w:sz w:val="26"/>
                <w:szCs w:val="26"/>
              </w:rPr>
              <w:t xml:space="preserve">римента «Край мой родной </w:t>
            </w:r>
            <w:r w:rsidRPr="008B1B9E">
              <w:rPr>
                <w:rFonts w:ascii="Times New Roman" w:hAnsi="Times New Roman" w:cs="Times New Roman"/>
                <w:sz w:val="26"/>
                <w:szCs w:val="26"/>
              </w:rPr>
              <w:t>» (климатические особенности)</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E8394D">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Рассказ педагога о Героях Советского Союза</w:t>
            </w:r>
            <w:r w:rsidR="00E8394D" w:rsidRPr="008B1B9E">
              <w:rPr>
                <w:rFonts w:ascii="Times New Roman" w:hAnsi="Times New Roman" w:cs="Times New Roman"/>
                <w:sz w:val="26"/>
                <w:szCs w:val="26"/>
              </w:rPr>
              <w:t xml:space="preserve"> нашего края </w:t>
            </w:r>
          </w:p>
          <w:p w:rsidR="00E8394D" w:rsidRPr="008B1B9E" w:rsidRDefault="00E8394D" w:rsidP="00E8394D">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А.Додонов, Е.Колесова,</w:t>
            </w:r>
          </w:p>
          <w:p w:rsidR="00E8394D" w:rsidRPr="008B1B9E" w:rsidRDefault="00E8394D" w:rsidP="00E8394D">
            <w:pPr>
              <w:spacing w:before="120" w:after="0" w:line="240" w:lineRule="auto"/>
              <w:rPr>
                <w:rFonts w:ascii="Times New Roman" w:hAnsi="Times New Roman" w:cs="Times New Roman"/>
                <w:sz w:val="26"/>
                <w:szCs w:val="26"/>
              </w:rPr>
            </w:pPr>
          </w:p>
        </w:tc>
      </w:tr>
      <w:tr w:rsidR="0033008F" w:rsidRPr="008B1B9E"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Апрель</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Досуг «Зеленая служба Айболита» (к всероссийскому дню здоровья)</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«Чем богат наш край» – экскурсия в краеведческий музей</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Проект (рисование) «Язык орнаментов»</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8396C"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 xml:space="preserve">  </w:t>
            </w:r>
            <w:r w:rsidR="0033008F" w:rsidRPr="008B1B9E">
              <w:rPr>
                <w:rFonts w:ascii="Times New Roman" w:hAnsi="Times New Roman" w:cs="Times New Roman"/>
                <w:sz w:val="26"/>
                <w:szCs w:val="26"/>
              </w:rPr>
              <w:t>Беседа «Архитектура родного города», акция «Спасти и сохранить»</w:t>
            </w:r>
          </w:p>
        </w:tc>
      </w:tr>
      <w:tr w:rsidR="0033008F" w:rsidRPr="008B1B9E"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Май</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 xml:space="preserve">Экскурсия </w:t>
            </w:r>
            <w:r w:rsidR="0038396C" w:rsidRPr="008B1B9E">
              <w:rPr>
                <w:rFonts w:ascii="Times New Roman" w:hAnsi="Times New Roman" w:cs="Times New Roman"/>
                <w:sz w:val="26"/>
                <w:szCs w:val="26"/>
              </w:rPr>
              <w:t xml:space="preserve">виртуальная </w:t>
            </w:r>
            <w:r w:rsidRPr="008B1B9E">
              <w:rPr>
                <w:rFonts w:ascii="Times New Roman" w:hAnsi="Times New Roman" w:cs="Times New Roman"/>
                <w:sz w:val="26"/>
                <w:szCs w:val="26"/>
              </w:rPr>
              <w:t>к «Стеле памяти», посвященной ВОВ</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Рассказ педагога о заповедных местах района</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Викторина «Конкурс знатоков родного города»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«Я и мой город» с использованием поэтических произведений искусства, местных поэтов, художников</w:t>
            </w:r>
          </w:p>
        </w:tc>
      </w:tr>
      <w:tr w:rsidR="0033008F" w:rsidRPr="008B1B9E"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Июнь</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День взаимопомощи «Зеленая улица» (озеленение территории детского сада)</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«Красная книга округа»</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Сюжетно-ролевая игра «Путешествие по городу»</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Игра-фестиваль «Загадки Лешего»</w:t>
            </w:r>
          </w:p>
        </w:tc>
      </w:tr>
      <w:tr w:rsidR="0033008F" w:rsidRPr="008B1B9E"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Июль</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Тренировочное упражнение «Учимся радоваться природе»</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Досуг «Зарница»</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Беседа «Зачем людям нужна вода?»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Составление творческих альбомов по рассказам детей «Мой город»</w:t>
            </w:r>
          </w:p>
        </w:tc>
      </w:tr>
      <w:tr w:rsidR="0033008F" w:rsidRPr="008B1B9E"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Август</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Государственная символика, символика города, области (День флага)</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Праздник корейского народа (традиции, игры, обряды)</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8B1B9E" w:rsidRDefault="0033008F"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Досуг «Наши друзья деревья»</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8B1B9E" w:rsidRDefault="0038396C" w:rsidP="0033008F">
            <w:pPr>
              <w:spacing w:before="120" w:after="0" w:line="240" w:lineRule="auto"/>
              <w:rPr>
                <w:rFonts w:ascii="Times New Roman" w:hAnsi="Times New Roman" w:cs="Times New Roman"/>
                <w:sz w:val="26"/>
                <w:szCs w:val="26"/>
              </w:rPr>
            </w:pPr>
            <w:r w:rsidRPr="008B1B9E">
              <w:rPr>
                <w:rFonts w:ascii="Times New Roman" w:hAnsi="Times New Roman" w:cs="Times New Roman"/>
                <w:sz w:val="26"/>
                <w:szCs w:val="26"/>
              </w:rPr>
              <w:t>Красивые дворы моего города.</w:t>
            </w:r>
          </w:p>
        </w:tc>
      </w:tr>
    </w:tbl>
    <w:p w:rsidR="0033008F" w:rsidRPr="008B1B9E" w:rsidRDefault="0033008F" w:rsidP="0033008F">
      <w:pPr>
        <w:rPr>
          <w:rFonts w:ascii="Times New Roman" w:hAnsi="Times New Roman" w:cs="Times New Roman"/>
          <w:sz w:val="26"/>
          <w:szCs w:val="26"/>
        </w:rPr>
        <w:sectPr w:rsidR="0033008F" w:rsidRPr="008B1B9E" w:rsidSect="0033008F">
          <w:pgSz w:w="11920" w:h="16850"/>
          <w:pgMar w:top="851" w:right="721" w:bottom="1140" w:left="993" w:header="0" w:footer="942" w:gutter="0"/>
          <w:cols w:space="720"/>
        </w:sectPr>
      </w:pPr>
    </w:p>
    <w:p w:rsidR="009E59EE" w:rsidRPr="008B1B9E" w:rsidRDefault="009E59EE" w:rsidP="009E59EE">
      <w:pPr>
        <w:spacing w:before="68" w:after="3"/>
        <w:ind w:right="4388" w:hanging="567"/>
        <w:rPr>
          <w:rFonts w:ascii="Times New Roman" w:hAnsi="Times New Roman" w:cs="Times New Roman"/>
          <w:b/>
          <w:sz w:val="24"/>
        </w:rPr>
      </w:pPr>
      <w:r w:rsidRPr="008B1B9E">
        <w:rPr>
          <w:rFonts w:ascii="Times New Roman" w:hAnsi="Times New Roman" w:cs="Times New Roman"/>
          <w:b/>
          <w:sz w:val="26"/>
          <w:szCs w:val="26"/>
        </w:rPr>
        <w:t xml:space="preserve">                                                                                                             </w:t>
      </w:r>
      <w:r w:rsidRPr="008B1B9E">
        <w:rPr>
          <w:rFonts w:ascii="Times New Roman" w:hAnsi="Times New Roman" w:cs="Times New Roman"/>
          <w:b/>
          <w:sz w:val="24"/>
        </w:rPr>
        <w:t>ГЛОССАРИЙ</w:t>
      </w:r>
    </w:p>
    <w:p w:rsidR="00896F69" w:rsidRPr="008B1B9E" w:rsidRDefault="00896F69" w:rsidP="00896F69">
      <w:pPr>
        <w:spacing w:line="276" w:lineRule="auto"/>
        <w:ind w:firstLine="709"/>
        <w:jc w:val="both"/>
        <w:rPr>
          <w:rFonts w:ascii="Times New Roman" w:hAnsi="Times New Roman" w:cs="Times New Roman"/>
          <w:sz w:val="28"/>
          <w:szCs w:val="28"/>
        </w:rPr>
      </w:pPr>
      <w:r w:rsidRPr="008B1B9E">
        <w:rPr>
          <w:rFonts w:ascii="Times New Roman" w:hAnsi="Times New Roman" w:cs="Times New Roman"/>
          <w:b/>
          <w:sz w:val="24"/>
        </w:rPr>
        <w:t xml:space="preserve">       </w:t>
      </w:r>
      <w:r w:rsidRPr="008B1B9E">
        <w:rPr>
          <w:rFonts w:ascii="Times New Roman" w:eastAsia="Calibri" w:hAnsi="Times New Roman" w:cs="Times New Roman"/>
          <w:b/>
          <w:i/>
          <w:color w:val="000000"/>
          <w:sz w:val="28"/>
          <w:szCs w:val="28"/>
        </w:rPr>
        <w:t>Воспитание</w:t>
      </w:r>
      <w:r w:rsidRPr="008B1B9E">
        <w:rPr>
          <w:rFonts w:ascii="Times New Roman" w:eastAsia="Calibri" w:hAnsi="Times New Roman" w:cs="Times New Roman"/>
          <w:color w:val="000000"/>
          <w:sz w:val="28"/>
          <w:szCs w:val="28"/>
        </w:rPr>
        <w:t>– деятельность, направленная на развитие личности, создание условий</w:t>
      </w:r>
      <w:r w:rsidRPr="008B1B9E">
        <w:rPr>
          <w:rFonts w:ascii="Times New Roman" w:eastAsia="Calibri" w:hAnsi="Times New Roman" w:cs="Times New Roman"/>
          <w:color w:val="000000"/>
          <w:sz w:val="28"/>
          <w:szCs w:val="28"/>
        </w:rPr>
        <w:br/>
        <w:t>для самоопределения и социализации обучающихся на основе социокультурных,</w:t>
      </w:r>
      <w:r w:rsidRPr="008B1B9E">
        <w:rPr>
          <w:rFonts w:ascii="Times New Roman" w:eastAsia="Calibri" w:hAnsi="Times New Roman" w:cs="Times New Roman"/>
          <w:color w:val="000000"/>
          <w:sz w:val="28"/>
          <w:szCs w:val="28"/>
        </w:rPr>
        <w:br/>
        <w:t>духовно-нравственных ценностей и принятых в российском обществе правил и норм поведения</w:t>
      </w:r>
      <w:r w:rsidRPr="008B1B9E">
        <w:rPr>
          <w:rFonts w:ascii="Times New Roman" w:eastAsia="Calibri" w:hAnsi="Times New Roman" w:cs="Times New Roman"/>
          <w:color w:val="000000"/>
          <w:sz w:val="28"/>
          <w:szCs w:val="28"/>
        </w:rPr>
        <w:br/>
        <w:t>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r w:rsidRPr="008B1B9E">
        <w:rPr>
          <w:rFonts w:ascii="Times New Roman" w:eastAsia="Calibri" w:hAnsi="Times New Roman" w:cs="Times New Roman"/>
          <w:color w:val="000000"/>
          <w:sz w:val="28"/>
          <w:szCs w:val="28"/>
        </w:rPr>
        <w:b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96F69" w:rsidRPr="008B1B9E" w:rsidRDefault="00896F69" w:rsidP="00896F69">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Образовательная </w:t>
      </w:r>
      <w:r w:rsidRPr="008B1B9E">
        <w:rPr>
          <w:rFonts w:ascii="Times New Roman" w:hAnsi="Times New Roman" w:cs="Times New Roman"/>
          <w:b/>
          <w:bCs/>
          <w:i/>
          <w:iCs/>
          <w:color w:val="000000"/>
          <w:sz w:val="28"/>
          <w:szCs w:val="28"/>
        </w:rPr>
        <w:t>ситуация</w:t>
      </w:r>
      <w:r w:rsidRPr="008B1B9E">
        <w:rPr>
          <w:rFonts w:ascii="Times New Roman" w:hAnsi="Times New Roman" w:cs="Times New Roman"/>
          <w:color w:val="000000"/>
          <w:sz w:val="28"/>
          <w:szCs w:val="28"/>
        </w:rPr>
        <w:t xml:space="preserve">– точка пересечения образовательного процесса </w:t>
      </w:r>
      <w:r w:rsidRPr="008B1B9E">
        <w:rPr>
          <w:rFonts w:ascii="Times New Roman" w:hAnsi="Times New Roman" w:cs="Times New Roman"/>
          <w:color w:val="000000"/>
          <w:sz w:val="28"/>
          <w:szCs w:val="28"/>
        </w:rPr>
        <w:br/>
        <w:t xml:space="preserve">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8B1B9E">
        <w:rPr>
          <w:rFonts w:ascii="Times New Roman" w:hAnsi="Times New Roman" w:cs="Times New Roman"/>
          <w:b/>
          <w:i/>
          <w:color w:val="000000"/>
          <w:sz w:val="28"/>
          <w:szCs w:val="28"/>
        </w:rPr>
        <w:t xml:space="preserve">Воспитательные события </w:t>
      </w:r>
      <w:r w:rsidRPr="008B1B9E">
        <w:rPr>
          <w:rFonts w:ascii="Times New Roman" w:hAnsi="Times New Roman" w:cs="Times New Roman"/>
          <w:color w:val="000000"/>
          <w:sz w:val="28"/>
          <w:szCs w:val="28"/>
        </w:rPr>
        <w:t>являются разновидностью образовательных ситуаций.</w:t>
      </w:r>
    </w:p>
    <w:p w:rsidR="00896F69" w:rsidRPr="008B1B9E" w:rsidRDefault="00896F69" w:rsidP="00896F69">
      <w:pPr>
        <w:spacing w:line="276" w:lineRule="auto"/>
        <w:ind w:firstLine="709"/>
        <w:jc w:val="both"/>
        <w:rPr>
          <w:rFonts w:ascii="Times New Roman" w:hAnsi="Times New Roman" w:cs="Times New Roman"/>
          <w:sz w:val="28"/>
          <w:szCs w:val="28"/>
        </w:rPr>
      </w:pPr>
      <w:r w:rsidRPr="008B1B9E">
        <w:rPr>
          <w:rFonts w:ascii="Times New Roman" w:hAnsi="Times New Roman" w:cs="Times New Roman"/>
          <w:color w:val="000000"/>
          <w:sz w:val="28"/>
          <w:szCs w:val="28"/>
        </w:rPr>
        <w:t xml:space="preserve">Образовательная </w:t>
      </w:r>
      <w:r w:rsidRPr="008B1B9E">
        <w:rPr>
          <w:rFonts w:ascii="Times New Roman" w:hAnsi="Times New Roman" w:cs="Times New Roman"/>
          <w:b/>
          <w:bCs/>
          <w:i/>
          <w:iCs/>
          <w:color w:val="000000"/>
          <w:sz w:val="28"/>
          <w:szCs w:val="28"/>
        </w:rPr>
        <w:t xml:space="preserve">среда – </w:t>
      </w:r>
      <w:r w:rsidRPr="008B1B9E">
        <w:rPr>
          <w:rFonts w:ascii="Times New Roman" w:hAnsi="Times New Roman" w:cs="Times New Roman"/>
          <w:color w:val="000000"/>
          <w:sz w:val="28"/>
          <w:szCs w:val="28"/>
        </w:rPr>
        <w:t xml:space="preserve">социокультурное </w:t>
      </w:r>
      <w:r w:rsidRPr="008B1B9E">
        <w:rPr>
          <w:rFonts w:ascii="Times New Roman" w:hAnsi="Times New Roman" w:cs="Times New Roman"/>
          <w:iCs/>
          <w:color w:val="000000"/>
          <w:sz w:val="28"/>
          <w:szCs w:val="28"/>
        </w:rPr>
        <w:t xml:space="preserve">содержание образования, объединяет </w:t>
      </w:r>
      <w:r w:rsidRPr="008B1B9E">
        <w:rPr>
          <w:rFonts w:ascii="Times New Roman" w:hAnsi="Times New Roman" w:cs="Times New Roman"/>
          <w:color w:val="000000"/>
          <w:sz w:val="28"/>
          <w:szCs w:val="28"/>
        </w:rPr>
        <w:t>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w:t>
      </w:r>
      <w:r w:rsidRPr="008B1B9E">
        <w:rPr>
          <w:rFonts w:ascii="Times New Roman" w:hAnsi="Times New Roman" w:cs="Times New Roman"/>
          <w:color w:val="000000"/>
          <w:sz w:val="28"/>
          <w:szCs w:val="28"/>
        </w:rPr>
        <w:br/>
        <w:t xml:space="preserve">для решения целей воспитания личности позволяет говорить о </w:t>
      </w:r>
      <w:r w:rsidRPr="008B1B9E">
        <w:rPr>
          <w:rFonts w:ascii="Times New Roman" w:hAnsi="Times New Roman" w:cs="Times New Roman"/>
          <w:b/>
          <w:i/>
          <w:color w:val="000000"/>
          <w:sz w:val="28"/>
          <w:szCs w:val="28"/>
        </w:rPr>
        <w:t>воспитывающей среде</w:t>
      </w:r>
      <w:r w:rsidRPr="008B1B9E">
        <w:rPr>
          <w:rFonts w:ascii="Times New Roman" w:hAnsi="Times New Roman" w:cs="Times New Roman"/>
          <w:color w:val="000000"/>
          <w:sz w:val="28"/>
          <w:szCs w:val="28"/>
        </w:rPr>
        <w:t xml:space="preserve">. </w:t>
      </w:r>
    </w:p>
    <w:p w:rsidR="00896F69" w:rsidRPr="008B1B9E" w:rsidRDefault="00896F69" w:rsidP="00896F69">
      <w:pPr>
        <w:spacing w:line="276" w:lineRule="auto"/>
        <w:ind w:firstLine="709"/>
        <w:jc w:val="both"/>
        <w:rPr>
          <w:rFonts w:ascii="Times New Roman" w:hAnsi="Times New Roman" w:cs="Times New Roman"/>
          <w:sz w:val="28"/>
          <w:szCs w:val="28"/>
        </w:rPr>
      </w:pPr>
      <w:r w:rsidRPr="008B1B9E">
        <w:rPr>
          <w:rFonts w:ascii="Times New Roman" w:hAnsi="Times New Roman" w:cs="Times New Roman"/>
          <w:b/>
          <w:bCs/>
          <w:i/>
          <w:iCs/>
          <w:color w:val="000000"/>
          <w:sz w:val="28"/>
          <w:szCs w:val="28"/>
        </w:rPr>
        <w:t>Общность</w:t>
      </w:r>
      <w:r w:rsidRPr="008B1B9E">
        <w:rPr>
          <w:rFonts w:ascii="Times New Roman" w:hAnsi="Times New Roman" w:cs="Times New Roman"/>
          <w:color w:val="000000"/>
          <w:sz w:val="28"/>
          <w:szCs w:val="28"/>
        </w:rPr>
        <w:t>– устойчивая система связей и отношений между людьми, имеющая единые ценностно-смысловые основания и конкретные целевые ориентиры.</w:t>
      </w:r>
      <w:r w:rsidRPr="008B1B9E">
        <w:rPr>
          <w:rFonts w:ascii="Times New Roman" w:eastAsia="Calibri" w:hAnsi="Times New Roman" w:cs="Times New Roman"/>
          <w:color w:val="000000"/>
          <w:sz w:val="28"/>
          <w:szCs w:val="28"/>
        </w:rPr>
        <w:t xml:space="preserve"> Общность – это качественная характеристика любого объединения людей, определяющая степень их единства и совместности (детско-взрослая,</w:t>
      </w:r>
      <w:r w:rsidRPr="008B1B9E">
        <w:rPr>
          <w:rFonts w:ascii="Times New Roman" w:hAnsi="Times New Roman" w:cs="Times New Roman"/>
          <w:color w:val="000000"/>
          <w:sz w:val="28"/>
          <w:szCs w:val="28"/>
        </w:rPr>
        <w:t xml:space="preserve"> д</w:t>
      </w:r>
      <w:r w:rsidRPr="008B1B9E">
        <w:rPr>
          <w:rFonts w:ascii="Times New Roman" w:eastAsia="Calibri" w:hAnsi="Times New Roman" w:cs="Times New Roman"/>
          <w:color w:val="000000"/>
          <w:sz w:val="28"/>
          <w:szCs w:val="28"/>
        </w:rPr>
        <w:t xml:space="preserve">етская, профессиональная, профессионально-родительская). </w:t>
      </w:r>
    </w:p>
    <w:p w:rsidR="00896F69" w:rsidRPr="008B1B9E" w:rsidRDefault="00896F69" w:rsidP="00896F69">
      <w:pPr>
        <w:spacing w:line="276" w:lineRule="auto"/>
        <w:ind w:firstLine="709"/>
        <w:jc w:val="both"/>
        <w:rPr>
          <w:rFonts w:ascii="Times New Roman" w:hAnsi="Times New Roman" w:cs="Times New Roman"/>
          <w:sz w:val="28"/>
          <w:szCs w:val="28"/>
        </w:rPr>
      </w:pPr>
      <w:r w:rsidRPr="008B1B9E">
        <w:rPr>
          <w:rFonts w:ascii="Times New Roman" w:eastAsia="Calibri" w:hAnsi="Times New Roman" w:cs="Times New Roman"/>
          <w:b/>
          <w:bCs/>
          <w:i/>
          <w:iCs/>
          <w:color w:val="000000"/>
          <w:sz w:val="28"/>
          <w:szCs w:val="28"/>
        </w:rPr>
        <w:t>Портрет ребенка</w:t>
      </w:r>
      <w:r w:rsidRPr="008B1B9E">
        <w:rPr>
          <w:rFonts w:ascii="Times New Roman" w:eastAsia="Calibri" w:hAnsi="Times New Roman" w:cs="Times New Roman"/>
          <w:bCs/>
          <w:color w:val="000000"/>
          <w:sz w:val="28"/>
          <w:szCs w:val="28"/>
        </w:rPr>
        <w:t>–</w:t>
      </w:r>
      <w:r w:rsidRPr="008B1B9E">
        <w:rPr>
          <w:rFonts w:ascii="Times New Roman" w:eastAsia="Calibri" w:hAnsi="Times New Roman" w:cs="Times New Roman"/>
          <w:color w:val="000000"/>
          <w:sz w:val="28"/>
          <w:szCs w:val="28"/>
        </w:rPr>
        <w:t xml:space="preserve"> это совокупность характеристик личностных результатов</w:t>
      </w:r>
      <w:r w:rsidRPr="008B1B9E">
        <w:rPr>
          <w:rFonts w:ascii="Times New Roman" w:eastAsia="Calibri" w:hAnsi="Times New Roman" w:cs="Times New Roman"/>
          <w:color w:val="000000"/>
          <w:sz w:val="28"/>
          <w:szCs w:val="28"/>
        </w:rPr>
        <w:br/>
        <w:t>и достижений ребенка на определенном возрастном этапе.</w:t>
      </w:r>
    </w:p>
    <w:p w:rsidR="00896F69" w:rsidRPr="008B1B9E" w:rsidRDefault="00896F69" w:rsidP="00896F69">
      <w:pPr>
        <w:spacing w:line="276" w:lineRule="auto"/>
        <w:ind w:firstLine="709"/>
        <w:jc w:val="both"/>
        <w:rPr>
          <w:rFonts w:ascii="Times New Roman" w:hAnsi="Times New Roman" w:cs="Times New Roman"/>
          <w:sz w:val="28"/>
          <w:szCs w:val="28"/>
        </w:rPr>
      </w:pPr>
      <w:r w:rsidRPr="008B1B9E">
        <w:rPr>
          <w:rFonts w:ascii="Times New Roman" w:eastAsia="Calibri" w:hAnsi="Times New Roman" w:cs="Times New Roman"/>
          <w:b/>
          <w:bCs/>
          <w:i/>
          <w:color w:val="000000"/>
          <w:sz w:val="28"/>
          <w:szCs w:val="28"/>
        </w:rPr>
        <w:t>Социокультурные ценности</w:t>
      </w:r>
      <w:r w:rsidRPr="008B1B9E">
        <w:rPr>
          <w:rFonts w:ascii="Times New Roman" w:eastAsia="Calibri" w:hAnsi="Times New Roman" w:cs="Times New Roman"/>
          <w:bCs/>
          <w:color w:val="000000"/>
          <w:sz w:val="28"/>
          <w:szCs w:val="28"/>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896F69" w:rsidRPr="008B1B9E" w:rsidRDefault="00896F69" w:rsidP="00896F69">
      <w:pPr>
        <w:spacing w:line="276" w:lineRule="auto"/>
        <w:ind w:firstLine="709"/>
        <w:jc w:val="both"/>
        <w:rPr>
          <w:rFonts w:ascii="Times New Roman" w:hAnsi="Times New Roman" w:cs="Times New Roman"/>
          <w:sz w:val="28"/>
          <w:szCs w:val="28"/>
        </w:rPr>
      </w:pPr>
      <w:r w:rsidRPr="008B1B9E">
        <w:rPr>
          <w:rFonts w:ascii="Times New Roman" w:hAnsi="Times New Roman" w:cs="Times New Roman"/>
          <w:b/>
          <w:bCs/>
          <w:i/>
          <w:iCs/>
          <w:color w:val="000000"/>
          <w:sz w:val="28"/>
          <w:szCs w:val="28"/>
        </w:rPr>
        <w:t>Субъектность</w:t>
      </w:r>
      <w:r w:rsidRPr="008B1B9E">
        <w:rPr>
          <w:rFonts w:ascii="Times New Roman" w:eastAsia="Calibri" w:hAnsi="Times New Roman" w:cs="Times New Roman"/>
          <w:bCs/>
          <w:color w:val="000000"/>
          <w:sz w:val="28"/>
          <w:szCs w:val="28"/>
        </w:rPr>
        <w:t>–</w:t>
      </w:r>
      <w:r w:rsidRPr="008B1B9E">
        <w:rPr>
          <w:rFonts w:ascii="Times New Roman" w:hAnsi="Times New Roman" w:cs="Times New Roman"/>
          <w:color w:val="000000"/>
          <w:sz w:val="28"/>
          <w:szCs w:val="28"/>
        </w:rPr>
        <w:t>социальный, деятельно-преобразующий способ жизни человека. Субъектность впервые появляется в конце дошкольного детства как способность ребенка</w:t>
      </w:r>
      <w:r w:rsidRPr="008B1B9E">
        <w:rPr>
          <w:rFonts w:ascii="Times New Roman" w:hAnsi="Times New Roman" w:cs="Times New Roman"/>
          <w:color w:val="000000"/>
          <w:sz w:val="28"/>
          <w:szCs w:val="28"/>
        </w:rPr>
        <w:br/>
        <w:t>к инициативе в игре, познании, коммуникации, продуктивных видах деятельности,</w:t>
      </w:r>
      <w:r w:rsidRPr="008B1B9E">
        <w:rPr>
          <w:rFonts w:ascii="Times New Roman" w:hAnsi="Times New Roman" w:cs="Times New Roman"/>
          <w:color w:val="000000"/>
          <w:sz w:val="28"/>
          <w:szCs w:val="28"/>
        </w:rPr>
        <w:br/>
        <w:t>как способность совершать нравственный поступок, размышлять о своих действиях</w:t>
      </w:r>
      <w:r w:rsidRPr="008B1B9E">
        <w:rPr>
          <w:rFonts w:ascii="Times New Roman" w:hAnsi="Times New Roman" w:cs="Times New Roman"/>
          <w:color w:val="000000"/>
          <w:sz w:val="28"/>
          <w:szCs w:val="28"/>
        </w:rPr>
        <w:br/>
        <w:t>и их последствиях.</w:t>
      </w:r>
    </w:p>
    <w:p w:rsidR="00896F69" w:rsidRPr="008B1B9E" w:rsidRDefault="00896F69" w:rsidP="00896F69">
      <w:pPr>
        <w:spacing w:line="276" w:lineRule="auto"/>
        <w:ind w:firstLine="709"/>
        <w:jc w:val="both"/>
        <w:rPr>
          <w:rFonts w:ascii="Times New Roman" w:hAnsi="Times New Roman" w:cs="Times New Roman"/>
          <w:sz w:val="28"/>
          <w:szCs w:val="28"/>
        </w:rPr>
      </w:pPr>
      <w:r w:rsidRPr="008B1B9E">
        <w:rPr>
          <w:rFonts w:ascii="Times New Roman" w:hAnsi="Times New Roman" w:cs="Times New Roman"/>
          <w:b/>
          <w:bCs/>
          <w:i/>
          <w:color w:val="000000"/>
          <w:sz w:val="28"/>
          <w:szCs w:val="28"/>
        </w:rPr>
        <w:t>Уклад</w:t>
      </w:r>
      <w:r w:rsidRPr="008B1B9E">
        <w:rPr>
          <w:rFonts w:ascii="Times New Roman" w:eastAsia="Calibri" w:hAnsi="Times New Roman" w:cs="Times New Roman"/>
          <w:bCs/>
          <w:color w:val="000000"/>
          <w:sz w:val="28"/>
          <w:szCs w:val="28"/>
        </w:rPr>
        <w:t>–</w:t>
      </w:r>
      <w:r w:rsidRPr="008B1B9E">
        <w:rPr>
          <w:rFonts w:ascii="Times New Roman" w:hAnsi="Times New Roman" w:cs="Times New Roman"/>
          <w:color w:val="000000"/>
          <w:sz w:val="28"/>
          <w:szCs w:val="28"/>
        </w:rPr>
        <w:t>общественный договор участников образовательных отношений, опирающийся</w:t>
      </w:r>
      <w:r w:rsidRPr="008B1B9E">
        <w:rPr>
          <w:rFonts w:ascii="Times New Roman" w:hAnsi="Times New Roman" w:cs="Times New Roman"/>
          <w:color w:val="000000"/>
          <w:sz w:val="28"/>
          <w:szCs w:val="28"/>
        </w:rPr>
        <w:br/>
        <w:t xml:space="preserve">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w:t>
      </w:r>
      <w:r w:rsidRPr="008B1B9E">
        <w:rPr>
          <w:rFonts w:ascii="Times New Roman" w:hAnsi="Times New Roman" w:cs="Times New Roman"/>
          <w:color w:val="000000"/>
          <w:sz w:val="28"/>
          <w:szCs w:val="28"/>
        </w:rPr>
        <w:br/>
        <w:t>и социокультурный контекст.</w:t>
      </w:r>
    </w:p>
    <w:p w:rsidR="00896F69" w:rsidRPr="008B1B9E" w:rsidRDefault="00896F69" w:rsidP="00896F69">
      <w:pPr>
        <w:spacing w:line="276" w:lineRule="auto"/>
        <w:ind w:firstLine="709"/>
        <w:jc w:val="both"/>
        <w:rPr>
          <w:rFonts w:ascii="Times New Roman" w:hAnsi="Times New Roman" w:cs="Times New Roman"/>
          <w:sz w:val="28"/>
          <w:szCs w:val="28"/>
        </w:rPr>
      </w:pPr>
    </w:p>
    <w:p w:rsidR="00896F69" w:rsidRPr="008B1B9E" w:rsidRDefault="00896F69" w:rsidP="00896F69">
      <w:pPr>
        <w:rPr>
          <w:rFonts w:ascii="Times New Roman" w:hAnsi="Times New Roman" w:cs="Times New Roman"/>
          <w:sz w:val="28"/>
          <w:szCs w:val="28"/>
        </w:rPr>
      </w:pPr>
    </w:p>
    <w:p w:rsidR="00896F69" w:rsidRPr="008B1B9E" w:rsidRDefault="00896F69" w:rsidP="009E59EE">
      <w:pPr>
        <w:spacing w:before="68" w:after="3"/>
        <w:ind w:right="4388" w:hanging="567"/>
        <w:rPr>
          <w:rFonts w:ascii="Times New Roman" w:hAnsi="Times New Roman" w:cs="Times New Roman"/>
          <w:b/>
          <w:sz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33008F" w:rsidRPr="008B1B9E" w:rsidRDefault="0033008F" w:rsidP="00C2560E">
      <w:pPr>
        <w:spacing w:after="0" w:line="360" w:lineRule="auto"/>
        <w:ind w:firstLine="709"/>
        <w:jc w:val="right"/>
        <w:rPr>
          <w:rFonts w:ascii="Times New Roman" w:hAnsi="Times New Roman" w:cs="Times New Roman"/>
          <w:sz w:val="24"/>
          <w:szCs w:val="24"/>
        </w:rPr>
      </w:pPr>
    </w:p>
    <w:p w:rsidR="004C1B60" w:rsidRPr="008B1B9E" w:rsidRDefault="004C1B60" w:rsidP="00C43D8F">
      <w:pPr>
        <w:spacing w:after="0" w:line="360" w:lineRule="auto"/>
        <w:ind w:firstLine="709"/>
        <w:jc w:val="center"/>
        <w:rPr>
          <w:rFonts w:ascii="Times New Roman" w:hAnsi="Times New Roman" w:cs="Times New Roman"/>
          <w:sz w:val="24"/>
          <w:szCs w:val="24"/>
        </w:rPr>
      </w:pPr>
    </w:p>
    <w:p w:rsidR="00C43D8F" w:rsidRPr="008B1B9E" w:rsidRDefault="00C43D8F" w:rsidP="00C43D8F">
      <w:pPr>
        <w:spacing w:after="0" w:line="360" w:lineRule="auto"/>
        <w:ind w:firstLine="709"/>
        <w:jc w:val="center"/>
        <w:rPr>
          <w:rFonts w:ascii="Times New Roman" w:hAnsi="Times New Roman" w:cs="Times New Roman"/>
          <w:sz w:val="24"/>
          <w:szCs w:val="24"/>
        </w:rPr>
      </w:pPr>
    </w:p>
    <w:p w:rsidR="00C903CE" w:rsidRPr="008B1B9E" w:rsidRDefault="00C903CE" w:rsidP="004B3A69">
      <w:pPr>
        <w:spacing w:after="0" w:line="360" w:lineRule="auto"/>
        <w:ind w:firstLine="851"/>
        <w:jc w:val="right"/>
        <w:rPr>
          <w:rFonts w:ascii="Times New Roman" w:hAnsi="Times New Roman" w:cs="Times New Roman"/>
          <w:b/>
          <w:bCs/>
          <w:sz w:val="28"/>
          <w:szCs w:val="28"/>
        </w:rPr>
      </w:pPr>
    </w:p>
    <w:p w:rsidR="00637997" w:rsidRPr="008B1B9E" w:rsidRDefault="00637997" w:rsidP="00C2560E">
      <w:pPr>
        <w:spacing w:after="0" w:line="360" w:lineRule="auto"/>
        <w:ind w:firstLine="709"/>
        <w:jc w:val="right"/>
        <w:rPr>
          <w:rFonts w:ascii="Times New Roman" w:eastAsia="Times New Roman" w:hAnsi="Times New Roman" w:cs="Times New Roman"/>
          <w:color w:val="000000"/>
          <w:sz w:val="24"/>
          <w:szCs w:val="24"/>
          <w:lang w:eastAsia="ru-RU"/>
        </w:rPr>
      </w:pPr>
    </w:p>
    <w:sectPr w:rsidR="00637997" w:rsidRPr="008B1B9E" w:rsidSect="009E59EE">
      <w:footerReference w:type="default" r:id="rId41"/>
      <w:pgSz w:w="11906" w:h="16838"/>
      <w:pgMar w:top="426"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3B1" w:rsidRDefault="00CB33B1" w:rsidP="003E0802">
      <w:pPr>
        <w:spacing w:after="0" w:line="240" w:lineRule="auto"/>
      </w:pPr>
      <w:r>
        <w:separator/>
      </w:r>
    </w:p>
  </w:endnote>
  <w:endnote w:type="continuationSeparator" w:id="1">
    <w:p w:rsidR="00CB33B1" w:rsidRDefault="00CB33B1" w:rsidP="003E08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73924"/>
      <w:docPartObj>
        <w:docPartGallery w:val="Page Numbers (Bottom of Page)"/>
        <w:docPartUnique/>
      </w:docPartObj>
    </w:sdtPr>
    <w:sdtContent>
      <w:p w:rsidR="008B1B9E" w:rsidRDefault="0061275D">
        <w:pPr>
          <w:pStyle w:val="af2"/>
          <w:jc w:val="center"/>
        </w:pPr>
        <w:r w:rsidRPr="008B1B9E">
          <w:rPr>
            <w:rFonts w:ascii="Times New Roman" w:hAnsi="Times New Roman" w:cs="Times New Roman"/>
          </w:rPr>
          <w:fldChar w:fldCharType="begin"/>
        </w:r>
        <w:r w:rsidR="008B1B9E" w:rsidRPr="008B1B9E">
          <w:rPr>
            <w:rFonts w:ascii="Times New Roman" w:hAnsi="Times New Roman" w:cs="Times New Roman"/>
          </w:rPr>
          <w:instrText xml:space="preserve"> PAGE   \* MERGEFORMAT </w:instrText>
        </w:r>
        <w:r w:rsidRPr="008B1B9E">
          <w:rPr>
            <w:rFonts w:ascii="Times New Roman" w:hAnsi="Times New Roman" w:cs="Times New Roman"/>
          </w:rPr>
          <w:fldChar w:fldCharType="separate"/>
        </w:r>
        <w:r w:rsidR="00AD7AE1">
          <w:rPr>
            <w:rFonts w:ascii="Times New Roman" w:hAnsi="Times New Roman" w:cs="Times New Roman"/>
            <w:noProof/>
          </w:rPr>
          <w:t>2</w:t>
        </w:r>
        <w:r w:rsidRPr="008B1B9E">
          <w:rPr>
            <w:rFonts w:ascii="Times New Roman" w:hAnsi="Times New Roman" w:cs="Times New Roman"/>
          </w:rPr>
          <w:fldChar w:fldCharType="end"/>
        </w:r>
      </w:p>
    </w:sdtContent>
  </w:sdt>
  <w:p w:rsidR="008B1B9E" w:rsidRDefault="008B1B9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FA3" w:rsidRDefault="0061275D">
    <w:pPr>
      <w:pStyle w:val="ab"/>
      <w:spacing w:line="14" w:lineRule="auto"/>
      <w:ind w:left="0"/>
      <w:rPr>
        <w:sz w:val="20"/>
      </w:rPr>
    </w:pPr>
    <w:r w:rsidRPr="0061275D">
      <w:rPr>
        <w:sz w:val="24"/>
      </w:rPr>
      <w:pict>
        <v:shapetype id="_x0000_t202" coordsize="21600,21600" o:spt="202" path="m,l,21600r21600,l21600,xe">
          <v:stroke joinstyle="miter"/>
          <v:path gradientshapeok="t" o:connecttype="rect"/>
        </v:shapetype>
        <v:shape id="docshape8" o:spid="_x0000_s3073" type="#_x0000_t202" style="position:absolute;left:0;text-align:left;margin-left:296.6pt;margin-top:782.8pt;width:17.1pt;height:13.05pt;z-index:-251658752;mso-position-horizontal-relative:page;mso-position-vertical-relative:page" filled="f" stroked="f">
          <v:textbox inset="0,0,0,0">
            <w:txbxContent>
              <w:p w:rsidR="00A05FA3" w:rsidRDefault="0061275D">
                <w:pPr>
                  <w:spacing w:before="10"/>
                  <w:ind w:left="60"/>
                  <w:rPr>
                    <w:sz w:val="20"/>
                  </w:rPr>
                </w:pPr>
                <w:r>
                  <w:fldChar w:fldCharType="begin"/>
                </w:r>
                <w:r w:rsidR="00F74A7A">
                  <w:rPr>
                    <w:sz w:val="20"/>
                  </w:rPr>
                  <w:instrText xml:space="preserve"> PAGE </w:instrText>
                </w:r>
                <w:r>
                  <w:fldChar w:fldCharType="separate"/>
                </w:r>
                <w:r w:rsidR="008B1B9E">
                  <w:rPr>
                    <w:noProof/>
                    <w:sz w:val="20"/>
                  </w:rPr>
                  <w:t>81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3B1" w:rsidRDefault="00CB33B1" w:rsidP="003E0802">
      <w:pPr>
        <w:spacing w:after="0" w:line="240" w:lineRule="auto"/>
      </w:pPr>
      <w:r>
        <w:separator/>
      </w:r>
    </w:p>
  </w:footnote>
  <w:footnote w:type="continuationSeparator" w:id="1">
    <w:p w:rsidR="00CB33B1" w:rsidRDefault="00CB33B1" w:rsidP="003E08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6"/>
    <w:lvl w:ilvl="0">
      <w:start w:val="1"/>
      <w:numFmt w:val="bullet"/>
      <w:lvlText w:val=""/>
      <w:lvlJc w:val="left"/>
      <w:pPr>
        <w:tabs>
          <w:tab w:val="num" w:pos="0"/>
        </w:tabs>
        <w:ind w:left="1429"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singleLevel"/>
    <w:tmpl w:val="0000000B"/>
    <w:name w:val="WW8Num14"/>
    <w:lvl w:ilvl="0">
      <w:start w:val="1"/>
      <w:numFmt w:val="bullet"/>
      <w:lvlText w:val="-"/>
      <w:lvlJc w:val="left"/>
      <w:pPr>
        <w:tabs>
          <w:tab w:val="num" w:pos="0"/>
        </w:tabs>
        <w:ind w:left="1429" w:hanging="360"/>
      </w:pPr>
      <w:rPr>
        <w:rFonts w:ascii="Symbol" w:hAnsi="Symbol" w:cs="Symbol" w:hint="default"/>
        <w:color w:val="000000"/>
      </w:rPr>
    </w:lvl>
  </w:abstractNum>
  <w:abstractNum w:abstractNumId="4">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hint="default"/>
      </w:rPr>
    </w:lvl>
  </w:abstractNum>
  <w:abstractNum w:abstractNumId="5">
    <w:nsid w:val="0000000E"/>
    <w:multiLevelType w:val="singleLevel"/>
    <w:tmpl w:val="0000000E"/>
    <w:name w:val="WW8Num19"/>
    <w:lvl w:ilvl="0">
      <w:start w:val="1"/>
      <w:numFmt w:val="decimal"/>
      <w:lvlText w:val="%1)"/>
      <w:lvlJc w:val="left"/>
      <w:pPr>
        <w:tabs>
          <w:tab w:val="num" w:pos="0"/>
        </w:tabs>
        <w:ind w:left="1429" w:hanging="360"/>
      </w:pPr>
    </w:lvl>
  </w:abstractNum>
  <w:abstractNum w:abstractNumId="6">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0"/>
    <w:multiLevelType w:val="singleLevel"/>
    <w:tmpl w:val="00000010"/>
    <w:name w:val="WW8Num22"/>
    <w:lvl w:ilvl="0">
      <w:start w:val="1"/>
      <w:numFmt w:val="bullet"/>
      <w:lvlText w:val="-"/>
      <w:lvlJc w:val="left"/>
      <w:pPr>
        <w:tabs>
          <w:tab w:val="num" w:pos="0"/>
        </w:tabs>
        <w:ind w:left="1429" w:hanging="360"/>
      </w:pPr>
      <w:rPr>
        <w:rFonts w:ascii="Symbol" w:hAnsi="Symbol" w:cs="Symbol" w:hint="default"/>
      </w:rPr>
    </w:lvl>
  </w:abstractNum>
  <w:abstractNum w:abstractNumId="8">
    <w:nsid w:val="00000012"/>
    <w:multiLevelType w:val="singleLevel"/>
    <w:tmpl w:val="00000012"/>
    <w:name w:val="WW8Num26"/>
    <w:lvl w:ilvl="0">
      <w:start w:val="1"/>
      <w:numFmt w:val="bullet"/>
      <w:lvlText w:val="-"/>
      <w:lvlJc w:val="left"/>
      <w:pPr>
        <w:tabs>
          <w:tab w:val="num" w:pos="0"/>
        </w:tabs>
        <w:ind w:left="1429" w:hanging="360"/>
      </w:pPr>
      <w:rPr>
        <w:rFonts w:ascii="Symbol" w:hAnsi="Symbol" w:cs="Symbol" w:hint="default"/>
        <w:color w:val="000000"/>
        <w:shd w:val="clear" w:color="auto" w:fill="FFFFFF"/>
      </w:rPr>
    </w:lvl>
  </w:abstractNum>
  <w:abstractNum w:abstractNumId="9">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0">
    <w:nsid w:val="00000014"/>
    <w:multiLevelType w:val="singleLevel"/>
    <w:tmpl w:val="00000014"/>
    <w:name w:val="WW8Num28"/>
    <w:lvl w:ilvl="0">
      <w:start w:val="1"/>
      <w:numFmt w:val="bullet"/>
      <w:lvlText w:val="-"/>
      <w:lvlJc w:val="left"/>
      <w:pPr>
        <w:tabs>
          <w:tab w:val="num" w:pos="0"/>
        </w:tabs>
        <w:ind w:left="1429" w:hanging="360"/>
      </w:pPr>
      <w:rPr>
        <w:rFonts w:ascii="Symbol" w:hAnsi="Symbol" w:cs="Symbol" w:hint="default"/>
        <w:color w:val="000000"/>
      </w:rPr>
    </w:lvl>
  </w:abstractNum>
  <w:abstractNum w:abstractNumId="11">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2">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3">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14">
    <w:nsid w:val="0000001C"/>
    <w:multiLevelType w:val="singleLevel"/>
    <w:tmpl w:val="0000001C"/>
    <w:name w:val="WW8Num36"/>
    <w:lvl w:ilvl="0">
      <w:start w:val="1"/>
      <w:numFmt w:val="bullet"/>
      <w:lvlText w:val="-"/>
      <w:lvlJc w:val="left"/>
      <w:pPr>
        <w:tabs>
          <w:tab w:val="num" w:pos="-359"/>
        </w:tabs>
        <w:ind w:left="1070" w:hanging="360"/>
      </w:pPr>
      <w:rPr>
        <w:rFonts w:ascii="Symbol" w:hAnsi="Symbol" w:cs="Symbol" w:hint="default"/>
        <w:color w:val="000000"/>
        <w:lang w:eastAsia="en-US"/>
      </w:rPr>
    </w:lvl>
  </w:abstractNum>
  <w:abstractNum w:abstractNumId="15">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16">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17">
    <w:nsid w:val="00000020"/>
    <w:multiLevelType w:val="singleLevel"/>
    <w:tmpl w:val="00000020"/>
    <w:name w:val="WW8Num42"/>
    <w:lvl w:ilvl="0">
      <w:start w:val="1"/>
      <w:numFmt w:val="bullet"/>
      <w:lvlText w:val="-"/>
      <w:lvlJc w:val="left"/>
      <w:pPr>
        <w:tabs>
          <w:tab w:val="num" w:pos="0"/>
        </w:tabs>
        <w:ind w:left="1429" w:hanging="360"/>
      </w:pPr>
      <w:rPr>
        <w:rFonts w:ascii="Symbol" w:hAnsi="Symbol" w:cs="Symbol" w:hint="default"/>
      </w:rPr>
    </w:lvl>
  </w:abstractNum>
  <w:abstractNum w:abstractNumId="18">
    <w:nsid w:val="039935E1"/>
    <w:multiLevelType w:val="multilevel"/>
    <w:tmpl w:val="8948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6B073C"/>
    <w:multiLevelType w:val="multilevel"/>
    <w:tmpl w:val="553C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9F5576"/>
    <w:multiLevelType w:val="multilevel"/>
    <w:tmpl w:val="8BB0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BD6D64"/>
    <w:multiLevelType w:val="multilevel"/>
    <w:tmpl w:val="C45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2E429C"/>
    <w:multiLevelType w:val="hybridMultilevel"/>
    <w:tmpl w:val="34E24F3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3">
    <w:nsid w:val="2B12035C"/>
    <w:multiLevelType w:val="multilevel"/>
    <w:tmpl w:val="04E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5">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4C1BCA"/>
    <w:multiLevelType w:val="hybridMultilevel"/>
    <w:tmpl w:val="59544036"/>
    <w:lvl w:ilvl="0" w:tplc="B30C7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1A1CBC"/>
    <w:multiLevelType w:val="multilevel"/>
    <w:tmpl w:val="2DAE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8C1518"/>
    <w:multiLevelType w:val="hybridMultilevel"/>
    <w:tmpl w:val="DCB49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19413A"/>
    <w:multiLevelType w:val="multilevel"/>
    <w:tmpl w:val="441EA4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7">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7964D4"/>
    <w:multiLevelType w:val="hybridMultilevel"/>
    <w:tmpl w:val="AFC81F70"/>
    <w:lvl w:ilvl="0" w:tplc="909AF492">
      <w:numFmt w:val="bullet"/>
      <w:lvlText w:val=""/>
      <w:lvlJc w:val="left"/>
      <w:pPr>
        <w:ind w:left="1033" w:hanging="360"/>
      </w:pPr>
      <w:rPr>
        <w:rFonts w:ascii="Symbol" w:eastAsia="Symbol" w:hAnsi="Symbol" w:cs="Symbol" w:hint="default"/>
        <w:w w:val="100"/>
        <w:sz w:val="28"/>
        <w:szCs w:val="28"/>
        <w:lang w:val="ru-RU" w:eastAsia="en-US" w:bidi="ar-SA"/>
      </w:rPr>
    </w:lvl>
    <w:lvl w:ilvl="1" w:tplc="105A8990">
      <w:numFmt w:val="bullet"/>
      <w:lvlText w:val="•"/>
      <w:lvlJc w:val="left"/>
      <w:pPr>
        <w:ind w:left="2029" w:hanging="360"/>
      </w:pPr>
      <w:rPr>
        <w:lang w:val="ru-RU" w:eastAsia="en-US" w:bidi="ar-SA"/>
      </w:rPr>
    </w:lvl>
    <w:lvl w:ilvl="2" w:tplc="E80A4354">
      <w:numFmt w:val="bullet"/>
      <w:lvlText w:val="•"/>
      <w:lvlJc w:val="left"/>
      <w:pPr>
        <w:ind w:left="3018" w:hanging="360"/>
      </w:pPr>
      <w:rPr>
        <w:lang w:val="ru-RU" w:eastAsia="en-US" w:bidi="ar-SA"/>
      </w:rPr>
    </w:lvl>
    <w:lvl w:ilvl="3" w:tplc="6EE816FC">
      <w:numFmt w:val="bullet"/>
      <w:lvlText w:val="•"/>
      <w:lvlJc w:val="left"/>
      <w:pPr>
        <w:ind w:left="4007" w:hanging="360"/>
      </w:pPr>
      <w:rPr>
        <w:lang w:val="ru-RU" w:eastAsia="en-US" w:bidi="ar-SA"/>
      </w:rPr>
    </w:lvl>
    <w:lvl w:ilvl="4" w:tplc="23F6E52C">
      <w:numFmt w:val="bullet"/>
      <w:lvlText w:val="•"/>
      <w:lvlJc w:val="left"/>
      <w:pPr>
        <w:ind w:left="4996" w:hanging="360"/>
      </w:pPr>
      <w:rPr>
        <w:lang w:val="ru-RU" w:eastAsia="en-US" w:bidi="ar-SA"/>
      </w:rPr>
    </w:lvl>
    <w:lvl w:ilvl="5" w:tplc="5896E3DA">
      <w:numFmt w:val="bullet"/>
      <w:lvlText w:val="•"/>
      <w:lvlJc w:val="left"/>
      <w:pPr>
        <w:ind w:left="5985" w:hanging="360"/>
      </w:pPr>
      <w:rPr>
        <w:lang w:val="ru-RU" w:eastAsia="en-US" w:bidi="ar-SA"/>
      </w:rPr>
    </w:lvl>
    <w:lvl w:ilvl="6" w:tplc="A72265FE">
      <w:numFmt w:val="bullet"/>
      <w:lvlText w:val="•"/>
      <w:lvlJc w:val="left"/>
      <w:pPr>
        <w:ind w:left="6974" w:hanging="360"/>
      </w:pPr>
      <w:rPr>
        <w:lang w:val="ru-RU" w:eastAsia="en-US" w:bidi="ar-SA"/>
      </w:rPr>
    </w:lvl>
    <w:lvl w:ilvl="7" w:tplc="46324F48">
      <w:numFmt w:val="bullet"/>
      <w:lvlText w:val="•"/>
      <w:lvlJc w:val="left"/>
      <w:pPr>
        <w:ind w:left="7963" w:hanging="360"/>
      </w:pPr>
      <w:rPr>
        <w:lang w:val="ru-RU" w:eastAsia="en-US" w:bidi="ar-SA"/>
      </w:rPr>
    </w:lvl>
    <w:lvl w:ilvl="8" w:tplc="E5C41636">
      <w:numFmt w:val="bullet"/>
      <w:lvlText w:val="•"/>
      <w:lvlJc w:val="left"/>
      <w:pPr>
        <w:ind w:left="8952" w:hanging="360"/>
      </w:pPr>
      <w:rPr>
        <w:lang w:val="ru-RU" w:eastAsia="en-US" w:bidi="ar-SA"/>
      </w:rPr>
    </w:lvl>
  </w:abstractNum>
  <w:abstractNum w:abstractNumId="39">
    <w:nsid w:val="4E281929"/>
    <w:multiLevelType w:val="hybridMultilevel"/>
    <w:tmpl w:val="202EC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5350A9"/>
    <w:multiLevelType w:val="hybridMultilevel"/>
    <w:tmpl w:val="DD5CB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DD77F2"/>
    <w:multiLevelType w:val="multilevel"/>
    <w:tmpl w:val="8BB2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4A5335"/>
    <w:multiLevelType w:val="hybridMultilevel"/>
    <w:tmpl w:val="3A263F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904AC2"/>
    <w:multiLevelType w:val="hybridMultilevel"/>
    <w:tmpl w:val="F02C5410"/>
    <w:lvl w:ilvl="0" w:tplc="7F1489C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8036A9C"/>
    <w:multiLevelType w:val="multilevel"/>
    <w:tmpl w:val="D35AAD46"/>
    <w:lvl w:ilvl="0">
      <w:start w:val="1"/>
      <w:numFmt w:val="bullet"/>
      <w:lvlText w:val=""/>
      <w:lvlJc w:val="left"/>
      <w:pPr>
        <w:tabs>
          <w:tab w:val="num" w:pos="720"/>
        </w:tabs>
        <w:ind w:left="720" w:hanging="360"/>
      </w:pPr>
      <w:rPr>
        <w:rFonts w:ascii="Symbol" w:hAnsi="Symbol" w:hint="default"/>
        <w:sz w:val="20"/>
      </w:rPr>
    </w:lvl>
    <w:lvl w:ilvl="1">
      <w:start w:val="2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85D6336"/>
    <w:multiLevelType w:val="hybridMultilevel"/>
    <w:tmpl w:val="B282B9E4"/>
    <w:lvl w:ilvl="0" w:tplc="0D6C3960">
      <w:numFmt w:val="bullet"/>
      <w:lvlText w:val="-"/>
      <w:lvlJc w:val="left"/>
      <w:pPr>
        <w:ind w:left="1196" w:hanging="164"/>
      </w:pPr>
      <w:rPr>
        <w:rFonts w:ascii="Times New Roman" w:eastAsia="Times New Roman" w:hAnsi="Times New Roman" w:cs="Times New Roman" w:hint="default"/>
        <w:w w:val="100"/>
        <w:sz w:val="28"/>
        <w:szCs w:val="28"/>
        <w:lang w:val="ru-RU" w:eastAsia="en-US" w:bidi="ar-SA"/>
      </w:rPr>
    </w:lvl>
    <w:lvl w:ilvl="1" w:tplc="937ECBE8">
      <w:numFmt w:val="bullet"/>
      <w:lvlText w:val="•"/>
      <w:lvlJc w:val="left"/>
      <w:pPr>
        <w:ind w:left="2173" w:hanging="164"/>
      </w:pPr>
      <w:rPr>
        <w:lang w:val="ru-RU" w:eastAsia="en-US" w:bidi="ar-SA"/>
      </w:rPr>
    </w:lvl>
    <w:lvl w:ilvl="2" w:tplc="3D9CF56E">
      <w:numFmt w:val="bullet"/>
      <w:lvlText w:val="•"/>
      <w:lvlJc w:val="left"/>
      <w:pPr>
        <w:ind w:left="3146" w:hanging="164"/>
      </w:pPr>
      <w:rPr>
        <w:lang w:val="ru-RU" w:eastAsia="en-US" w:bidi="ar-SA"/>
      </w:rPr>
    </w:lvl>
    <w:lvl w:ilvl="3" w:tplc="21263B40">
      <w:numFmt w:val="bullet"/>
      <w:lvlText w:val="•"/>
      <w:lvlJc w:val="left"/>
      <w:pPr>
        <w:ind w:left="4119" w:hanging="164"/>
      </w:pPr>
      <w:rPr>
        <w:lang w:val="ru-RU" w:eastAsia="en-US" w:bidi="ar-SA"/>
      </w:rPr>
    </w:lvl>
    <w:lvl w:ilvl="4" w:tplc="82FC8602">
      <w:numFmt w:val="bullet"/>
      <w:lvlText w:val="•"/>
      <w:lvlJc w:val="left"/>
      <w:pPr>
        <w:ind w:left="5092" w:hanging="164"/>
      </w:pPr>
      <w:rPr>
        <w:lang w:val="ru-RU" w:eastAsia="en-US" w:bidi="ar-SA"/>
      </w:rPr>
    </w:lvl>
    <w:lvl w:ilvl="5" w:tplc="9D1A8340">
      <w:numFmt w:val="bullet"/>
      <w:lvlText w:val="•"/>
      <w:lvlJc w:val="left"/>
      <w:pPr>
        <w:ind w:left="6065" w:hanging="164"/>
      </w:pPr>
      <w:rPr>
        <w:lang w:val="ru-RU" w:eastAsia="en-US" w:bidi="ar-SA"/>
      </w:rPr>
    </w:lvl>
    <w:lvl w:ilvl="6" w:tplc="B4001176">
      <w:numFmt w:val="bullet"/>
      <w:lvlText w:val="•"/>
      <w:lvlJc w:val="left"/>
      <w:pPr>
        <w:ind w:left="7038" w:hanging="164"/>
      </w:pPr>
      <w:rPr>
        <w:lang w:val="ru-RU" w:eastAsia="en-US" w:bidi="ar-SA"/>
      </w:rPr>
    </w:lvl>
    <w:lvl w:ilvl="7" w:tplc="277E5F6E">
      <w:numFmt w:val="bullet"/>
      <w:lvlText w:val="•"/>
      <w:lvlJc w:val="left"/>
      <w:pPr>
        <w:ind w:left="8011" w:hanging="164"/>
      </w:pPr>
      <w:rPr>
        <w:lang w:val="ru-RU" w:eastAsia="en-US" w:bidi="ar-SA"/>
      </w:rPr>
    </w:lvl>
    <w:lvl w:ilvl="8" w:tplc="59C2EC2A">
      <w:numFmt w:val="bullet"/>
      <w:lvlText w:val="•"/>
      <w:lvlJc w:val="left"/>
      <w:pPr>
        <w:ind w:left="8984" w:hanging="164"/>
      </w:pPr>
      <w:rPr>
        <w:lang w:val="ru-RU" w:eastAsia="en-US" w:bidi="ar-SA"/>
      </w:rPr>
    </w:lvl>
  </w:abstractNum>
  <w:abstractNum w:abstractNumId="50">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C3B260D"/>
    <w:multiLevelType w:val="hybridMultilevel"/>
    <w:tmpl w:val="41468E5E"/>
    <w:lvl w:ilvl="0" w:tplc="2A58DDC0">
      <w:start w:val="1"/>
      <w:numFmt w:val="bullet"/>
      <w:suff w:val="space"/>
      <w:lvlText w:val=""/>
      <w:lvlJc w:val="left"/>
      <w:pPr>
        <w:ind w:left="141" w:firstLine="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3">
    <w:nsid w:val="7E893312"/>
    <w:multiLevelType w:val="hybridMultilevel"/>
    <w:tmpl w:val="019E6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53"/>
  </w:num>
  <w:num w:numId="3">
    <w:abstractNumId w:val="45"/>
  </w:num>
  <w:num w:numId="4">
    <w:abstractNumId w:val="27"/>
  </w:num>
  <w:num w:numId="5">
    <w:abstractNumId w:val="47"/>
  </w:num>
  <w:num w:numId="6">
    <w:abstractNumId w:val="36"/>
  </w:num>
  <w:num w:numId="7">
    <w:abstractNumId w:val="34"/>
  </w:num>
  <w:num w:numId="8">
    <w:abstractNumId w:val="43"/>
  </w:num>
  <w:num w:numId="9">
    <w:abstractNumId w:val="46"/>
  </w:num>
  <w:num w:numId="10">
    <w:abstractNumId w:val="55"/>
  </w:num>
  <w:num w:numId="11">
    <w:abstractNumId w:val="31"/>
  </w:num>
  <w:num w:numId="12">
    <w:abstractNumId w:val="28"/>
  </w:num>
  <w:num w:numId="13">
    <w:abstractNumId w:val="50"/>
  </w:num>
  <w:num w:numId="14">
    <w:abstractNumId w:val="52"/>
  </w:num>
  <w:num w:numId="15">
    <w:abstractNumId w:val="41"/>
  </w:num>
  <w:num w:numId="16">
    <w:abstractNumId w:val="54"/>
  </w:num>
  <w:num w:numId="17">
    <w:abstractNumId w:val="51"/>
  </w:num>
  <w:num w:numId="18">
    <w:abstractNumId w:val="35"/>
  </w:num>
  <w:num w:numId="19">
    <w:abstractNumId w:val="30"/>
  </w:num>
  <w:num w:numId="20">
    <w:abstractNumId w:val="37"/>
  </w:num>
  <w:num w:numId="21">
    <w:abstractNumId w:val="26"/>
  </w:num>
  <w:num w:numId="22">
    <w:abstractNumId w:val="40"/>
  </w:num>
  <w:num w:numId="23">
    <w:abstractNumId w:val="24"/>
  </w:num>
  <w:num w:numId="24">
    <w:abstractNumId w:val="25"/>
  </w:num>
  <w:num w:numId="25">
    <w:abstractNumId w:val="39"/>
  </w:num>
  <w:num w:numId="26">
    <w:abstractNumId w:val="20"/>
  </w:num>
  <w:num w:numId="27">
    <w:abstractNumId w:val="23"/>
  </w:num>
  <w:num w:numId="28">
    <w:abstractNumId w:val="19"/>
  </w:num>
  <w:num w:numId="29">
    <w:abstractNumId w:val="18"/>
  </w:num>
  <w:num w:numId="30">
    <w:abstractNumId w:val="29"/>
  </w:num>
  <w:num w:numId="31">
    <w:abstractNumId w:val="21"/>
  </w:num>
  <w:num w:numId="32">
    <w:abstractNumId w:val="48"/>
  </w:num>
  <w:num w:numId="33">
    <w:abstractNumId w:val="33"/>
  </w:num>
  <w:num w:numId="34">
    <w:abstractNumId w:val="44"/>
  </w:num>
  <w:num w:numId="35">
    <w:abstractNumId w:val="14"/>
  </w:num>
  <w:num w:numId="36">
    <w:abstractNumId w:val="2"/>
  </w:num>
  <w:num w:numId="37">
    <w:abstractNumId w:val="16"/>
  </w:num>
  <w:num w:numId="38">
    <w:abstractNumId w:val="5"/>
  </w:num>
  <w:num w:numId="39">
    <w:abstractNumId w:val="10"/>
  </w:num>
  <w:num w:numId="40">
    <w:abstractNumId w:val="9"/>
  </w:num>
  <w:num w:numId="41">
    <w:abstractNumId w:val="11"/>
  </w:num>
  <w:num w:numId="42">
    <w:abstractNumId w:val="12"/>
  </w:num>
  <w:num w:numId="43">
    <w:abstractNumId w:val="0"/>
  </w:num>
  <w:num w:numId="44">
    <w:abstractNumId w:val="4"/>
  </w:num>
  <w:num w:numId="45">
    <w:abstractNumId w:val="13"/>
  </w:num>
  <w:num w:numId="46">
    <w:abstractNumId w:val="17"/>
  </w:num>
  <w:num w:numId="47">
    <w:abstractNumId w:val="7"/>
  </w:num>
  <w:num w:numId="48">
    <w:abstractNumId w:val="15"/>
  </w:num>
  <w:num w:numId="49">
    <w:abstractNumId w:val="1"/>
  </w:num>
  <w:num w:numId="50">
    <w:abstractNumId w:val="3"/>
  </w:num>
  <w:num w:numId="51">
    <w:abstractNumId w:val="6"/>
  </w:num>
  <w:num w:numId="52">
    <w:abstractNumId w:val="8"/>
  </w:num>
  <w:num w:numId="53">
    <w:abstractNumId w:val="42"/>
  </w:num>
  <w:num w:numId="54">
    <w:abstractNumId w:val="38"/>
  </w:num>
  <w:num w:numId="55">
    <w:abstractNumId w:val="49"/>
  </w:num>
  <w:num w:numId="56">
    <w:abstractNumId w:val="3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6386"/>
    <o:shapelayout v:ext="edit">
      <o:idmap v:ext="edit" data="3"/>
    </o:shapelayout>
  </w:hdrShapeDefaults>
  <w:footnotePr>
    <w:footnote w:id="0"/>
    <w:footnote w:id="1"/>
  </w:footnotePr>
  <w:endnotePr>
    <w:endnote w:id="0"/>
    <w:endnote w:id="1"/>
  </w:endnotePr>
  <w:compat/>
  <w:rsids>
    <w:rsidRoot w:val="004543E7"/>
    <w:rsid w:val="00020ED2"/>
    <w:rsid w:val="00023801"/>
    <w:rsid w:val="00027A41"/>
    <w:rsid w:val="000444C9"/>
    <w:rsid w:val="000504F9"/>
    <w:rsid w:val="00075389"/>
    <w:rsid w:val="00082A9F"/>
    <w:rsid w:val="0009220B"/>
    <w:rsid w:val="000A62A6"/>
    <w:rsid w:val="000D1FB5"/>
    <w:rsid w:val="001173C3"/>
    <w:rsid w:val="00160401"/>
    <w:rsid w:val="00186EC9"/>
    <w:rsid w:val="001A47C2"/>
    <w:rsid w:val="001B2EBA"/>
    <w:rsid w:val="001D5816"/>
    <w:rsid w:val="001D5FA7"/>
    <w:rsid w:val="001E3565"/>
    <w:rsid w:val="001E551D"/>
    <w:rsid w:val="001E597B"/>
    <w:rsid w:val="00201D69"/>
    <w:rsid w:val="00206A12"/>
    <w:rsid w:val="00224458"/>
    <w:rsid w:val="00251249"/>
    <w:rsid w:val="002545F0"/>
    <w:rsid w:val="00271959"/>
    <w:rsid w:val="0028663E"/>
    <w:rsid w:val="002C7D20"/>
    <w:rsid w:val="002E3158"/>
    <w:rsid w:val="00322D8F"/>
    <w:rsid w:val="0033008F"/>
    <w:rsid w:val="00362BC7"/>
    <w:rsid w:val="0038396C"/>
    <w:rsid w:val="00387D0B"/>
    <w:rsid w:val="003A1498"/>
    <w:rsid w:val="003B6A45"/>
    <w:rsid w:val="003E0802"/>
    <w:rsid w:val="003F743A"/>
    <w:rsid w:val="003F7DB3"/>
    <w:rsid w:val="004164B2"/>
    <w:rsid w:val="00427459"/>
    <w:rsid w:val="00433385"/>
    <w:rsid w:val="004344F2"/>
    <w:rsid w:val="004543E7"/>
    <w:rsid w:val="00463792"/>
    <w:rsid w:val="004B3A69"/>
    <w:rsid w:val="004C1B60"/>
    <w:rsid w:val="005175DB"/>
    <w:rsid w:val="0053469A"/>
    <w:rsid w:val="0054007E"/>
    <w:rsid w:val="00552549"/>
    <w:rsid w:val="00554F94"/>
    <w:rsid w:val="00557F40"/>
    <w:rsid w:val="00571DE0"/>
    <w:rsid w:val="005721DE"/>
    <w:rsid w:val="00575F1A"/>
    <w:rsid w:val="00584067"/>
    <w:rsid w:val="005946C9"/>
    <w:rsid w:val="005C442B"/>
    <w:rsid w:val="005D3104"/>
    <w:rsid w:val="005F300C"/>
    <w:rsid w:val="0061275D"/>
    <w:rsid w:val="00615043"/>
    <w:rsid w:val="00617BF1"/>
    <w:rsid w:val="00637997"/>
    <w:rsid w:val="00637C92"/>
    <w:rsid w:val="006661F3"/>
    <w:rsid w:val="00681C64"/>
    <w:rsid w:val="006C5B46"/>
    <w:rsid w:val="006D66A0"/>
    <w:rsid w:val="006F3FF4"/>
    <w:rsid w:val="00720DDB"/>
    <w:rsid w:val="0072796B"/>
    <w:rsid w:val="00743CF3"/>
    <w:rsid w:val="007472F1"/>
    <w:rsid w:val="00747B34"/>
    <w:rsid w:val="0076307A"/>
    <w:rsid w:val="007720E3"/>
    <w:rsid w:val="00784B93"/>
    <w:rsid w:val="007979EF"/>
    <w:rsid w:val="007C69DE"/>
    <w:rsid w:val="007D4201"/>
    <w:rsid w:val="00805B49"/>
    <w:rsid w:val="00834BFA"/>
    <w:rsid w:val="00896F69"/>
    <w:rsid w:val="008A0938"/>
    <w:rsid w:val="008A6678"/>
    <w:rsid w:val="008B1B9E"/>
    <w:rsid w:val="008B47DD"/>
    <w:rsid w:val="008D1881"/>
    <w:rsid w:val="008D6C22"/>
    <w:rsid w:val="008E6CB7"/>
    <w:rsid w:val="008F0A60"/>
    <w:rsid w:val="009A58C5"/>
    <w:rsid w:val="009C7BBF"/>
    <w:rsid w:val="009E59EE"/>
    <w:rsid w:val="009E5B50"/>
    <w:rsid w:val="009F6951"/>
    <w:rsid w:val="00A002AB"/>
    <w:rsid w:val="00A31EEC"/>
    <w:rsid w:val="00A575B4"/>
    <w:rsid w:val="00A66C7D"/>
    <w:rsid w:val="00A84B5C"/>
    <w:rsid w:val="00A85E1C"/>
    <w:rsid w:val="00AB4CFC"/>
    <w:rsid w:val="00AC1040"/>
    <w:rsid w:val="00AD4E87"/>
    <w:rsid w:val="00AD7AE1"/>
    <w:rsid w:val="00B343CD"/>
    <w:rsid w:val="00B416CD"/>
    <w:rsid w:val="00B54BC6"/>
    <w:rsid w:val="00B73B48"/>
    <w:rsid w:val="00B75AC3"/>
    <w:rsid w:val="00B85DCD"/>
    <w:rsid w:val="00B95568"/>
    <w:rsid w:val="00BA0C57"/>
    <w:rsid w:val="00BA4584"/>
    <w:rsid w:val="00BC263A"/>
    <w:rsid w:val="00BD25F9"/>
    <w:rsid w:val="00BD4D0A"/>
    <w:rsid w:val="00BF2371"/>
    <w:rsid w:val="00C06F66"/>
    <w:rsid w:val="00C13EF0"/>
    <w:rsid w:val="00C2560E"/>
    <w:rsid w:val="00C3652B"/>
    <w:rsid w:val="00C41B8D"/>
    <w:rsid w:val="00C43D8F"/>
    <w:rsid w:val="00C63829"/>
    <w:rsid w:val="00C65F37"/>
    <w:rsid w:val="00C8635D"/>
    <w:rsid w:val="00C903CE"/>
    <w:rsid w:val="00CB33B1"/>
    <w:rsid w:val="00CC288B"/>
    <w:rsid w:val="00CF4834"/>
    <w:rsid w:val="00D00B1A"/>
    <w:rsid w:val="00D06E11"/>
    <w:rsid w:val="00D33785"/>
    <w:rsid w:val="00D46608"/>
    <w:rsid w:val="00D5285D"/>
    <w:rsid w:val="00D53211"/>
    <w:rsid w:val="00D5335B"/>
    <w:rsid w:val="00D61789"/>
    <w:rsid w:val="00D97F75"/>
    <w:rsid w:val="00DC71B6"/>
    <w:rsid w:val="00DD7318"/>
    <w:rsid w:val="00DE1398"/>
    <w:rsid w:val="00E32949"/>
    <w:rsid w:val="00E42012"/>
    <w:rsid w:val="00E64829"/>
    <w:rsid w:val="00E8394D"/>
    <w:rsid w:val="00E851CA"/>
    <w:rsid w:val="00E9287E"/>
    <w:rsid w:val="00E96207"/>
    <w:rsid w:val="00F019C2"/>
    <w:rsid w:val="00F31245"/>
    <w:rsid w:val="00F36D85"/>
    <w:rsid w:val="00F5219E"/>
    <w:rsid w:val="00F74A7A"/>
    <w:rsid w:val="00F92163"/>
    <w:rsid w:val="00FB5C8E"/>
    <w:rsid w:val="00FB5E97"/>
    <w:rsid w:val="00FE09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158"/>
  </w:style>
  <w:style w:type="paragraph" w:styleId="1">
    <w:name w:val="heading 1"/>
    <w:basedOn w:val="a"/>
    <w:link w:val="10"/>
    <w:uiPriority w:val="1"/>
    <w:qFormat/>
    <w:rsid w:val="0033008F"/>
    <w:pPr>
      <w:widowControl w:val="0"/>
      <w:autoSpaceDE w:val="0"/>
      <w:autoSpaceDN w:val="0"/>
      <w:spacing w:after="0" w:line="319" w:lineRule="exact"/>
      <w:ind w:left="1033"/>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D4201"/>
    <w:pPr>
      <w:spacing w:line="256" w:lineRule="auto"/>
      <w:ind w:left="720"/>
      <w:contextualSpacing/>
    </w:pPr>
  </w:style>
  <w:style w:type="table" w:styleId="a4">
    <w:name w:val="Table Grid"/>
    <w:basedOn w:val="a1"/>
    <w:uiPriority w:val="39"/>
    <w:rsid w:val="00075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6D66A0"/>
    <w:rPr>
      <w:sz w:val="16"/>
      <w:szCs w:val="16"/>
    </w:rPr>
  </w:style>
  <w:style w:type="paragraph" w:styleId="a6">
    <w:name w:val="annotation text"/>
    <w:basedOn w:val="a"/>
    <w:link w:val="a7"/>
    <w:uiPriority w:val="99"/>
    <w:semiHidden/>
    <w:unhideWhenUsed/>
    <w:rsid w:val="006D66A0"/>
    <w:pPr>
      <w:spacing w:line="240" w:lineRule="auto"/>
    </w:pPr>
    <w:rPr>
      <w:sz w:val="20"/>
      <w:szCs w:val="20"/>
    </w:rPr>
  </w:style>
  <w:style w:type="character" w:customStyle="1" w:styleId="a7">
    <w:name w:val="Текст примечания Знак"/>
    <w:basedOn w:val="a0"/>
    <w:link w:val="a6"/>
    <w:uiPriority w:val="99"/>
    <w:semiHidden/>
    <w:rsid w:val="006D66A0"/>
    <w:rPr>
      <w:sz w:val="20"/>
      <w:szCs w:val="20"/>
    </w:rPr>
  </w:style>
  <w:style w:type="paragraph" w:styleId="a8">
    <w:name w:val="annotation subject"/>
    <w:basedOn w:val="a6"/>
    <w:next w:val="a6"/>
    <w:link w:val="a9"/>
    <w:uiPriority w:val="99"/>
    <w:semiHidden/>
    <w:unhideWhenUsed/>
    <w:rsid w:val="006D66A0"/>
    <w:rPr>
      <w:b/>
      <w:bCs/>
    </w:rPr>
  </w:style>
  <w:style w:type="character" w:customStyle="1" w:styleId="a9">
    <w:name w:val="Тема примечания Знак"/>
    <w:basedOn w:val="a7"/>
    <w:link w:val="a8"/>
    <w:uiPriority w:val="99"/>
    <w:semiHidden/>
    <w:rsid w:val="006D66A0"/>
    <w:rPr>
      <w:b/>
      <w:bCs/>
      <w:sz w:val="20"/>
      <w:szCs w:val="20"/>
    </w:rPr>
  </w:style>
  <w:style w:type="table" w:customStyle="1" w:styleId="11">
    <w:name w:val="Сетка таблицы1"/>
    <w:basedOn w:val="a1"/>
    <w:next w:val="a4"/>
    <w:uiPriority w:val="39"/>
    <w:rsid w:val="00A85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8B4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E962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basedOn w:val="a1"/>
    <w:next w:val="a4"/>
    <w:uiPriority w:val="39"/>
    <w:rsid w:val="00637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637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AB4CFC"/>
    <w:pPr>
      <w:widowControl w:val="0"/>
      <w:autoSpaceDE w:val="0"/>
      <w:autoSpaceDN w:val="0"/>
      <w:spacing w:after="0" w:line="240" w:lineRule="auto"/>
      <w:ind w:left="313" w:firstLine="720"/>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AB4CFC"/>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AB4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B4CFC"/>
    <w:pPr>
      <w:widowControl w:val="0"/>
      <w:autoSpaceDE w:val="0"/>
      <w:autoSpaceDN w:val="0"/>
      <w:spacing w:after="0" w:line="240" w:lineRule="auto"/>
      <w:ind w:left="84"/>
    </w:pPr>
    <w:rPr>
      <w:rFonts w:ascii="Times New Roman" w:eastAsia="Times New Roman" w:hAnsi="Times New Roman" w:cs="Times New Roman"/>
    </w:rPr>
  </w:style>
  <w:style w:type="paragraph" w:customStyle="1" w:styleId="12">
    <w:name w:val="Абзац списка1"/>
    <w:basedOn w:val="a"/>
    <w:rsid w:val="00A66C7D"/>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s6">
    <w:name w:val="s6"/>
    <w:basedOn w:val="a0"/>
    <w:rsid w:val="00A66C7D"/>
  </w:style>
  <w:style w:type="character" w:customStyle="1" w:styleId="s16">
    <w:name w:val="s16"/>
    <w:basedOn w:val="a0"/>
    <w:rsid w:val="00A66C7D"/>
  </w:style>
  <w:style w:type="paragraph" w:customStyle="1" w:styleId="s27">
    <w:name w:val="s27"/>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3">
    <w:name w:val="Обычный (веб)1"/>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styleId="ad">
    <w:name w:val="Balloon Text"/>
    <w:basedOn w:val="a"/>
    <w:link w:val="ae"/>
    <w:uiPriority w:val="99"/>
    <w:semiHidden/>
    <w:unhideWhenUsed/>
    <w:rsid w:val="0033008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3008F"/>
    <w:rPr>
      <w:rFonts w:ascii="Tahoma" w:hAnsi="Tahoma" w:cs="Tahoma"/>
      <w:sz w:val="16"/>
      <w:szCs w:val="16"/>
    </w:rPr>
  </w:style>
  <w:style w:type="character" w:customStyle="1" w:styleId="10">
    <w:name w:val="Заголовок 1 Знак"/>
    <w:basedOn w:val="a0"/>
    <w:link w:val="1"/>
    <w:uiPriority w:val="1"/>
    <w:rsid w:val="0033008F"/>
    <w:rPr>
      <w:rFonts w:ascii="Times New Roman" w:eastAsia="Times New Roman" w:hAnsi="Times New Roman" w:cs="Times New Roman"/>
      <w:b/>
      <w:bCs/>
      <w:sz w:val="28"/>
      <w:szCs w:val="28"/>
    </w:rPr>
  </w:style>
  <w:style w:type="paragraph" w:styleId="af">
    <w:name w:val="No Spacing"/>
    <w:uiPriority w:val="1"/>
    <w:qFormat/>
    <w:rsid w:val="0033008F"/>
    <w:pPr>
      <w:spacing w:after="0" w:line="240" w:lineRule="auto"/>
    </w:pPr>
    <w:rPr>
      <w:rFonts w:ascii="Calibri" w:eastAsia="Times New Roman" w:hAnsi="Calibri" w:cs="Times New Roman"/>
      <w:lang w:eastAsia="ru-RU"/>
    </w:rPr>
  </w:style>
  <w:style w:type="paragraph" w:customStyle="1" w:styleId="Heading1">
    <w:name w:val="Heading 1"/>
    <w:basedOn w:val="a"/>
    <w:uiPriority w:val="1"/>
    <w:qFormat/>
    <w:rsid w:val="00271959"/>
    <w:pPr>
      <w:widowControl w:val="0"/>
      <w:autoSpaceDE w:val="0"/>
      <w:autoSpaceDN w:val="0"/>
      <w:spacing w:after="0" w:line="319" w:lineRule="exact"/>
      <w:ind w:left="1033"/>
      <w:outlineLvl w:val="1"/>
    </w:pPr>
    <w:rPr>
      <w:rFonts w:ascii="Times New Roman" w:eastAsia="Times New Roman" w:hAnsi="Times New Roman" w:cs="Times New Roman"/>
      <w:b/>
      <w:bCs/>
      <w:sz w:val="28"/>
      <w:szCs w:val="28"/>
    </w:rPr>
  </w:style>
  <w:style w:type="paragraph" w:styleId="af0">
    <w:name w:val="header"/>
    <w:basedOn w:val="a"/>
    <w:link w:val="af1"/>
    <w:uiPriority w:val="99"/>
    <w:semiHidden/>
    <w:unhideWhenUsed/>
    <w:rsid w:val="008B1B9E"/>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8B1B9E"/>
  </w:style>
  <w:style w:type="paragraph" w:styleId="af2">
    <w:name w:val="footer"/>
    <w:basedOn w:val="a"/>
    <w:link w:val="af3"/>
    <w:uiPriority w:val="99"/>
    <w:unhideWhenUsed/>
    <w:rsid w:val="008B1B9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B1B9E"/>
  </w:style>
</w:styles>
</file>

<file path=word/webSettings.xml><?xml version="1.0" encoding="utf-8"?>
<w:webSettings xmlns:r="http://schemas.openxmlformats.org/officeDocument/2006/relationships" xmlns:w="http://schemas.openxmlformats.org/wordprocessingml/2006/main">
  <w:divs>
    <w:div w:id="74473110">
      <w:bodyDiv w:val="1"/>
      <w:marLeft w:val="0"/>
      <w:marRight w:val="0"/>
      <w:marTop w:val="0"/>
      <w:marBottom w:val="0"/>
      <w:divBdr>
        <w:top w:val="none" w:sz="0" w:space="0" w:color="auto"/>
        <w:left w:val="none" w:sz="0" w:space="0" w:color="auto"/>
        <w:bottom w:val="none" w:sz="0" w:space="0" w:color="auto"/>
        <w:right w:val="none" w:sz="0" w:space="0" w:color="auto"/>
      </w:divBdr>
    </w:div>
    <w:div w:id="106513137">
      <w:bodyDiv w:val="1"/>
      <w:marLeft w:val="0"/>
      <w:marRight w:val="0"/>
      <w:marTop w:val="0"/>
      <w:marBottom w:val="0"/>
      <w:divBdr>
        <w:top w:val="none" w:sz="0" w:space="0" w:color="auto"/>
        <w:left w:val="none" w:sz="0" w:space="0" w:color="auto"/>
        <w:bottom w:val="none" w:sz="0" w:space="0" w:color="auto"/>
        <w:right w:val="none" w:sz="0" w:space="0" w:color="auto"/>
      </w:divBdr>
    </w:div>
    <w:div w:id="316763897">
      <w:bodyDiv w:val="1"/>
      <w:marLeft w:val="0"/>
      <w:marRight w:val="0"/>
      <w:marTop w:val="0"/>
      <w:marBottom w:val="0"/>
      <w:divBdr>
        <w:top w:val="none" w:sz="0" w:space="0" w:color="auto"/>
        <w:left w:val="none" w:sz="0" w:space="0" w:color="auto"/>
        <w:bottom w:val="none" w:sz="0" w:space="0" w:color="auto"/>
        <w:right w:val="none" w:sz="0" w:space="0" w:color="auto"/>
      </w:divBdr>
    </w:div>
    <w:div w:id="367073559">
      <w:bodyDiv w:val="1"/>
      <w:marLeft w:val="0"/>
      <w:marRight w:val="0"/>
      <w:marTop w:val="0"/>
      <w:marBottom w:val="0"/>
      <w:divBdr>
        <w:top w:val="none" w:sz="0" w:space="0" w:color="auto"/>
        <w:left w:val="none" w:sz="0" w:space="0" w:color="auto"/>
        <w:bottom w:val="none" w:sz="0" w:space="0" w:color="auto"/>
        <w:right w:val="none" w:sz="0" w:space="0" w:color="auto"/>
      </w:divBdr>
    </w:div>
    <w:div w:id="673261839">
      <w:bodyDiv w:val="1"/>
      <w:marLeft w:val="0"/>
      <w:marRight w:val="0"/>
      <w:marTop w:val="0"/>
      <w:marBottom w:val="0"/>
      <w:divBdr>
        <w:top w:val="none" w:sz="0" w:space="0" w:color="auto"/>
        <w:left w:val="none" w:sz="0" w:space="0" w:color="auto"/>
        <w:bottom w:val="none" w:sz="0" w:space="0" w:color="auto"/>
        <w:right w:val="none" w:sz="0" w:space="0" w:color="auto"/>
      </w:divBdr>
      <w:divsChild>
        <w:div w:id="1819687468">
          <w:marLeft w:val="720"/>
          <w:marRight w:val="0"/>
          <w:marTop w:val="200"/>
          <w:marBottom w:val="0"/>
          <w:divBdr>
            <w:top w:val="none" w:sz="0" w:space="0" w:color="auto"/>
            <w:left w:val="none" w:sz="0" w:space="0" w:color="auto"/>
            <w:bottom w:val="none" w:sz="0" w:space="0" w:color="auto"/>
            <w:right w:val="none" w:sz="0" w:space="0" w:color="auto"/>
          </w:divBdr>
        </w:div>
        <w:div w:id="1515683299">
          <w:marLeft w:val="720"/>
          <w:marRight w:val="0"/>
          <w:marTop w:val="200"/>
          <w:marBottom w:val="160"/>
          <w:divBdr>
            <w:top w:val="none" w:sz="0" w:space="0" w:color="auto"/>
            <w:left w:val="none" w:sz="0" w:space="0" w:color="auto"/>
            <w:bottom w:val="none" w:sz="0" w:space="0" w:color="auto"/>
            <w:right w:val="none" w:sz="0" w:space="0" w:color="auto"/>
          </w:divBdr>
        </w:div>
        <w:div w:id="2073044142">
          <w:marLeft w:val="360"/>
          <w:marRight w:val="0"/>
          <w:marTop w:val="200"/>
          <w:marBottom w:val="160"/>
          <w:divBdr>
            <w:top w:val="none" w:sz="0" w:space="0" w:color="auto"/>
            <w:left w:val="none" w:sz="0" w:space="0" w:color="auto"/>
            <w:bottom w:val="none" w:sz="0" w:space="0" w:color="auto"/>
            <w:right w:val="none" w:sz="0" w:space="0" w:color="auto"/>
          </w:divBdr>
        </w:div>
      </w:divsChild>
    </w:div>
    <w:div w:id="1082026937">
      <w:bodyDiv w:val="1"/>
      <w:marLeft w:val="0"/>
      <w:marRight w:val="0"/>
      <w:marTop w:val="0"/>
      <w:marBottom w:val="0"/>
      <w:divBdr>
        <w:top w:val="none" w:sz="0" w:space="0" w:color="auto"/>
        <w:left w:val="none" w:sz="0" w:space="0" w:color="auto"/>
        <w:bottom w:val="none" w:sz="0" w:space="0" w:color="auto"/>
        <w:right w:val="none" w:sz="0" w:space="0" w:color="auto"/>
      </w:divBdr>
    </w:div>
    <w:div w:id="1120416045">
      <w:bodyDiv w:val="1"/>
      <w:marLeft w:val="0"/>
      <w:marRight w:val="0"/>
      <w:marTop w:val="0"/>
      <w:marBottom w:val="0"/>
      <w:divBdr>
        <w:top w:val="none" w:sz="0" w:space="0" w:color="auto"/>
        <w:left w:val="none" w:sz="0" w:space="0" w:color="auto"/>
        <w:bottom w:val="none" w:sz="0" w:space="0" w:color="auto"/>
        <w:right w:val="none" w:sz="0" w:space="0" w:color="auto"/>
      </w:divBdr>
    </w:div>
    <w:div w:id="1295983131">
      <w:bodyDiv w:val="1"/>
      <w:marLeft w:val="0"/>
      <w:marRight w:val="0"/>
      <w:marTop w:val="0"/>
      <w:marBottom w:val="0"/>
      <w:divBdr>
        <w:top w:val="none" w:sz="0" w:space="0" w:color="auto"/>
        <w:left w:val="none" w:sz="0" w:space="0" w:color="auto"/>
        <w:bottom w:val="none" w:sz="0" w:space="0" w:color="auto"/>
        <w:right w:val="none" w:sz="0" w:space="0" w:color="auto"/>
      </w:divBdr>
    </w:div>
    <w:div w:id="182585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profkiosk.ru/eServices/service_content/file/e2a7f090-1d93-4467-b452-ccac5e30d6cc.docx;08%20Snezhnaya%20skazka%20-%20oformlenie%20okon.docx" TargetMode="External"/><Relationship Id="rId39" Type="http://schemas.openxmlformats.org/officeDocument/2006/relationships/hyperlink" Target="https://e.profkiosk.ru/eServices/service_content/file/c22daf5a-20ce-466c-9284-742b0979a2b8.docx;023%20Podgotovka%20grupp%20k%20uch.g..docx" TargetMode="External"/><Relationship Id="rId3" Type="http://schemas.openxmlformats.org/officeDocument/2006/relationships/styles" Target="styles.xml"/><Relationship Id="rId21" Type="http://schemas.openxmlformats.org/officeDocument/2006/relationships/hyperlink" Target="https://e.profkiosk.ru/eServices/service_content/file/5d314c0b-75fa-4771-9ff2-55e7ea7837a6.docx;03%20Ugolki%20uedineniya.docx" TargetMode="External"/><Relationship Id="rId34" Type="http://schemas.openxmlformats.org/officeDocument/2006/relationships/hyperlink" Target="https://e.profkiosk.ru/eServices/service_content/file/471771de-129f-4a6b-8361-5f6dd8875e32.docx;017%20Luchshijj%20ugolok%20o%20pravilakh%20bezopasnogo%20povedeniya%20na%20doroge.doc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4%D0%BE%D1%81%D1%83%D0%B3" TargetMode="External"/><Relationship Id="rId17" Type="http://schemas.openxmlformats.org/officeDocument/2006/relationships/image" Target="media/image6.png"/><Relationship Id="rId25" Type="http://schemas.openxmlformats.org/officeDocument/2006/relationships/hyperlink" Target="https://e.profkiosk.ru/eServices/service_content/file/72ff3a25-d51d-449b-8dd6-724cf5ef79e7.docx;07%20Luchshee%20novogodnee%20oformlenie%20gruppy.docx" TargetMode="External"/><Relationship Id="rId33" Type="http://schemas.openxmlformats.org/officeDocument/2006/relationships/hyperlink" Target="https://e.profkiosk.ru/eServices/service_content/file/45055f41-48f4-436b-a908-a360926c0e48.docx;016%20Luchshijj%20patrioticheskijj%20centr.docx" TargetMode="External"/><Relationship Id="rId38" Type="http://schemas.openxmlformats.org/officeDocument/2006/relationships/hyperlink" Target="https://e.profkiosk.ru/eServices/service_content/file/8d39e488-11bc-4d0f-859e-007bdce3c5a1.docx;021%20Gerb%20nashejj%20semi.doc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profkiosk.ru/eServices/service_content/file/00430a2b-a217-4588-9c2c-15ad2546e776.docx;02%20Osennee%20oformlenie%20grupp.docx" TargetMode="External"/><Relationship Id="rId29" Type="http://schemas.openxmlformats.org/officeDocument/2006/relationships/hyperlink" Target="https://e.profkiosk.ru/eServices/service_content/file/27610cfb-b6ec-4781-8e30-9aac7c9597bb.docx;012%20Nasha%20armiya%20silna.%20Konkurs%20kollektivnykh%20rabot%20detejj.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0%B4%D0%BE%D0%B2%D0%BE%D0%BB%D1%8C%D1%81%D1%82%D0%B2%D0%B8%D0%B5" TargetMode="External"/><Relationship Id="rId24" Type="http://schemas.openxmlformats.org/officeDocument/2006/relationships/hyperlink" Target="https://e.profkiosk.ru/eServices/service_content/file/99eeecbb-12f0-41f4-99bb-7e789b83c9e5.docx;06%20Sinichkin%20den%20(kormushki).docx" TargetMode="External"/><Relationship Id="rId32" Type="http://schemas.openxmlformats.org/officeDocument/2006/relationships/hyperlink" Target="https://e.profkiosk.ru/eServices/service_content/file/6ae17f0e-5e16-47bb-b7a4-6460428c433d.docx;015%20Luchshijj%20ugolok%20teatralizovannojj%20deyatelnosti.docx" TargetMode="External"/><Relationship Id="rId37" Type="http://schemas.openxmlformats.org/officeDocument/2006/relationships/hyperlink" Target="https://e.profkiosk.ru/eServices/service_content/file/95fc07bb-1381-4d40-9a83-0b85e3805062.docx;020%20Luchshaya%20klumba.docx" TargetMode="External"/><Relationship Id="rId40" Type="http://schemas.openxmlformats.org/officeDocument/2006/relationships/hyperlink" Target="https://e.profkiosk.ru/eServices/service_content/file/c9a46841-0b7b-4d80-b9f4-1847ea25ba45.docx;024%20Vizitnye%20kartochki%20grupp.doc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profkiosk.ru/eServices/service_content/file/a0a7e5e6-9fa2-422f-ad15-ccfd92369e9a.docx;05%20Luchshijj%20ugolok%20v%20dezh.gr..docx" TargetMode="External"/><Relationship Id="rId28" Type="http://schemas.openxmlformats.org/officeDocument/2006/relationships/hyperlink" Target="https://e.profkiosk.ru/eServices/service_content/file/fddefc4a-9c61-453d-8638-8fc1c53ae2ca.docx;011%20Luchshaya%20igrovaya%20ploshhadka%20zimojj.docx" TargetMode="External"/><Relationship Id="rId36" Type="http://schemas.openxmlformats.org/officeDocument/2006/relationships/hyperlink" Target="https://e.profkiosk.ru/eServices/service_content/file/f8e93072-fdfb-4847-8da9-93b96b1c825d.docx;019%20Vynosnoe%20oborudovanie.docx" TargetMode="External"/><Relationship Id="rId10" Type="http://schemas.openxmlformats.org/officeDocument/2006/relationships/hyperlink" Target="https://ru.wikipedia.org/wiki/%D0%94%D0%B5%D1%8F%D1%82%D0%B5%D0%BB%D1%8C%D0%BD%D0%BE%D1%81%D1%82%D1%8C" TargetMode="External"/><Relationship Id="rId19" Type="http://schemas.openxmlformats.org/officeDocument/2006/relationships/hyperlink" Target="https://e.profkiosk.ru/eServices/service_content/file/dc3187eb-88c1-4642-bbc3-433a945e63f1.docx;01%20Osennie%20fantazii.docx" TargetMode="External"/><Relationship Id="rId31" Type="http://schemas.openxmlformats.org/officeDocument/2006/relationships/hyperlink" Target="https://e.profkiosk.ru/eServices/service_content/file/576c92e7-1696-48cb-89e3-1a8549bb4470.docx;014%20Ogorod%20na%20okne.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e.profkiosk.ru/eServices/service_content/file/00430a2b-a217-4588-9c2c-15ad2546e776.docx;02%20Osennee%20oformlenie%20grupp.docx" TargetMode="External"/><Relationship Id="rId27" Type="http://schemas.openxmlformats.org/officeDocument/2006/relationships/hyperlink" Target="https://e.profkiosk.ru/eServices/service_content/file/a767a05e-9e96-482a-bcaf-32eb743b74fc.docx;010%20Luchshijj%20snegovik%20na%20territorii%20DOO.docx" TargetMode="External"/><Relationship Id="rId30" Type="http://schemas.openxmlformats.org/officeDocument/2006/relationships/hyperlink" Target="https://e.profkiosk.ru/eServices/service_content/file/a01a8d07-c503-4cda-a098-98d48b3ece16.docx;013%20Luchshijj%20centr%20fizicheskogo%20razvitiya.docx" TargetMode="External"/><Relationship Id="rId35" Type="http://schemas.openxmlformats.org/officeDocument/2006/relationships/hyperlink" Target="https://e.profkiosk.ru/eServices/service_content/file/82982195-faaf-4577-9cbb-b838a94be517.docx;018%20Podgotovka%20k%20letnejj%20ozdorovitelnojj%20rabote.docx"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8076F-D80A-4033-80EA-06798E1B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19431</Words>
  <Characters>110759</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76</cp:revision>
  <dcterms:created xsi:type="dcterms:W3CDTF">2021-06-16T05:27:00Z</dcterms:created>
  <dcterms:modified xsi:type="dcterms:W3CDTF">2021-08-16T12:34:00Z</dcterms:modified>
</cp:coreProperties>
</file>