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DE9A3B" w14:textId="1E35BE83" w:rsidR="00F71B52" w:rsidRDefault="00AC634E" w:rsidP="00EE0082">
      <w:pPr>
        <w:jc w:val="both"/>
      </w:pPr>
      <w:r>
        <w:rPr>
          <w:noProof/>
        </w:rPr>
        <w:drawing>
          <wp:inline distT="0" distB="0" distL="0" distR="0" wp14:anchorId="52B0589C" wp14:editId="3024D734">
            <wp:extent cx="6192520" cy="8518525"/>
            <wp:effectExtent l="0" t="0" r="0" b="0"/>
            <wp:docPr id="5566489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48982" name="Рисунок 556648982"/>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92520" cy="8518525"/>
                    </a:xfrm>
                    <a:prstGeom prst="rect">
                      <a:avLst/>
                    </a:prstGeom>
                  </pic:spPr>
                </pic:pic>
              </a:graphicData>
            </a:graphic>
          </wp:inline>
        </w:drawing>
      </w:r>
      <w:r>
        <w:rPr>
          <w:noProof/>
        </w:rPr>
        <w:lastRenderedPageBreak/>
        <w:drawing>
          <wp:inline distT="0" distB="0" distL="0" distR="0" wp14:anchorId="0EDA664F" wp14:editId="43BC76C2">
            <wp:extent cx="6192520" cy="8518525"/>
            <wp:effectExtent l="0" t="0" r="0" b="0"/>
            <wp:docPr id="106477333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773336" name="Рисунок 1064773336"/>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92520" cy="8518525"/>
                    </a:xfrm>
                    <a:prstGeom prst="rect">
                      <a:avLst/>
                    </a:prstGeom>
                  </pic:spPr>
                </pic:pic>
              </a:graphicData>
            </a:graphic>
          </wp:inline>
        </w:drawing>
      </w:r>
    </w:p>
    <w:p w14:paraId="5BCFA49F" w14:textId="77777777" w:rsidR="00343D17" w:rsidRPr="007E191A" w:rsidRDefault="00343D17" w:rsidP="00EE0082">
      <w:pPr>
        <w:jc w:val="both"/>
      </w:pPr>
    </w:p>
    <w:p w14:paraId="47EB43C6" w14:textId="77777777" w:rsidR="00F71B52" w:rsidRDefault="00F71B52" w:rsidP="00F71B52">
      <w:pPr>
        <w:ind w:left="5672" w:firstLine="709"/>
        <w:jc w:val="both"/>
      </w:pPr>
    </w:p>
    <w:p w14:paraId="2793DEDE" w14:textId="77777777" w:rsidR="00F71B52" w:rsidRDefault="00F71B52" w:rsidP="00F71B52">
      <w:pPr>
        <w:ind w:left="5672" w:firstLine="709"/>
        <w:jc w:val="both"/>
      </w:pPr>
    </w:p>
    <w:p w14:paraId="38FD36AA" w14:textId="77777777" w:rsidR="00AC634E" w:rsidRDefault="00AC634E" w:rsidP="008E4107">
      <w:pPr>
        <w:pBdr>
          <w:bottom w:val="single" w:sz="12" w:space="10" w:color="auto"/>
        </w:pBdr>
        <w:spacing w:line="360" w:lineRule="auto"/>
        <w:ind w:left="4820"/>
        <w:jc w:val="center"/>
      </w:pPr>
    </w:p>
    <w:p w14:paraId="23907AED" w14:textId="77777777" w:rsidR="00AC634E" w:rsidRDefault="00AC634E" w:rsidP="008E4107">
      <w:pPr>
        <w:pBdr>
          <w:bottom w:val="single" w:sz="12" w:space="10" w:color="auto"/>
        </w:pBdr>
        <w:spacing w:line="360" w:lineRule="auto"/>
        <w:ind w:left="4820"/>
        <w:jc w:val="center"/>
      </w:pPr>
    </w:p>
    <w:p w14:paraId="507C19BA" w14:textId="78C8A059" w:rsidR="00C207B1" w:rsidRDefault="00C207B1" w:rsidP="00AC634E">
      <w:pPr>
        <w:rPr>
          <w:b/>
        </w:rPr>
      </w:pPr>
    </w:p>
    <w:p w14:paraId="43F3D30E" w14:textId="77777777" w:rsidR="00C207B1" w:rsidRDefault="00C207B1" w:rsidP="00F71B52">
      <w:pPr>
        <w:jc w:val="center"/>
        <w:rPr>
          <w:b/>
        </w:rPr>
      </w:pPr>
    </w:p>
    <w:p w14:paraId="7BF49BCB" w14:textId="77777777" w:rsidR="00F71B52" w:rsidRPr="00117701" w:rsidRDefault="00F71B52" w:rsidP="00F71B52">
      <w:pPr>
        <w:jc w:val="center"/>
        <w:rPr>
          <w:u w:val="single"/>
        </w:rPr>
      </w:pPr>
      <w:r w:rsidRPr="00117701">
        <w:rPr>
          <w:u w:val="single"/>
        </w:rPr>
        <w:t>ОГЛАВЛЕНИЕ</w:t>
      </w:r>
    </w:p>
    <w:p w14:paraId="7209C789" w14:textId="77777777" w:rsidR="00F71B52" w:rsidRDefault="00F71B52" w:rsidP="00F71B52">
      <w:pPr>
        <w:jc w:val="center"/>
      </w:pPr>
    </w:p>
    <w:p w14:paraId="7C38B84B" w14:textId="50FAD385" w:rsidR="00F71B52" w:rsidRDefault="006E67E6" w:rsidP="00F71B52">
      <w:pPr>
        <w:pStyle w:val="ae"/>
        <w:numPr>
          <w:ilvl w:val="0"/>
          <w:numId w:val="5"/>
        </w:numPr>
        <w:jc w:val="both"/>
      </w:pPr>
      <w:r>
        <w:t>ОБЩИЕ ПОЛОЖЕНИЯ………………………………………………………….</w:t>
      </w:r>
      <w:r w:rsidR="00AE7D6B">
        <w:t xml:space="preserve"> </w:t>
      </w:r>
      <w:r w:rsidR="006D263A">
        <w:t>..3</w:t>
      </w:r>
    </w:p>
    <w:p w14:paraId="27031A3F" w14:textId="64E633C5" w:rsidR="00F71B52" w:rsidRDefault="00F71B52" w:rsidP="00453FA4">
      <w:pPr>
        <w:pStyle w:val="ae"/>
        <w:numPr>
          <w:ilvl w:val="0"/>
          <w:numId w:val="5"/>
        </w:numPr>
        <w:ind w:right="-143"/>
        <w:jc w:val="both"/>
      </w:pPr>
      <w:r>
        <w:t>ТРУДОВЫЕ ОТНОШЕНИЯ.</w:t>
      </w:r>
      <w:r w:rsidR="006E67E6">
        <w:t xml:space="preserve"> ГАРАНТИИ ЗАНЯТОСТИ …………………….</w:t>
      </w:r>
      <w:r w:rsidR="006D263A">
        <w:t>.</w:t>
      </w:r>
      <w:r w:rsidR="006E67E6">
        <w:t>.</w:t>
      </w:r>
      <w:r w:rsidR="006D263A">
        <w:t>5</w:t>
      </w:r>
      <w:r w:rsidR="00453FA4">
        <w:t xml:space="preserve"> </w:t>
      </w:r>
    </w:p>
    <w:p w14:paraId="3D12A63F" w14:textId="5ACBD265" w:rsidR="00F71B52" w:rsidRPr="00AA7C1F" w:rsidRDefault="00F71B52" w:rsidP="00F71B52">
      <w:pPr>
        <w:pStyle w:val="ae"/>
        <w:numPr>
          <w:ilvl w:val="0"/>
          <w:numId w:val="5"/>
        </w:numPr>
        <w:jc w:val="both"/>
      </w:pPr>
      <w:r w:rsidRPr="00AA7C1F">
        <w:rPr>
          <w:bCs/>
          <w:caps/>
        </w:rPr>
        <w:t>рабочее время и время отдыха</w:t>
      </w:r>
      <w:r w:rsidR="006E67E6">
        <w:rPr>
          <w:bCs/>
          <w:caps/>
        </w:rPr>
        <w:t xml:space="preserve"> ………………………………………</w:t>
      </w:r>
      <w:r w:rsidR="006D263A">
        <w:rPr>
          <w:bCs/>
          <w:caps/>
        </w:rPr>
        <w:t>…9</w:t>
      </w:r>
    </w:p>
    <w:p w14:paraId="0F80A40B" w14:textId="525147CF" w:rsidR="00F71B52" w:rsidRPr="00AA7C1F" w:rsidRDefault="006E67E6" w:rsidP="00F71B52">
      <w:pPr>
        <w:pStyle w:val="ae"/>
        <w:numPr>
          <w:ilvl w:val="0"/>
          <w:numId w:val="5"/>
        </w:numPr>
        <w:jc w:val="both"/>
      </w:pPr>
      <w:r>
        <w:rPr>
          <w:bCs/>
          <w:caps/>
        </w:rPr>
        <w:t>Оплата и нормирование труда………………………………………..</w:t>
      </w:r>
      <w:r w:rsidR="00DC6E49">
        <w:rPr>
          <w:bCs/>
          <w:caps/>
        </w:rPr>
        <w:t xml:space="preserve"> </w:t>
      </w:r>
      <w:r w:rsidR="006D263A">
        <w:rPr>
          <w:bCs/>
          <w:caps/>
        </w:rPr>
        <w:t>14</w:t>
      </w:r>
    </w:p>
    <w:p w14:paraId="5521F5B7" w14:textId="1B707AFE" w:rsidR="00F71B52" w:rsidRPr="00AA7C1F" w:rsidRDefault="006E67E6" w:rsidP="00F71B52">
      <w:pPr>
        <w:pStyle w:val="ae"/>
        <w:numPr>
          <w:ilvl w:val="0"/>
          <w:numId w:val="5"/>
        </w:numPr>
        <w:jc w:val="both"/>
      </w:pPr>
      <w:r>
        <w:rPr>
          <w:bCs/>
          <w:caps/>
        </w:rPr>
        <w:t>Социальные гарантии и ЛЬГОТЫ………………………………………</w:t>
      </w:r>
      <w:r w:rsidR="00DC6E49">
        <w:rPr>
          <w:bCs/>
          <w:caps/>
        </w:rPr>
        <w:t xml:space="preserve"> </w:t>
      </w:r>
      <w:r w:rsidR="006D263A">
        <w:rPr>
          <w:bCs/>
          <w:caps/>
        </w:rPr>
        <w:t>20</w:t>
      </w:r>
    </w:p>
    <w:p w14:paraId="12DC3E68" w14:textId="0149DAAD" w:rsidR="00F71B52" w:rsidRPr="00673267" w:rsidRDefault="006E67E6" w:rsidP="00F71B52">
      <w:pPr>
        <w:pStyle w:val="ae"/>
        <w:numPr>
          <w:ilvl w:val="0"/>
          <w:numId w:val="5"/>
        </w:numPr>
        <w:jc w:val="both"/>
      </w:pPr>
      <w:r>
        <w:rPr>
          <w:bCs/>
          <w:caps/>
        </w:rPr>
        <w:t>Охрана труда и здоровья………………………………………………...</w:t>
      </w:r>
      <w:r w:rsidR="006D263A">
        <w:rPr>
          <w:bCs/>
          <w:caps/>
        </w:rPr>
        <w:t>..23</w:t>
      </w:r>
    </w:p>
    <w:p w14:paraId="2652D5DA" w14:textId="0736BB4F" w:rsidR="00F71B52" w:rsidRPr="00673267" w:rsidRDefault="00F71B52" w:rsidP="00F71B52">
      <w:pPr>
        <w:pStyle w:val="ae"/>
        <w:numPr>
          <w:ilvl w:val="0"/>
          <w:numId w:val="5"/>
        </w:numPr>
        <w:jc w:val="both"/>
      </w:pPr>
      <w:r w:rsidRPr="00673267">
        <w:rPr>
          <w:bCs/>
        </w:rPr>
        <w:t>ГАРАНТИИ ПРОФСОЮЗНОЙ ДЕЯТЕЛЬНОСТИ</w:t>
      </w:r>
      <w:r w:rsidR="006E67E6">
        <w:rPr>
          <w:bCs/>
        </w:rPr>
        <w:t>……………………………</w:t>
      </w:r>
      <w:r w:rsidR="006D263A">
        <w:rPr>
          <w:bCs/>
        </w:rPr>
        <w:t>..28</w:t>
      </w:r>
    </w:p>
    <w:p w14:paraId="4AC0817F" w14:textId="77777777" w:rsidR="006D263A" w:rsidRPr="006D263A" w:rsidRDefault="006D263A" w:rsidP="00F71B52">
      <w:pPr>
        <w:pStyle w:val="ae"/>
        <w:numPr>
          <w:ilvl w:val="0"/>
          <w:numId w:val="5"/>
        </w:numPr>
        <w:jc w:val="both"/>
      </w:pPr>
      <w:r w:rsidRPr="006D263A">
        <w:rPr>
          <w:caps/>
        </w:rPr>
        <w:t xml:space="preserve">Обязательства ВЫБОРНОГО ОРГАНА ПЕРВИЧНОЙ </w:t>
      </w:r>
    </w:p>
    <w:p w14:paraId="52E2DD44" w14:textId="7485EDA5" w:rsidR="00F71B52" w:rsidRPr="006D263A" w:rsidRDefault="006D263A" w:rsidP="006D263A">
      <w:pPr>
        <w:pStyle w:val="ae"/>
        <w:jc w:val="both"/>
      </w:pPr>
      <w:r w:rsidRPr="006D263A">
        <w:rPr>
          <w:caps/>
        </w:rPr>
        <w:t>ПРОФСОЮЗНОЙ ОРГАНИЗАЦИИ</w:t>
      </w:r>
      <w:r>
        <w:rPr>
          <w:caps/>
        </w:rPr>
        <w:t>……………………………………………..32</w:t>
      </w:r>
    </w:p>
    <w:p w14:paraId="644F6812" w14:textId="77777777" w:rsidR="00F71B52" w:rsidRPr="00673267" w:rsidRDefault="00F71B52" w:rsidP="00F71B52">
      <w:pPr>
        <w:pStyle w:val="ae"/>
        <w:numPr>
          <w:ilvl w:val="0"/>
          <w:numId w:val="5"/>
        </w:numPr>
        <w:jc w:val="both"/>
      </w:pPr>
      <w:r w:rsidRPr="00673267">
        <w:rPr>
          <w:color w:val="000000"/>
        </w:rPr>
        <w:t>КОНТРОЛЬ ЗА ВЫПОЛНЕНИЕМ КОЛЛЕКТИВНОГО ДОГОВОРА</w:t>
      </w:r>
      <w:r w:rsidR="006E67E6">
        <w:rPr>
          <w:color w:val="000000"/>
        </w:rPr>
        <w:t xml:space="preserve">.      </w:t>
      </w:r>
    </w:p>
    <w:p w14:paraId="555869BB" w14:textId="01A1B762" w:rsidR="00F71B52" w:rsidRDefault="00A27467" w:rsidP="00F71B52">
      <w:pPr>
        <w:pStyle w:val="Pa6"/>
        <w:spacing w:line="240" w:lineRule="auto"/>
        <w:ind w:left="720"/>
        <w:contextualSpacing/>
        <w:jc w:val="both"/>
      </w:pPr>
      <w:r>
        <w:t xml:space="preserve">ОТВЕТСТВЕННОСТЬ СТОРОН </w:t>
      </w:r>
      <w:r w:rsidR="00F71B52">
        <w:t>КОЛЛЕКТИВНОГО ДОГОВОРА</w:t>
      </w:r>
      <w:r w:rsidR="006E67E6">
        <w:t>………….</w:t>
      </w:r>
      <w:r w:rsidR="006D263A">
        <w:t>33</w:t>
      </w:r>
    </w:p>
    <w:p w14:paraId="3BDD1A0E" w14:textId="77777777" w:rsidR="00F71B52" w:rsidRPr="008167E6" w:rsidRDefault="00F71B52" w:rsidP="00F71B52">
      <w:pPr>
        <w:pStyle w:val="Default"/>
      </w:pPr>
    </w:p>
    <w:p w14:paraId="2C3D4CE0" w14:textId="7596258B" w:rsidR="00F71B52" w:rsidRDefault="006D263A" w:rsidP="006D263A">
      <w:pPr>
        <w:pStyle w:val="Default"/>
        <w:jc w:val="both"/>
        <w:rPr>
          <w:bCs/>
        </w:rPr>
      </w:pPr>
      <w:r>
        <w:rPr>
          <w:bCs/>
        </w:rPr>
        <w:t xml:space="preserve">            ПРИЛОЖЕНИЯ……………………………………………………………………35</w:t>
      </w:r>
    </w:p>
    <w:p w14:paraId="46BAF348" w14:textId="77777777" w:rsidR="00F71B52" w:rsidRPr="00A74C92" w:rsidRDefault="00F71B52" w:rsidP="00F71B52">
      <w:pPr>
        <w:pStyle w:val="Default"/>
        <w:jc w:val="center"/>
        <w:rPr>
          <w:bCs/>
        </w:rPr>
      </w:pPr>
    </w:p>
    <w:p w14:paraId="0D13FD0E" w14:textId="77777777" w:rsidR="00F71B52" w:rsidRPr="00A74C92" w:rsidRDefault="00F71B52" w:rsidP="00F71B52">
      <w:pPr>
        <w:pStyle w:val="Default"/>
        <w:jc w:val="center"/>
      </w:pPr>
    </w:p>
    <w:p w14:paraId="52DFCB24" w14:textId="77777777" w:rsidR="00F71B52" w:rsidRPr="00A74C92" w:rsidRDefault="00F71B52" w:rsidP="00F71B52">
      <w:pPr>
        <w:jc w:val="center"/>
      </w:pPr>
    </w:p>
    <w:p w14:paraId="6E8101BC" w14:textId="77777777" w:rsidR="00F71B52" w:rsidRDefault="00F71B52" w:rsidP="00F71B52">
      <w:pPr>
        <w:jc w:val="center"/>
      </w:pPr>
    </w:p>
    <w:p w14:paraId="662C8B72" w14:textId="77777777" w:rsidR="00F71B52" w:rsidRDefault="00F71B52" w:rsidP="00F71B52">
      <w:pPr>
        <w:jc w:val="center"/>
      </w:pPr>
    </w:p>
    <w:p w14:paraId="55EE81E2" w14:textId="77777777" w:rsidR="00F71B52" w:rsidRDefault="00F71B52" w:rsidP="00F71B52">
      <w:pPr>
        <w:jc w:val="center"/>
      </w:pPr>
    </w:p>
    <w:p w14:paraId="39F9A367" w14:textId="77777777" w:rsidR="00F71B52" w:rsidRDefault="00F71B52" w:rsidP="00F71B52">
      <w:pPr>
        <w:jc w:val="center"/>
        <w:rPr>
          <w:b/>
        </w:rPr>
      </w:pPr>
    </w:p>
    <w:p w14:paraId="38FE7A43" w14:textId="77777777" w:rsidR="00F71B52" w:rsidRDefault="00F71B52" w:rsidP="00F71B52">
      <w:pPr>
        <w:jc w:val="center"/>
        <w:rPr>
          <w:b/>
        </w:rPr>
      </w:pPr>
    </w:p>
    <w:p w14:paraId="15A53FFF" w14:textId="77777777" w:rsidR="00F71B52" w:rsidRDefault="00F71B52" w:rsidP="00F71B52">
      <w:pPr>
        <w:jc w:val="center"/>
        <w:rPr>
          <w:b/>
        </w:rPr>
      </w:pPr>
    </w:p>
    <w:p w14:paraId="7F94E370" w14:textId="77777777" w:rsidR="00F71B52" w:rsidRDefault="00F71B52" w:rsidP="00F71B52">
      <w:pPr>
        <w:jc w:val="center"/>
        <w:rPr>
          <w:b/>
        </w:rPr>
      </w:pPr>
    </w:p>
    <w:p w14:paraId="0DE63CAC" w14:textId="77777777" w:rsidR="00F71B52" w:rsidRDefault="00F71B52" w:rsidP="00F71B52">
      <w:pPr>
        <w:jc w:val="center"/>
        <w:rPr>
          <w:b/>
        </w:rPr>
      </w:pPr>
    </w:p>
    <w:p w14:paraId="54B2450F" w14:textId="77777777" w:rsidR="00F71B52" w:rsidRDefault="00F71B52" w:rsidP="00F71B52">
      <w:pPr>
        <w:jc w:val="center"/>
        <w:rPr>
          <w:b/>
        </w:rPr>
      </w:pPr>
    </w:p>
    <w:p w14:paraId="56104197" w14:textId="77777777" w:rsidR="00F71B52" w:rsidRDefault="00F71B52" w:rsidP="00F71B52">
      <w:pPr>
        <w:jc w:val="center"/>
        <w:rPr>
          <w:b/>
        </w:rPr>
      </w:pPr>
    </w:p>
    <w:p w14:paraId="48B12256" w14:textId="77777777" w:rsidR="00F71B52" w:rsidRDefault="00F71B52" w:rsidP="00F71B52">
      <w:pPr>
        <w:jc w:val="center"/>
        <w:rPr>
          <w:b/>
        </w:rPr>
      </w:pPr>
    </w:p>
    <w:p w14:paraId="4E7F06F9" w14:textId="77777777" w:rsidR="00F71B52" w:rsidRDefault="00F71B52" w:rsidP="00F71B52">
      <w:pPr>
        <w:jc w:val="center"/>
        <w:rPr>
          <w:b/>
        </w:rPr>
      </w:pPr>
    </w:p>
    <w:p w14:paraId="7A3B4E1A" w14:textId="77777777" w:rsidR="00F71B52" w:rsidRDefault="00F71B52" w:rsidP="00F71B52">
      <w:pPr>
        <w:jc w:val="center"/>
        <w:rPr>
          <w:b/>
        </w:rPr>
      </w:pPr>
    </w:p>
    <w:p w14:paraId="50303EDE" w14:textId="77777777" w:rsidR="00F71B52" w:rsidRDefault="00F71B52" w:rsidP="00F71B52">
      <w:pPr>
        <w:jc w:val="center"/>
        <w:rPr>
          <w:b/>
        </w:rPr>
      </w:pPr>
    </w:p>
    <w:p w14:paraId="65E8BB90" w14:textId="77777777" w:rsidR="00F71B52" w:rsidRDefault="00F71B52" w:rsidP="00F71B52">
      <w:pPr>
        <w:jc w:val="center"/>
        <w:rPr>
          <w:b/>
        </w:rPr>
      </w:pPr>
    </w:p>
    <w:p w14:paraId="2C707940" w14:textId="77777777" w:rsidR="00F71B52" w:rsidRDefault="00F71B52" w:rsidP="00F71B52">
      <w:pPr>
        <w:jc w:val="center"/>
        <w:rPr>
          <w:b/>
        </w:rPr>
      </w:pPr>
    </w:p>
    <w:p w14:paraId="71E86257" w14:textId="77777777" w:rsidR="00F71B52" w:rsidRDefault="00F71B52" w:rsidP="00F71B52">
      <w:pPr>
        <w:jc w:val="center"/>
        <w:rPr>
          <w:b/>
        </w:rPr>
      </w:pPr>
    </w:p>
    <w:p w14:paraId="7B11987E" w14:textId="77777777" w:rsidR="00F71B52" w:rsidRDefault="00F71B52" w:rsidP="00F71B52">
      <w:pPr>
        <w:jc w:val="center"/>
        <w:rPr>
          <w:b/>
        </w:rPr>
      </w:pPr>
    </w:p>
    <w:p w14:paraId="6D140166" w14:textId="77777777" w:rsidR="00F71B52" w:rsidRDefault="00F71B52" w:rsidP="00F71B52">
      <w:pPr>
        <w:jc w:val="center"/>
        <w:rPr>
          <w:b/>
        </w:rPr>
      </w:pPr>
    </w:p>
    <w:p w14:paraId="338687FD" w14:textId="77777777" w:rsidR="00F71B52" w:rsidRDefault="00F71B52" w:rsidP="00F71B52">
      <w:pPr>
        <w:jc w:val="center"/>
        <w:rPr>
          <w:b/>
        </w:rPr>
      </w:pPr>
    </w:p>
    <w:p w14:paraId="4B1BB7F8" w14:textId="77777777" w:rsidR="00F71B52" w:rsidRDefault="00F71B52" w:rsidP="00F71B52">
      <w:pPr>
        <w:jc w:val="center"/>
        <w:rPr>
          <w:b/>
        </w:rPr>
      </w:pPr>
    </w:p>
    <w:p w14:paraId="016D94BE" w14:textId="77777777" w:rsidR="00F71B52" w:rsidRDefault="00F71B52" w:rsidP="00F71B52">
      <w:pPr>
        <w:jc w:val="center"/>
        <w:rPr>
          <w:b/>
        </w:rPr>
      </w:pPr>
    </w:p>
    <w:p w14:paraId="63EFE2DC" w14:textId="77777777" w:rsidR="00F71B52" w:rsidRDefault="00F71B52" w:rsidP="00F71B52">
      <w:pPr>
        <w:jc w:val="center"/>
        <w:rPr>
          <w:b/>
        </w:rPr>
      </w:pPr>
    </w:p>
    <w:p w14:paraId="04DF07B7" w14:textId="77777777" w:rsidR="00F71B52" w:rsidRDefault="00F71B52" w:rsidP="00F71B52">
      <w:pPr>
        <w:jc w:val="center"/>
        <w:rPr>
          <w:b/>
        </w:rPr>
      </w:pPr>
    </w:p>
    <w:p w14:paraId="7B37A4BC" w14:textId="77777777" w:rsidR="00F71B52" w:rsidRDefault="00F71B52" w:rsidP="00F71B52">
      <w:pPr>
        <w:jc w:val="center"/>
        <w:rPr>
          <w:b/>
        </w:rPr>
      </w:pPr>
    </w:p>
    <w:p w14:paraId="20B7B569" w14:textId="77777777" w:rsidR="00F71B52" w:rsidRDefault="00F71B52" w:rsidP="00F71B52">
      <w:pPr>
        <w:jc w:val="center"/>
        <w:rPr>
          <w:b/>
        </w:rPr>
      </w:pPr>
    </w:p>
    <w:p w14:paraId="42B75363" w14:textId="77777777" w:rsidR="00F71B52" w:rsidRDefault="00F71B52" w:rsidP="00F71B52">
      <w:pPr>
        <w:jc w:val="center"/>
        <w:rPr>
          <w:b/>
        </w:rPr>
      </w:pPr>
    </w:p>
    <w:p w14:paraId="0E06D96E" w14:textId="77777777" w:rsidR="00F71B52" w:rsidRDefault="00F71B52" w:rsidP="00F71B52">
      <w:pPr>
        <w:jc w:val="center"/>
        <w:rPr>
          <w:b/>
        </w:rPr>
      </w:pPr>
    </w:p>
    <w:p w14:paraId="37D009FB" w14:textId="77777777" w:rsidR="00F71B52" w:rsidRDefault="00F71B52" w:rsidP="00F71B52">
      <w:pPr>
        <w:jc w:val="center"/>
        <w:rPr>
          <w:b/>
        </w:rPr>
      </w:pPr>
    </w:p>
    <w:p w14:paraId="431BC4CA" w14:textId="77777777" w:rsidR="00F71B52" w:rsidRDefault="00F71B52" w:rsidP="00F71B52">
      <w:pPr>
        <w:jc w:val="center"/>
        <w:rPr>
          <w:b/>
        </w:rPr>
      </w:pPr>
    </w:p>
    <w:p w14:paraId="1B5954B9" w14:textId="77777777" w:rsidR="00F71B52" w:rsidRDefault="00F71B52" w:rsidP="00F71B52">
      <w:pPr>
        <w:jc w:val="center"/>
        <w:rPr>
          <w:b/>
        </w:rPr>
      </w:pPr>
    </w:p>
    <w:p w14:paraId="4D1400CB" w14:textId="77777777" w:rsidR="00F71B52" w:rsidRDefault="00F71B52" w:rsidP="00F71B52">
      <w:pPr>
        <w:jc w:val="center"/>
        <w:rPr>
          <w:b/>
        </w:rPr>
      </w:pPr>
    </w:p>
    <w:p w14:paraId="136F3F72" w14:textId="77777777" w:rsidR="00F71B52" w:rsidRDefault="00F71B52" w:rsidP="00F71B52">
      <w:pPr>
        <w:jc w:val="center"/>
        <w:rPr>
          <w:b/>
        </w:rPr>
      </w:pPr>
    </w:p>
    <w:p w14:paraId="2DE1A7C5" w14:textId="77777777" w:rsidR="00F71B52" w:rsidRDefault="00F71B52" w:rsidP="00F71B52">
      <w:pPr>
        <w:jc w:val="center"/>
        <w:rPr>
          <w:b/>
        </w:rPr>
      </w:pPr>
    </w:p>
    <w:p w14:paraId="44EE029D" w14:textId="77777777" w:rsidR="00F71B52" w:rsidRDefault="00F71B52" w:rsidP="00F71B52">
      <w:pPr>
        <w:jc w:val="center"/>
        <w:rPr>
          <w:b/>
        </w:rPr>
      </w:pPr>
    </w:p>
    <w:p w14:paraId="79E716E6" w14:textId="77777777" w:rsidR="00F71B52" w:rsidRDefault="00F71B52" w:rsidP="00E575B7">
      <w:pPr>
        <w:rPr>
          <w:b/>
        </w:rPr>
      </w:pPr>
    </w:p>
    <w:p w14:paraId="31667BE7" w14:textId="77777777" w:rsidR="00F71B52" w:rsidRPr="00E575B7" w:rsidRDefault="00F71B52" w:rsidP="00E575B7">
      <w:pPr>
        <w:jc w:val="center"/>
        <w:rPr>
          <w:b/>
        </w:rPr>
      </w:pPr>
      <w:r w:rsidRPr="007E191A">
        <w:rPr>
          <w:b/>
        </w:rPr>
        <w:t>I. ОБЩИЕ ПОЛОЖЕНИЯ</w:t>
      </w:r>
    </w:p>
    <w:p w14:paraId="43AC1A9E" w14:textId="77777777" w:rsidR="00F71B52" w:rsidRPr="00DD1ACA" w:rsidRDefault="00F71B52" w:rsidP="00F71B52">
      <w:pPr>
        <w:pStyle w:val="33"/>
      </w:pPr>
    </w:p>
    <w:p w14:paraId="3C86071A" w14:textId="77777777" w:rsidR="00F71B52" w:rsidRPr="00DD1ACA" w:rsidRDefault="00F71B52" w:rsidP="00F71B52">
      <w:pPr>
        <w:pStyle w:val="33"/>
        <w:numPr>
          <w:ilvl w:val="1"/>
          <w:numId w:val="4"/>
        </w:numPr>
        <w:ind w:left="0" w:firstLine="0"/>
      </w:pPr>
      <w:r w:rsidRPr="00DD1ACA">
        <w:t>Настоящий коллективный договор заключен между работодателем и работниками в лице их представителей и является правовым актом, регулирующим социально-трудовые отношения в</w:t>
      </w:r>
      <w:r w:rsidR="00EE0082">
        <w:t xml:space="preserve"> МДОУ «Детский сад №108»</w:t>
      </w:r>
      <w:r w:rsidR="00B94D3A">
        <w:t xml:space="preserve"> «</w:t>
      </w:r>
      <w:r w:rsidR="0057224E">
        <w:t>Зёрнышко</w:t>
      </w:r>
      <w:r w:rsidR="00B94D3A">
        <w:t>»</w:t>
      </w:r>
      <w:r w:rsidRPr="00DD1ACA">
        <w:t>.</w:t>
      </w:r>
    </w:p>
    <w:p w14:paraId="7CCB32E7" w14:textId="77777777" w:rsidR="00F71B52" w:rsidRPr="00DD1ACA" w:rsidRDefault="00F71B52" w:rsidP="00F71B52">
      <w:pPr>
        <w:pStyle w:val="33"/>
        <w:jc w:val="left"/>
        <w:rPr>
          <w:i/>
        </w:rPr>
      </w:pPr>
      <w:r w:rsidRPr="00DD1ACA">
        <w:t>1.2. Основой для заключения коллективного договора являются:</w:t>
      </w:r>
    </w:p>
    <w:p w14:paraId="1A6CCC8B" w14:textId="77777777" w:rsidR="00F71B52" w:rsidRPr="00DD1ACA" w:rsidRDefault="00F71B52" w:rsidP="00F71B52">
      <w:pPr>
        <w:pStyle w:val="33"/>
      </w:pPr>
      <w:r w:rsidRPr="00DD1ACA">
        <w:t>Трудовой кодекс Российской Федерации (далее – ТК РФ);</w:t>
      </w:r>
    </w:p>
    <w:p w14:paraId="5AEFB774" w14:textId="77777777" w:rsidR="00F71B52" w:rsidRPr="00DD1ACA" w:rsidRDefault="00F71B52" w:rsidP="00F71B52">
      <w:pPr>
        <w:pStyle w:val="33"/>
      </w:pPr>
      <w:r w:rsidRPr="00DD1ACA">
        <w:t>Федеральный закон от 12 января 1996 года № 10-ФЗ «О профессиональных союзах, их правах и гарантиях деятельности»;</w:t>
      </w:r>
    </w:p>
    <w:p w14:paraId="395DB781" w14:textId="77777777" w:rsidR="00F71B52" w:rsidRPr="00DD1ACA" w:rsidRDefault="00F71B52" w:rsidP="00F71B52">
      <w:pPr>
        <w:pStyle w:val="33"/>
      </w:pPr>
      <w:r w:rsidRPr="00DD1ACA">
        <w:t>Федеральный закон от 29 декабря 2012 года № 273-ФЗ «Об образовании в Российской Федерации»;</w:t>
      </w:r>
    </w:p>
    <w:p w14:paraId="5B55ABF3" w14:textId="77777777" w:rsidR="00F71B52" w:rsidRPr="00E575B7" w:rsidRDefault="00F71B52" w:rsidP="00F71B52">
      <w:pPr>
        <w:pStyle w:val="33"/>
      </w:pPr>
      <w:r w:rsidRPr="00E575B7">
        <w:t>Региональное отраслевое соглашение по организациям системы образов</w:t>
      </w:r>
      <w:r w:rsidR="00AD4494">
        <w:t>ания Ярославской области на 202</w:t>
      </w:r>
      <w:r w:rsidR="008245D7">
        <w:t>3-2024</w:t>
      </w:r>
      <w:r w:rsidRPr="00E575B7">
        <w:t xml:space="preserve"> годы;</w:t>
      </w:r>
    </w:p>
    <w:p w14:paraId="00B26C30" w14:textId="77777777" w:rsidR="00F71B52" w:rsidRPr="00DD1ACA" w:rsidRDefault="00F71B52" w:rsidP="00F71B52">
      <w:pPr>
        <w:pStyle w:val="33"/>
      </w:pPr>
      <w:r w:rsidRPr="00E575B7">
        <w:t>Территориальное отраслевое соглашение по организациям муниципальной системы обра</w:t>
      </w:r>
      <w:r w:rsidR="008245D7">
        <w:t>зования города Ярославля на 2024 – 2026</w:t>
      </w:r>
      <w:r w:rsidRPr="00E575B7">
        <w:t xml:space="preserve"> годы.</w:t>
      </w:r>
    </w:p>
    <w:p w14:paraId="57ED17EC" w14:textId="77777777" w:rsidR="00F71B52" w:rsidRPr="00DD1ACA" w:rsidRDefault="00F71B52" w:rsidP="00F71B52">
      <w:pPr>
        <w:pStyle w:val="33"/>
      </w:pPr>
      <w:r w:rsidRPr="00DD1ACA">
        <w:t>1.3. 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w:t>
      </w:r>
      <w:r w:rsidR="00FD1A0E">
        <w:t xml:space="preserve">ми, содержащими нормы трудового </w:t>
      </w:r>
      <w:r w:rsidRPr="00DD1ACA">
        <w:t>права,  соглашениями.</w:t>
      </w:r>
    </w:p>
    <w:p w14:paraId="3DBB9233" w14:textId="77777777" w:rsidR="00F71B52" w:rsidRPr="00DD1ACA" w:rsidRDefault="00F71B52" w:rsidP="00F71B52">
      <w:pPr>
        <w:pStyle w:val="33"/>
      </w:pPr>
      <w:r w:rsidRPr="00E575B7">
        <w:t>1.4.</w:t>
      </w:r>
      <w:r w:rsidRPr="00DD1ACA">
        <w:t>Сторонами коллективного договора являются:</w:t>
      </w:r>
    </w:p>
    <w:p w14:paraId="5FE48F2F" w14:textId="77777777" w:rsidR="00F71B52" w:rsidRPr="00B94D3A" w:rsidRDefault="00F71B52" w:rsidP="00B94D3A">
      <w:pPr>
        <w:pStyle w:val="33"/>
      </w:pPr>
      <w:r w:rsidRPr="00DD1ACA">
        <w:t xml:space="preserve">работодатель в лице его представителя – руководителя образовательной организации </w:t>
      </w:r>
      <w:r w:rsidR="00EE0082" w:rsidRPr="00EE0082">
        <w:t>Волковой Оксаны Вячеславовны</w:t>
      </w:r>
      <w:r w:rsidRPr="00DD1ACA">
        <w:t xml:space="preserve"> (далее – работодатель);</w:t>
      </w:r>
      <w:r w:rsidRPr="00DD1ACA">
        <w:rPr>
          <w:bCs/>
          <w:i/>
        </w:rPr>
        <w:tab/>
      </w:r>
    </w:p>
    <w:p w14:paraId="5E55E40D" w14:textId="77777777" w:rsidR="00F71B52" w:rsidRPr="00DD1ACA" w:rsidRDefault="00F71B52" w:rsidP="00F71B52">
      <w:pPr>
        <w:pStyle w:val="33"/>
      </w:pPr>
      <w:r w:rsidRPr="00DD1ACA">
        <w:t xml:space="preserve">работники образовательной организации в лице их представителя – первичной профсоюзной организации в лице председателя первичной профсоюзной организации Общероссийского Профсоюза образования (далее – выборный орган первичной профсоюзной организации) </w:t>
      </w:r>
      <w:r w:rsidR="008245D7">
        <w:t>Яковлевой Ирины Владимировны</w:t>
      </w:r>
      <w:r w:rsidR="00EE0082">
        <w:t>.</w:t>
      </w:r>
    </w:p>
    <w:p w14:paraId="201AA8BB" w14:textId="77777777" w:rsidR="00F71B52" w:rsidRPr="00DD1ACA" w:rsidRDefault="00625AB4" w:rsidP="00F71B52">
      <w:pPr>
        <w:pStyle w:val="33"/>
        <w:ind w:firstLine="709"/>
      </w:pPr>
      <w:r>
        <w:rPr>
          <w:bCs/>
          <w:i/>
        </w:rPr>
        <w:tab/>
      </w:r>
      <w:r>
        <w:rPr>
          <w:bCs/>
          <w:i/>
        </w:rPr>
        <w:tab/>
      </w:r>
    </w:p>
    <w:p w14:paraId="39C7D7E3" w14:textId="77777777" w:rsidR="00A12052" w:rsidRPr="00E575B7" w:rsidRDefault="00F71B52" w:rsidP="00F71B52">
      <w:pPr>
        <w:pStyle w:val="33"/>
      </w:pPr>
      <w:r w:rsidRPr="00DD1ACA">
        <w:t>1.5</w:t>
      </w:r>
      <w:r w:rsidRPr="00E575B7">
        <w:t xml:space="preserve">. Для обеспечения регулирования социально-трудовых отношений, ведения коллективных переговоров, подготовки и заключения коллективного </w:t>
      </w:r>
    </w:p>
    <w:p w14:paraId="42B20405" w14:textId="77777777" w:rsidR="00F71B52" w:rsidRPr="00E575B7" w:rsidRDefault="00F71B52" w:rsidP="00F71B52">
      <w:pPr>
        <w:pStyle w:val="33"/>
      </w:pPr>
      <w:r w:rsidRPr="00E575B7">
        <w:t>договора, а также для организации контроля за его выполнением образуется комиссия по подготовке, заключению, контролю исполнения коллективного договора.</w:t>
      </w:r>
    </w:p>
    <w:p w14:paraId="42510484" w14:textId="77777777" w:rsidR="00F71B52" w:rsidRPr="00DD1ACA" w:rsidRDefault="00F71B52" w:rsidP="00F71B52">
      <w:pPr>
        <w:pStyle w:val="33"/>
      </w:pPr>
      <w:r w:rsidRPr="00E575B7">
        <w:t>1.6. Действие настоящего коллективного договора распространяется на всех работников образовательной организации, в том числе заключившим трудовой договор о работе по совместительству.</w:t>
      </w:r>
    </w:p>
    <w:p w14:paraId="3927077B" w14:textId="77777777" w:rsidR="00F71B52" w:rsidRPr="00DD1ACA" w:rsidRDefault="00F71B52" w:rsidP="00F71B52">
      <w:pPr>
        <w:pStyle w:val="33"/>
      </w:pPr>
      <w:r>
        <w:t>1.7</w:t>
      </w:r>
      <w:r w:rsidRPr="00DD1ACA">
        <w:t xml:space="preserve">. Работодатель обязан ознакомить под роспись с текстом коллективного договора всех работников образовательной организации в течение </w:t>
      </w:r>
      <w:r w:rsidR="00244110">
        <w:t>14</w:t>
      </w:r>
      <w:r w:rsidRPr="00DD1ACA">
        <w:t xml:space="preserve"> дней после его подписания.</w:t>
      </w:r>
    </w:p>
    <w:p w14:paraId="2956D71F" w14:textId="77777777" w:rsidR="00F71B52" w:rsidRPr="00DD1ACA" w:rsidRDefault="00F71B52" w:rsidP="00F71B52">
      <w:pPr>
        <w:pStyle w:val="33"/>
      </w:pPr>
      <w:r>
        <w:lastRenderedPageBreak/>
        <w:t>1.8</w:t>
      </w:r>
      <w:r w:rsidRPr="00DD1ACA">
        <w:t xml:space="preserve">. Коллективный договор заключен на срок </w:t>
      </w:r>
      <w:r w:rsidR="00244110">
        <w:t>3</w:t>
      </w:r>
      <w:r w:rsidRPr="00DD1ACA">
        <w:t xml:space="preserve"> год (а), вступает в силу с </w:t>
      </w:r>
      <w:r w:rsidR="00244110">
        <w:t>01.09.2</w:t>
      </w:r>
      <w:r w:rsidR="008245D7">
        <w:t>024</w:t>
      </w:r>
      <w:r w:rsidRPr="00DD1ACA">
        <w:t xml:space="preserve"> и действует по </w:t>
      </w:r>
      <w:r w:rsidR="008245D7">
        <w:t>31.08.</w:t>
      </w:r>
      <w:r w:rsidR="00B31DEB" w:rsidRPr="00DC4B6C">
        <w:t>2027</w:t>
      </w:r>
      <w:r w:rsidRPr="00DC4B6C">
        <w:t xml:space="preserve"> (включительно).</w:t>
      </w:r>
    </w:p>
    <w:p w14:paraId="03878726" w14:textId="77777777" w:rsidR="00F71B52" w:rsidRPr="00DD1ACA" w:rsidRDefault="00F71B52" w:rsidP="00F71B52">
      <w:pPr>
        <w:pStyle w:val="33"/>
      </w:pPr>
      <w:r w:rsidRPr="00DD1ACA">
        <w:t xml:space="preserve">Стороны имеют право продлевать действие коллективного договора на срок не более трех лет. </w:t>
      </w:r>
    </w:p>
    <w:p w14:paraId="015869D7" w14:textId="77777777" w:rsidR="00F71B52" w:rsidRPr="00DD1ACA" w:rsidRDefault="00F71B52" w:rsidP="00F71B52">
      <w:pPr>
        <w:pStyle w:val="33"/>
      </w:pPr>
      <w:r>
        <w:t>1.9</w:t>
      </w:r>
      <w:r w:rsidRPr="00DD1ACA">
        <w:t>. В течение срока действия коллективного договора стороны несут ответственность за выполнение принятых обязательств в порядке, установленном действующим законодательством (статья 54, 55, 419 ТК РФ).</w:t>
      </w:r>
    </w:p>
    <w:p w14:paraId="37E116F3" w14:textId="77777777" w:rsidR="008C7B9D" w:rsidRDefault="00F71B52" w:rsidP="003A36AD">
      <w:pPr>
        <w:contextualSpacing/>
        <w:jc w:val="both"/>
        <w:rPr>
          <w:sz w:val="28"/>
          <w:szCs w:val="28"/>
        </w:rPr>
      </w:pPr>
      <w:r w:rsidRPr="00DD1ACA">
        <w:rPr>
          <w:sz w:val="28"/>
          <w:szCs w:val="28"/>
        </w:rPr>
        <w:t>1.</w:t>
      </w:r>
      <w:r>
        <w:t>10</w:t>
      </w:r>
      <w:r w:rsidR="008C7B9D">
        <w:rPr>
          <w:sz w:val="28"/>
          <w:szCs w:val="28"/>
        </w:rPr>
        <w:t>. Стороны договорились:</w:t>
      </w:r>
    </w:p>
    <w:p w14:paraId="513A4ACF" w14:textId="77777777" w:rsidR="008C7B9D" w:rsidRPr="00DC4B6C" w:rsidRDefault="008C7B9D" w:rsidP="008C7B9D">
      <w:pPr>
        <w:pStyle w:val="ConsPlusNormal"/>
        <w:ind w:firstLine="0"/>
        <w:jc w:val="both"/>
        <w:rPr>
          <w:rFonts w:ascii="Times New Roman" w:hAnsi="Times New Roman" w:cs="Times New Roman"/>
          <w:sz w:val="26"/>
          <w:szCs w:val="26"/>
        </w:rPr>
      </w:pPr>
      <w:r w:rsidRPr="00DC4B6C">
        <w:rPr>
          <w:rFonts w:ascii="Times New Roman" w:hAnsi="Times New Roman" w:cs="Times New Roman"/>
          <w:sz w:val="26"/>
          <w:szCs w:val="26"/>
        </w:rPr>
        <w:sym w:font="Symbol" w:char="F02D"/>
      </w:r>
      <w:r w:rsidRPr="00DC4B6C">
        <w:rPr>
          <w:rFonts w:ascii="Times New Roman" w:hAnsi="Times New Roman" w:cs="Times New Roman"/>
          <w:sz w:val="26"/>
          <w:szCs w:val="26"/>
        </w:rPr>
        <w:t xml:space="preserve"> признать социальное партнерство в сфере труда основным принципом правового регулирования трудовых отношений в организации;</w:t>
      </w:r>
    </w:p>
    <w:p w14:paraId="4454C708" w14:textId="77777777" w:rsidR="008C7B9D" w:rsidRPr="00DC4B6C" w:rsidRDefault="008C7B9D" w:rsidP="008C7B9D">
      <w:pPr>
        <w:pStyle w:val="af3"/>
        <w:spacing w:before="0" w:beforeAutospacing="0" w:after="0" w:afterAutospacing="0"/>
        <w:jc w:val="both"/>
        <w:rPr>
          <w:sz w:val="26"/>
          <w:szCs w:val="26"/>
        </w:rPr>
      </w:pPr>
      <w:r w:rsidRPr="00DC4B6C">
        <w:rPr>
          <w:sz w:val="26"/>
          <w:szCs w:val="26"/>
        </w:rPr>
        <w:sym w:font="Symbol" w:char="F02D"/>
      </w:r>
      <w:r w:rsidRPr="00DC4B6C">
        <w:rPr>
          <w:sz w:val="26"/>
          <w:szCs w:val="26"/>
        </w:rPr>
        <w:t xml:space="preserve"> осуществлять содействие в реализации положений </w:t>
      </w:r>
      <w:hyperlink r:id="rId10" w:tooltip="Федеральный закон от 29.12.2012 N 273-ФЗ (ред. от 08.12.2020) &quot;Об образовании в Российской Федерации&quot; (с изм. и доп., вступ. в силу с 01.01.2021){КонсультантПлюс}" w:history="1">
        <w:r w:rsidRPr="00DC4B6C">
          <w:rPr>
            <w:sz w:val="26"/>
            <w:szCs w:val="26"/>
          </w:rPr>
          <w:t>части 6 статьи 26</w:t>
        </w:r>
      </w:hyperlink>
      <w:r w:rsidRPr="00DC4B6C">
        <w:rPr>
          <w:sz w:val="26"/>
          <w:szCs w:val="26"/>
        </w:rPr>
        <w:t xml:space="preserve"> Федерального закона от 29.12.2012 N 273-ФЗ "Об образовании в Российской Федерации" в части обеспечения права представителей выборного органа первичной профсоюзной организации (председателя профсоюзной организации или другого представителя, делегированного выборным органом) участвовать в работе коллегиальных органов управления образовательной организации;</w:t>
      </w:r>
    </w:p>
    <w:p w14:paraId="036463F6" w14:textId="77777777" w:rsidR="008C7B9D" w:rsidRPr="00DC4B6C" w:rsidRDefault="008C7B9D" w:rsidP="008C7B9D">
      <w:pPr>
        <w:shd w:val="clear" w:color="auto" w:fill="FFFFFF"/>
        <w:jc w:val="both"/>
        <w:rPr>
          <w:sz w:val="26"/>
          <w:szCs w:val="26"/>
        </w:rPr>
      </w:pPr>
      <w:r w:rsidRPr="00DC4B6C">
        <w:rPr>
          <w:sz w:val="26"/>
          <w:szCs w:val="26"/>
        </w:rPr>
        <w:sym w:font="Symbol" w:char="F02D"/>
      </w:r>
      <w:r w:rsidRPr="00DC4B6C">
        <w:rPr>
          <w:sz w:val="26"/>
          <w:szCs w:val="26"/>
        </w:rPr>
        <w:t xml:space="preserve"> осуществлять систематический мониторинг коллективно-договорного регулирования и выполнения принятых обязательств в образовательной организации;</w:t>
      </w:r>
    </w:p>
    <w:p w14:paraId="3D5B96FB" w14:textId="77777777" w:rsidR="008C7B9D" w:rsidRDefault="008C7B9D" w:rsidP="003A36AD">
      <w:pPr>
        <w:contextualSpacing/>
        <w:jc w:val="both"/>
        <w:rPr>
          <w:sz w:val="28"/>
          <w:szCs w:val="28"/>
        </w:rPr>
      </w:pPr>
    </w:p>
    <w:p w14:paraId="7DBBE103" w14:textId="77777777" w:rsidR="00F71B52" w:rsidRPr="00DD1ACA" w:rsidRDefault="008C7B9D" w:rsidP="003A36AD">
      <w:pPr>
        <w:contextualSpacing/>
        <w:jc w:val="both"/>
        <w:rPr>
          <w:sz w:val="28"/>
          <w:szCs w:val="28"/>
        </w:rPr>
      </w:pPr>
      <w:r>
        <w:rPr>
          <w:sz w:val="28"/>
          <w:szCs w:val="28"/>
        </w:rPr>
        <w:t>-</w:t>
      </w:r>
      <w:r w:rsidR="00F71B52" w:rsidRPr="00DD1ACA">
        <w:rPr>
          <w:sz w:val="28"/>
          <w:szCs w:val="28"/>
        </w:rPr>
        <w:t xml:space="preserve">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работников в установленном законом порядке (статья 44 ТК РФ). При наступлении условий, требующих дополнения или изменения настоящего коллективного договора, заинтересованная сторона направляет другой стороне письменное уведомление о начале ведения переговоров. Принятые изменения и дополнения оформляются приложением к коллективному договору, являются его неотъемлемой частью и доводятся до сведения работодателя, профорганизации и коллектива</w:t>
      </w:r>
      <w:r w:rsidR="00314993">
        <w:rPr>
          <w:sz w:val="28"/>
          <w:szCs w:val="28"/>
        </w:rPr>
        <w:t xml:space="preserve"> образовательной</w:t>
      </w:r>
      <w:r w:rsidR="00F71B52" w:rsidRPr="00DD1ACA">
        <w:rPr>
          <w:sz w:val="28"/>
          <w:szCs w:val="28"/>
        </w:rPr>
        <w:t xml:space="preserve"> организации.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r w:rsidR="004F79DC">
        <w:rPr>
          <w:sz w:val="28"/>
          <w:szCs w:val="28"/>
        </w:rPr>
        <w:t xml:space="preserve"> </w:t>
      </w:r>
      <w:r w:rsidR="00F71B52" w:rsidRPr="00E575B7">
        <w:rPr>
          <w:sz w:val="28"/>
          <w:szCs w:val="28"/>
        </w:rPr>
        <w:t>В случае изменения законодательства Российской Федерации в части, улучшающей положение работников образовательной организации по сравнению с условиями коллективного договора, со дня его изменения применяются нормы законодательства Российской Федерации.</w:t>
      </w:r>
    </w:p>
    <w:p w14:paraId="2BB43B62" w14:textId="77777777" w:rsidR="00B94D3A" w:rsidRPr="002C00AF" w:rsidRDefault="00F71B52" w:rsidP="00F71B52">
      <w:pPr>
        <w:jc w:val="both"/>
        <w:rPr>
          <w:sz w:val="28"/>
          <w:szCs w:val="28"/>
        </w:rPr>
      </w:pPr>
      <w:r w:rsidRPr="00DD1ACA">
        <w:rPr>
          <w:sz w:val="28"/>
          <w:szCs w:val="28"/>
        </w:rPr>
        <w:t>1.</w:t>
      </w:r>
      <w:r>
        <w:rPr>
          <w:sz w:val="28"/>
          <w:szCs w:val="28"/>
        </w:rPr>
        <w:t>11</w:t>
      </w:r>
      <w:r w:rsidRPr="00DD1ACA">
        <w:rPr>
          <w:sz w:val="28"/>
          <w:szCs w:val="28"/>
        </w:rPr>
        <w:t xml:space="preserve">. Локальные нормативные акты </w:t>
      </w:r>
      <w:r w:rsidR="00770870">
        <w:rPr>
          <w:sz w:val="28"/>
          <w:szCs w:val="28"/>
        </w:rPr>
        <w:t xml:space="preserve">образовательной </w:t>
      </w:r>
      <w:r w:rsidRPr="00DD1ACA">
        <w:rPr>
          <w:sz w:val="28"/>
          <w:szCs w:val="28"/>
        </w:rPr>
        <w:t xml:space="preserve">организации, содержащие нормы трудового права, являющиеся приложением к коллективному договору, принимаются с учетом мнения </w:t>
      </w:r>
      <w:r w:rsidRPr="00B94D3A">
        <w:rPr>
          <w:sz w:val="28"/>
          <w:szCs w:val="28"/>
        </w:rPr>
        <w:t>(по согласованию)</w:t>
      </w:r>
      <w:r w:rsidRPr="00DD1ACA">
        <w:rPr>
          <w:sz w:val="28"/>
          <w:szCs w:val="28"/>
        </w:rPr>
        <w:t xml:space="preserve"> выборного органа первичной </w:t>
      </w:r>
      <w:r w:rsidRPr="002C00AF">
        <w:rPr>
          <w:sz w:val="28"/>
          <w:szCs w:val="28"/>
        </w:rPr>
        <w:t>профсоюзной организации и являются  его неотъемлемой частью</w:t>
      </w: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tblGrid>
      <w:tr w:rsidR="00B976A6" w:rsidRPr="004A68DF" w14:paraId="0CDAEA6A" w14:textId="77777777" w:rsidTr="00D81E1C">
        <w:tc>
          <w:tcPr>
            <w:tcW w:w="9180" w:type="dxa"/>
          </w:tcPr>
          <w:p w14:paraId="458EA84A" w14:textId="3C049B5B" w:rsidR="00B976A6" w:rsidRPr="00B976A6" w:rsidRDefault="00B976A6" w:rsidP="000621E7">
            <w:pPr>
              <w:pStyle w:val="Default"/>
              <w:numPr>
                <w:ilvl w:val="0"/>
                <w:numId w:val="40"/>
              </w:numPr>
              <w:contextualSpacing/>
              <w:jc w:val="both"/>
              <w:rPr>
                <w:color w:val="auto"/>
                <w:sz w:val="28"/>
                <w:szCs w:val="28"/>
              </w:rPr>
            </w:pPr>
            <w:r w:rsidRPr="004A68DF">
              <w:rPr>
                <w:color w:val="auto"/>
                <w:sz w:val="28"/>
                <w:szCs w:val="28"/>
              </w:rPr>
              <w:t>Приложение № 1 Правила внутреннего трудового распорядка</w:t>
            </w:r>
            <w:r>
              <w:rPr>
                <w:color w:val="auto"/>
                <w:sz w:val="28"/>
                <w:szCs w:val="28"/>
              </w:rPr>
              <w:t>;</w:t>
            </w:r>
          </w:p>
        </w:tc>
      </w:tr>
      <w:tr w:rsidR="00B976A6" w:rsidRPr="004A68DF" w14:paraId="7FE06A02" w14:textId="77777777" w:rsidTr="00D81E1C">
        <w:tc>
          <w:tcPr>
            <w:tcW w:w="9180" w:type="dxa"/>
          </w:tcPr>
          <w:p w14:paraId="455F9B95" w14:textId="77777777" w:rsidR="00B976A6" w:rsidRPr="004A68DF" w:rsidRDefault="00B976A6" w:rsidP="000621E7">
            <w:pPr>
              <w:pStyle w:val="Default"/>
              <w:numPr>
                <w:ilvl w:val="0"/>
                <w:numId w:val="40"/>
              </w:numPr>
              <w:contextualSpacing/>
              <w:jc w:val="both"/>
              <w:rPr>
                <w:sz w:val="28"/>
                <w:szCs w:val="28"/>
              </w:rPr>
            </w:pPr>
            <w:r w:rsidRPr="004A68DF">
              <w:rPr>
                <w:color w:val="auto"/>
                <w:sz w:val="28"/>
                <w:szCs w:val="28"/>
              </w:rPr>
              <w:t>Приложение № 2 Положение о</w:t>
            </w:r>
            <w:r>
              <w:rPr>
                <w:color w:val="auto"/>
                <w:sz w:val="28"/>
                <w:szCs w:val="28"/>
              </w:rPr>
              <w:t xml:space="preserve"> системе </w:t>
            </w:r>
            <w:r w:rsidRPr="004A68DF">
              <w:rPr>
                <w:color w:val="auto"/>
                <w:sz w:val="28"/>
                <w:szCs w:val="28"/>
              </w:rPr>
              <w:t xml:space="preserve"> оплате труда работнико</w:t>
            </w:r>
            <w:r>
              <w:rPr>
                <w:color w:val="auto"/>
                <w:sz w:val="28"/>
                <w:szCs w:val="28"/>
              </w:rPr>
              <w:t>в;</w:t>
            </w:r>
          </w:p>
        </w:tc>
      </w:tr>
      <w:tr w:rsidR="00B976A6" w:rsidRPr="004A68DF" w14:paraId="1533AEB4" w14:textId="77777777" w:rsidTr="00D81E1C">
        <w:tc>
          <w:tcPr>
            <w:tcW w:w="9180" w:type="dxa"/>
          </w:tcPr>
          <w:p w14:paraId="5F4FC87C" w14:textId="77777777" w:rsidR="00B976A6" w:rsidRDefault="00B976A6" w:rsidP="00D81E1C">
            <w:pPr>
              <w:pStyle w:val="Default"/>
              <w:contextualSpacing/>
              <w:jc w:val="both"/>
              <w:rPr>
                <w:color w:val="auto"/>
                <w:sz w:val="28"/>
                <w:szCs w:val="28"/>
              </w:rPr>
            </w:pPr>
            <w:r>
              <w:rPr>
                <w:color w:val="auto"/>
                <w:sz w:val="28"/>
                <w:szCs w:val="28"/>
              </w:rPr>
              <w:t xml:space="preserve"> - п</w:t>
            </w:r>
            <w:r w:rsidRPr="004A68DF">
              <w:rPr>
                <w:color w:val="auto"/>
                <w:sz w:val="28"/>
                <w:szCs w:val="28"/>
              </w:rPr>
              <w:t xml:space="preserve">риложение № </w:t>
            </w:r>
            <w:r>
              <w:rPr>
                <w:color w:val="auto"/>
                <w:sz w:val="28"/>
                <w:szCs w:val="28"/>
              </w:rPr>
              <w:t xml:space="preserve">1 к </w:t>
            </w:r>
            <w:r w:rsidRPr="004A68DF">
              <w:rPr>
                <w:color w:val="auto"/>
                <w:sz w:val="28"/>
                <w:szCs w:val="28"/>
              </w:rPr>
              <w:t xml:space="preserve"> Положени</w:t>
            </w:r>
            <w:r>
              <w:rPr>
                <w:color w:val="auto"/>
                <w:sz w:val="28"/>
                <w:szCs w:val="28"/>
              </w:rPr>
              <w:t>ю</w:t>
            </w:r>
            <w:r w:rsidRPr="004A68DF">
              <w:rPr>
                <w:color w:val="auto"/>
                <w:sz w:val="28"/>
                <w:szCs w:val="28"/>
              </w:rPr>
              <w:t xml:space="preserve"> о</w:t>
            </w:r>
            <w:r>
              <w:rPr>
                <w:color w:val="auto"/>
                <w:sz w:val="28"/>
                <w:szCs w:val="28"/>
              </w:rPr>
              <w:t xml:space="preserve"> системе </w:t>
            </w:r>
            <w:r w:rsidRPr="004A68DF">
              <w:rPr>
                <w:color w:val="auto"/>
                <w:sz w:val="28"/>
                <w:szCs w:val="28"/>
              </w:rPr>
              <w:t xml:space="preserve"> оплате труда работнико</w:t>
            </w:r>
            <w:r>
              <w:rPr>
                <w:color w:val="auto"/>
                <w:sz w:val="28"/>
                <w:szCs w:val="28"/>
              </w:rPr>
              <w:t>в   –   Порядок определения стажа педагогических, руководящих работников и стажа работы по специальности для медицинских работников;</w:t>
            </w:r>
          </w:p>
          <w:p w14:paraId="12CB1D55" w14:textId="77777777" w:rsidR="00B976A6" w:rsidRDefault="00B976A6" w:rsidP="00D81E1C">
            <w:pPr>
              <w:pStyle w:val="Default"/>
              <w:contextualSpacing/>
              <w:jc w:val="both"/>
              <w:rPr>
                <w:color w:val="auto"/>
                <w:sz w:val="28"/>
                <w:szCs w:val="28"/>
              </w:rPr>
            </w:pPr>
            <w:r>
              <w:rPr>
                <w:color w:val="auto"/>
                <w:sz w:val="28"/>
                <w:szCs w:val="28"/>
              </w:rPr>
              <w:t>- п</w:t>
            </w:r>
            <w:r w:rsidRPr="004A68DF">
              <w:rPr>
                <w:color w:val="auto"/>
                <w:sz w:val="28"/>
                <w:szCs w:val="28"/>
              </w:rPr>
              <w:t xml:space="preserve">риложение № </w:t>
            </w:r>
            <w:r>
              <w:rPr>
                <w:color w:val="auto"/>
                <w:sz w:val="28"/>
                <w:szCs w:val="28"/>
              </w:rPr>
              <w:t xml:space="preserve">2 к </w:t>
            </w:r>
            <w:r w:rsidRPr="004A68DF">
              <w:rPr>
                <w:color w:val="auto"/>
                <w:sz w:val="28"/>
                <w:szCs w:val="28"/>
              </w:rPr>
              <w:t xml:space="preserve"> Положени</w:t>
            </w:r>
            <w:r>
              <w:rPr>
                <w:color w:val="auto"/>
                <w:sz w:val="28"/>
                <w:szCs w:val="28"/>
              </w:rPr>
              <w:t>ю</w:t>
            </w:r>
            <w:r w:rsidRPr="004A68DF">
              <w:rPr>
                <w:color w:val="auto"/>
                <w:sz w:val="28"/>
                <w:szCs w:val="28"/>
              </w:rPr>
              <w:t xml:space="preserve"> о</w:t>
            </w:r>
            <w:r>
              <w:rPr>
                <w:color w:val="auto"/>
                <w:sz w:val="28"/>
                <w:szCs w:val="28"/>
              </w:rPr>
              <w:t xml:space="preserve"> системе </w:t>
            </w:r>
            <w:r w:rsidRPr="004A68DF">
              <w:rPr>
                <w:color w:val="auto"/>
                <w:sz w:val="28"/>
                <w:szCs w:val="28"/>
              </w:rPr>
              <w:t xml:space="preserve"> оплате труда работнико</w:t>
            </w:r>
            <w:r>
              <w:rPr>
                <w:color w:val="auto"/>
                <w:sz w:val="28"/>
                <w:szCs w:val="28"/>
              </w:rPr>
              <w:t xml:space="preserve">в   –  </w:t>
            </w:r>
          </w:p>
          <w:p w14:paraId="15310905" w14:textId="77777777" w:rsidR="00B976A6" w:rsidRPr="004A68DF" w:rsidRDefault="00B976A6" w:rsidP="00D81E1C">
            <w:pPr>
              <w:pStyle w:val="Default"/>
              <w:contextualSpacing/>
              <w:jc w:val="both"/>
              <w:rPr>
                <w:sz w:val="28"/>
                <w:szCs w:val="28"/>
              </w:rPr>
            </w:pPr>
            <w:r w:rsidRPr="004A68DF">
              <w:rPr>
                <w:color w:val="auto"/>
                <w:sz w:val="28"/>
                <w:szCs w:val="28"/>
              </w:rPr>
              <w:t>Положение о  стимулирующ</w:t>
            </w:r>
            <w:r>
              <w:rPr>
                <w:color w:val="auto"/>
                <w:sz w:val="28"/>
                <w:szCs w:val="28"/>
              </w:rPr>
              <w:t>их</w:t>
            </w:r>
            <w:r w:rsidRPr="004A68DF">
              <w:rPr>
                <w:color w:val="auto"/>
                <w:sz w:val="28"/>
                <w:szCs w:val="28"/>
              </w:rPr>
              <w:t xml:space="preserve"> </w:t>
            </w:r>
            <w:r>
              <w:rPr>
                <w:color w:val="auto"/>
                <w:sz w:val="28"/>
                <w:szCs w:val="28"/>
              </w:rPr>
              <w:t>выплатах (надбавках и доплатах) постоянного (временного)  характера</w:t>
            </w:r>
          </w:p>
        </w:tc>
      </w:tr>
      <w:tr w:rsidR="00B976A6" w:rsidRPr="004A68DF" w14:paraId="2DC97DC4" w14:textId="77777777" w:rsidTr="00D81E1C">
        <w:tc>
          <w:tcPr>
            <w:tcW w:w="9180" w:type="dxa"/>
          </w:tcPr>
          <w:p w14:paraId="7AC1F778" w14:textId="77777777" w:rsidR="00B976A6" w:rsidRDefault="00B976A6" w:rsidP="00D81E1C">
            <w:pPr>
              <w:pStyle w:val="Default"/>
              <w:contextualSpacing/>
              <w:jc w:val="both"/>
              <w:rPr>
                <w:color w:val="auto"/>
                <w:sz w:val="28"/>
                <w:szCs w:val="28"/>
              </w:rPr>
            </w:pPr>
            <w:r>
              <w:rPr>
                <w:color w:val="auto"/>
                <w:sz w:val="28"/>
                <w:szCs w:val="28"/>
              </w:rPr>
              <w:lastRenderedPageBreak/>
              <w:t>- п</w:t>
            </w:r>
            <w:r w:rsidRPr="004A68DF">
              <w:rPr>
                <w:color w:val="auto"/>
                <w:sz w:val="28"/>
                <w:szCs w:val="28"/>
              </w:rPr>
              <w:t xml:space="preserve">риложение № </w:t>
            </w:r>
            <w:r>
              <w:rPr>
                <w:color w:val="auto"/>
                <w:sz w:val="28"/>
                <w:szCs w:val="28"/>
              </w:rPr>
              <w:t xml:space="preserve">3 к </w:t>
            </w:r>
            <w:r w:rsidRPr="004A68DF">
              <w:rPr>
                <w:color w:val="auto"/>
                <w:sz w:val="28"/>
                <w:szCs w:val="28"/>
              </w:rPr>
              <w:t xml:space="preserve"> Положени</w:t>
            </w:r>
            <w:r>
              <w:rPr>
                <w:color w:val="auto"/>
                <w:sz w:val="28"/>
                <w:szCs w:val="28"/>
              </w:rPr>
              <w:t>ю</w:t>
            </w:r>
            <w:r w:rsidRPr="004A68DF">
              <w:rPr>
                <w:color w:val="auto"/>
                <w:sz w:val="28"/>
                <w:szCs w:val="28"/>
              </w:rPr>
              <w:t xml:space="preserve"> о</w:t>
            </w:r>
            <w:r>
              <w:rPr>
                <w:color w:val="auto"/>
                <w:sz w:val="28"/>
                <w:szCs w:val="28"/>
              </w:rPr>
              <w:t xml:space="preserve"> системе </w:t>
            </w:r>
            <w:r w:rsidRPr="004A68DF">
              <w:rPr>
                <w:color w:val="auto"/>
                <w:sz w:val="28"/>
                <w:szCs w:val="28"/>
              </w:rPr>
              <w:t xml:space="preserve"> оплате труда работнико</w:t>
            </w:r>
            <w:r>
              <w:rPr>
                <w:color w:val="auto"/>
                <w:sz w:val="28"/>
                <w:szCs w:val="28"/>
              </w:rPr>
              <w:t xml:space="preserve">в   –  </w:t>
            </w:r>
          </w:p>
          <w:p w14:paraId="7E3FACC1" w14:textId="77777777" w:rsidR="00B976A6" w:rsidRDefault="00B976A6" w:rsidP="00D81E1C">
            <w:pPr>
              <w:pStyle w:val="Default"/>
              <w:contextualSpacing/>
              <w:jc w:val="both"/>
              <w:rPr>
                <w:color w:val="auto"/>
                <w:sz w:val="28"/>
                <w:szCs w:val="28"/>
              </w:rPr>
            </w:pPr>
            <w:r w:rsidRPr="004A68DF">
              <w:rPr>
                <w:color w:val="auto"/>
                <w:sz w:val="28"/>
                <w:szCs w:val="28"/>
              </w:rPr>
              <w:t xml:space="preserve">Положение о </w:t>
            </w:r>
            <w:r>
              <w:rPr>
                <w:color w:val="auto"/>
                <w:sz w:val="28"/>
                <w:szCs w:val="28"/>
              </w:rPr>
              <w:t>стимулирующих выплатах (премиях, вознаграждениях) единовременного характера;</w:t>
            </w:r>
            <w:r w:rsidRPr="004A68DF">
              <w:rPr>
                <w:color w:val="auto"/>
                <w:sz w:val="28"/>
                <w:szCs w:val="28"/>
              </w:rPr>
              <w:t xml:space="preserve"> </w:t>
            </w:r>
          </w:p>
          <w:p w14:paraId="6BD3532F" w14:textId="77777777" w:rsidR="00B976A6" w:rsidRDefault="00B976A6" w:rsidP="00D81E1C">
            <w:pPr>
              <w:pStyle w:val="Default"/>
              <w:contextualSpacing/>
              <w:jc w:val="both"/>
              <w:rPr>
                <w:color w:val="auto"/>
                <w:sz w:val="28"/>
                <w:szCs w:val="28"/>
              </w:rPr>
            </w:pPr>
            <w:r>
              <w:rPr>
                <w:color w:val="auto"/>
                <w:sz w:val="28"/>
                <w:szCs w:val="28"/>
              </w:rPr>
              <w:t>- п</w:t>
            </w:r>
            <w:r w:rsidRPr="004A68DF">
              <w:rPr>
                <w:color w:val="auto"/>
                <w:sz w:val="28"/>
                <w:szCs w:val="28"/>
              </w:rPr>
              <w:t xml:space="preserve">риложение № </w:t>
            </w:r>
            <w:r>
              <w:rPr>
                <w:color w:val="auto"/>
                <w:sz w:val="28"/>
                <w:szCs w:val="28"/>
              </w:rPr>
              <w:t xml:space="preserve">4 к </w:t>
            </w:r>
            <w:r w:rsidRPr="004A68DF">
              <w:rPr>
                <w:color w:val="auto"/>
                <w:sz w:val="28"/>
                <w:szCs w:val="28"/>
              </w:rPr>
              <w:t xml:space="preserve"> Положени</w:t>
            </w:r>
            <w:r>
              <w:rPr>
                <w:color w:val="auto"/>
                <w:sz w:val="28"/>
                <w:szCs w:val="28"/>
              </w:rPr>
              <w:t>ю</w:t>
            </w:r>
            <w:r w:rsidRPr="004A68DF">
              <w:rPr>
                <w:color w:val="auto"/>
                <w:sz w:val="28"/>
                <w:szCs w:val="28"/>
              </w:rPr>
              <w:t xml:space="preserve"> о</w:t>
            </w:r>
            <w:r>
              <w:rPr>
                <w:color w:val="auto"/>
                <w:sz w:val="28"/>
                <w:szCs w:val="28"/>
              </w:rPr>
              <w:t xml:space="preserve"> системе </w:t>
            </w:r>
            <w:r w:rsidRPr="004A68DF">
              <w:rPr>
                <w:color w:val="auto"/>
                <w:sz w:val="28"/>
                <w:szCs w:val="28"/>
              </w:rPr>
              <w:t xml:space="preserve"> оплате труда работнико</w:t>
            </w:r>
            <w:r>
              <w:rPr>
                <w:color w:val="auto"/>
                <w:sz w:val="28"/>
                <w:szCs w:val="28"/>
              </w:rPr>
              <w:t xml:space="preserve">в   –  </w:t>
            </w:r>
          </w:p>
          <w:p w14:paraId="02B67C41" w14:textId="17C8D651" w:rsidR="00B976A6" w:rsidRPr="00B976A6" w:rsidRDefault="00B976A6" w:rsidP="00D81E1C">
            <w:pPr>
              <w:pStyle w:val="Default"/>
              <w:contextualSpacing/>
              <w:jc w:val="both"/>
              <w:rPr>
                <w:color w:val="auto"/>
                <w:sz w:val="28"/>
                <w:szCs w:val="28"/>
              </w:rPr>
            </w:pPr>
            <w:r w:rsidRPr="004A68DF">
              <w:rPr>
                <w:color w:val="auto"/>
                <w:sz w:val="28"/>
                <w:szCs w:val="28"/>
              </w:rPr>
              <w:t xml:space="preserve">Положение о </w:t>
            </w:r>
            <w:r>
              <w:rPr>
                <w:color w:val="auto"/>
                <w:sz w:val="28"/>
                <w:szCs w:val="28"/>
              </w:rPr>
              <w:t>выплатах социального  характера;</w:t>
            </w:r>
          </w:p>
        </w:tc>
      </w:tr>
      <w:tr w:rsidR="00B976A6" w:rsidRPr="004A68DF" w14:paraId="32048EF4" w14:textId="77777777" w:rsidTr="00D81E1C">
        <w:tc>
          <w:tcPr>
            <w:tcW w:w="9180" w:type="dxa"/>
          </w:tcPr>
          <w:p w14:paraId="25EA8BDE" w14:textId="77777777" w:rsidR="00B976A6" w:rsidRPr="004A68DF" w:rsidRDefault="00B976A6" w:rsidP="000621E7">
            <w:pPr>
              <w:pStyle w:val="Default"/>
              <w:numPr>
                <w:ilvl w:val="0"/>
                <w:numId w:val="40"/>
              </w:numPr>
              <w:contextualSpacing/>
              <w:jc w:val="both"/>
              <w:rPr>
                <w:sz w:val="28"/>
                <w:szCs w:val="28"/>
              </w:rPr>
            </w:pPr>
            <w:r w:rsidRPr="004A68DF">
              <w:rPr>
                <w:color w:val="auto"/>
                <w:sz w:val="28"/>
                <w:szCs w:val="28"/>
              </w:rPr>
              <w:t xml:space="preserve">Приложение № </w:t>
            </w:r>
            <w:r>
              <w:rPr>
                <w:color w:val="auto"/>
                <w:sz w:val="28"/>
                <w:szCs w:val="28"/>
              </w:rPr>
              <w:t>3</w:t>
            </w:r>
            <w:r w:rsidRPr="004A68DF">
              <w:rPr>
                <w:color w:val="auto"/>
                <w:sz w:val="28"/>
                <w:szCs w:val="28"/>
              </w:rPr>
              <w:t xml:space="preserve"> Соглашение по охране труд</w:t>
            </w:r>
            <w:r>
              <w:rPr>
                <w:color w:val="auto"/>
                <w:sz w:val="28"/>
                <w:szCs w:val="28"/>
              </w:rPr>
              <w:t>а</w:t>
            </w:r>
          </w:p>
        </w:tc>
      </w:tr>
      <w:tr w:rsidR="00B976A6" w:rsidRPr="004A68DF" w14:paraId="63A03E3A" w14:textId="77777777" w:rsidTr="00D81E1C">
        <w:tc>
          <w:tcPr>
            <w:tcW w:w="9180" w:type="dxa"/>
          </w:tcPr>
          <w:p w14:paraId="73ECEF2B" w14:textId="77777777" w:rsidR="00B976A6" w:rsidRPr="004A68DF" w:rsidRDefault="00B976A6" w:rsidP="000621E7">
            <w:pPr>
              <w:pStyle w:val="Default"/>
              <w:numPr>
                <w:ilvl w:val="0"/>
                <w:numId w:val="40"/>
              </w:numPr>
              <w:contextualSpacing/>
              <w:jc w:val="both"/>
              <w:rPr>
                <w:sz w:val="28"/>
                <w:szCs w:val="28"/>
              </w:rPr>
            </w:pPr>
            <w:r w:rsidRPr="004A68DF">
              <w:rPr>
                <w:color w:val="auto"/>
                <w:sz w:val="28"/>
                <w:szCs w:val="28"/>
              </w:rPr>
              <w:t xml:space="preserve">Приложение № </w:t>
            </w:r>
            <w:r>
              <w:rPr>
                <w:color w:val="auto"/>
                <w:sz w:val="28"/>
                <w:szCs w:val="28"/>
              </w:rPr>
              <w:t>4</w:t>
            </w:r>
            <w:r w:rsidRPr="004A68DF">
              <w:rPr>
                <w:color w:val="auto"/>
                <w:sz w:val="28"/>
                <w:szCs w:val="28"/>
              </w:rPr>
              <w:t xml:space="preserve"> Форма расчетного листка</w:t>
            </w:r>
          </w:p>
        </w:tc>
      </w:tr>
      <w:tr w:rsidR="00B976A6" w:rsidRPr="004A68DF" w14:paraId="71B5D708" w14:textId="77777777" w:rsidTr="00D81E1C">
        <w:tc>
          <w:tcPr>
            <w:tcW w:w="9180" w:type="dxa"/>
          </w:tcPr>
          <w:p w14:paraId="15802FC8" w14:textId="77777777" w:rsidR="00B976A6" w:rsidRPr="004A68DF" w:rsidRDefault="00B976A6" w:rsidP="000621E7">
            <w:pPr>
              <w:pStyle w:val="Default"/>
              <w:numPr>
                <w:ilvl w:val="0"/>
                <w:numId w:val="40"/>
              </w:numPr>
              <w:contextualSpacing/>
              <w:jc w:val="both"/>
              <w:rPr>
                <w:color w:val="auto"/>
                <w:sz w:val="28"/>
                <w:szCs w:val="28"/>
              </w:rPr>
            </w:pPr>
            <w:r w:rsidRPr="009C0D3E">
              <w:rPr>
                <w:color w:val="auto"/>
                <w:sz w:val="28"/>
                <w:szCs w:val="28"/>
              </w:rPr>
              <w:t xml:space="preserve">Приложение № </w:t>
            </w:r>
            <w:r>
              <w:rPr>
                <w:color w:val="auto"/>
                <w:sz w:val="28"/>
                <w:szCs w:val="28"/>
              </w:rPr>
              <w:t>5</w:t>
            </w:r>
            <w:r w:rsidRPr="009C0D3E">
              <w:rPr>
                <w:color w:val="auto"/>
                <w:sz w:val="28"/>
                <w:szCs w:val="28"/>
              </w:rPr>
              <w:t xml:space="preserve"> Форма трудового договора с работнико</w:t>
            </w:r>
            <w:r>
              <w:rPr>
                <w:color w:val="auto"/>
                <w:sz w:val="28"/>
                <w:szCs w:val="28"/>
              </w:rPr>
              <w:t>м</w:t>
            </w:r>
          </w:p>
        </w:tc>
      </w:tr>
    </w:tbl>
    <w:p w14:paraId="1C14D05D" w14:textId="7DD6D789" w:rsidR="00CC7A81" w:rsidRPr="008C7B9D" w:rsidRDefault="00CC7A81" w:rsidP="00B976A6">
      <w:pPr>
        <w:ind w:firstLine="709"/>
        <w:jc w:val="both"/>
        <w:rPr>
          <w:color w:val="FF0000"/>
          <w:sz w:val="28"/>
          <w:szCs w:val="28"/>
        </w:rPr>
      </w:pPr>
    </w:p>
    <w:p w14:paraId="658A4C23" w14:textId="77777777" w:rsidR="00F71B52" w:rsidRPr="00E575B7" w:rsidRDefault="00F71B52" w:rsidP="00F71B52">
      <w:pPr>
        <w:pStyle w:val="Default"/>
        <w:contextualSpacing/>
        <w:jc w:val="both"/>
        <w:rPr>
          <w:color w:val="auto"/>
          <w:sz w:val="28"/>
          <w:szCs w:val="28"/>
        </w:rPr>
      </w:pPr>
      <w:r w:rsidRPr="00E443BF">
        <w:rPr>
          <w:sz w:val="28"/>
          <w:szCs w:val="28"/>
        </w:rPr>
        <w:t>1.12</w:t>
      </w:r>
      <w:r>
        <w:rPr>
          <w:sz w:val="28"/>
          <w:szCs w:val="28"/>
        </w:rPr>
        <w:t xml:space="preserve">. </w:t>
      </w:r>
      <w:r w:rsidRPr="00E575B7">
        <w:rPr>
          <w:sz w:val="28"/>
          <w:szCs w:val="28"/>
        </w:rPr>
        <w:t>Работодатель размещает в течение десяти рабочих дней со дня подписания сторонами коллективного договора (изменений и дополнений в коллективный договор) копию коллективного договора (изменений и дополнений в коллективный договор) со всеми приложениями на официальном сайте о</w:t>
      </w:r>
      <w:r w:rsidRPr="00E575B7">
        <w:rPr>
          <w:color w:val="auto"/>
          <w:sz w:val="28"/>
          <w:szCs w:val="28"/>
        </w:rPr>
        <w:t xml:space="preserve">бразовательной организации в информационно-телекоммуникационной сети «Интернет». </w:t>
      </w:r>
    </w:p>
    <w:p w14:paraId="0597B814" w14:textId="77777777" w:rsidR="00F71B52" w:rsidRPr="00E575B7" w:rsidRDefault="00F71B52" w:rsidP="00F71B52">
      <w:pPr>
        <w:pStyle w:val="Default"/>
        <w:contextualSpacing/>
        <w:jc w:val="both"/>
        <w:rPr>
          <w:color w:val="auto"/>
          <w:sz w:val="28"/>
          <w:szCs w:val="28"/>
        </w:rPr>
      </w:pPr>
      <w:r w:rsidRPr="00E575B7">
        <w:rPr>
          <w:color w:val="auto"/>
          <w:sz w:val="28"/>
          <w:szCs w:val="28"/>
        </w:rPr>
        <w:t xml:space="preserve">1.13. В соответствии с частью четвертой статьи 43 ТК РФ коллективный договор сохраняет своё действие в случае изменения наименования образовательной организации, реорганизации в форме преобразования, а также расторжения трудового договора с руководителем образовательной организации. </w:t>
      </w:r>
    </w:p>
    <w:p w14:paraId="287D972E" w14:textId="77777777" w:rsidR="00CC7A81" w:rsidRPr="00E575B7" w:rsidRDefault="00F71B52" w:rsidP="00F71B52">
      <w:pPr>
        <w:pStyle w:val="Default"/>
        <w:contextualSpacing/>
        <w:jc w:val="both"/>
        <w:rPr>
          <w:color w:val="auto"/>
          <w:sz w:val="28"/>
          <w:szCs w:val="28"/>
        </w:rPr>
      </w:pPr>
      <w:r w:rsidRPr="00E575B7">
        <w:rPr>
          <w:color w:val="auto"/>
          <w:sz w:val="28"/>
          <w:szCs w:val="28"/>
        </w:rPr>
        <w:t xml:space="preserve">1.14. При реорганизации образовательной организации в форме слияния, присоединения, разделения, выделения коллективный договор сохраняет свое действие в течение всего срока реорганизации. </w:t>
      </w:r>
    </w:p>
    <w:p w14:paraId="751D9739" w14:textId="77777777" w:rsidR="00F71B52" w:rsidRPr="00D97126" w:rsidRDefault="00F71B52" w:rsidP="00F71B52">
      <w:pPr>
        <w:pStyle w:val="Default"/>
        <w:contextualSpacing/>
        <w:jc w:val="both"/>
        <w:rPr>
          <w:color w:val="auto"/>
          <w:sz w:val="28"/>
          <w:szCs w:val="28"/>
        </w:rPr>
      </w:pPr>
      <w:r w:rsidRPr="00E575B7">
        <w:rPr>
          <w:color w:val="auto"/>
          <w:sz w:val="28"/>
          <w:szCs w:val="28"/>
        </w:rPr>
        <w:t>1.15. При ликвидации образовательной организации коллективный договор сохраняет свое действие в течение всего срока проведения ликвидации.</w:t>
      </w:r>
    </w:p>
    <w:p w14:paraId="0B3F6BE8" w14:textId="77777777" w:rsidR="00F71B52" w:rsidRPr="007B5826" w:rsidRDefault="00F71B52" w:rsidP="007B5826">
      <w:pPr>
        <w:pStyle w:val="33"/>
      </w:pPr>
      <w:r w:rsidRPr="00DD1ACA">
        <w:t>1</w:t>
      </w:r>
      <w:r>
        <w:t>.16</w:t>
      </w:r>
      <w:r w:rsidRPr="00DD1ACA">
        <w:t>. Переговоры по заключению нового коллективного договора дол</w:t>
      </w:r>
      <w:r w:rsidR="00244110">
        <w:t>жны быть начаты не позднее «</w:t>
      </w:r>
      <w:r w:rsidR="00244110" w:rsidRPr="00DC4B6C">
        <w:t>01</w:t>
      </w:r>
      <w:r w:rsidRPr="00DC4B6C">
        <w:t xml:space="preserve">» </w:t>
      </w:r>
      <w:r w:rsidR="00825DF4" w:rsidRPr="00DC4B6C">
        <w:t>июня</w:t>
      </w:r>
      <w:r w:rsidR="00244110" w:rsidRPr="00DC4B6C">
        <w:t xml:space="preserve"> 2024</w:t>
      </w:r>
      <w:r w:rsidRPr="00DC4B6C">
        <w:t xml:space="preserve"> г.</w:t>
      </w:r>
      <w:r w:rsidRPr="00DD1ACA">
        <w:t xml:space="preserve"> </w:t>
      </w:r>
    </w:p>
    <w:p w14:paraId="1B1B630C" w14:textId="77777777" w:rsidR="00A12052" w:rsidRPr="00DD1ACA" w:rsidRDefault="00A12052" w:rsidP="00F71B52">
      <w:pPr>
        <w:ind w:firstLine="709"/>
        <w:rPr>
          <w:b/>
          <w:bCs/>
          <w:caps/>
          <w:sz w:val="28"/>
          <w:szCs w:val="28"/>
        </w:rPr>
      </w:pPr>
    </w:p>
    <w:p w14:paraId="04B38CF1" w14:textId="77777777" w:rsidR="00F71B52" w:rsidRPr="0002329D" w:rsidRDefault="00F71B52" w:rsidP="00F71B52">
      <w:pPr>
        <w:pStyle w:val="33"/>
        <w:ind w:firstLine="709"/>
        <w:jc w:val="center"/>
        <w:outlineLvl w:val="0"/>
        <w:rPr>
          <w:b/>
          <w:bCs/>
          <w:caps/>
        </w:rPr>
      </w:pPr>
      <w:r w:rsidRPr="00DD1ACA">
        <w:rPr>
          <w:b/>
          <w:bCs/>
          <w:caps/>
          <w:lang w:val="en-US"/>
        </w:rPr>
        <w:t>II</w:t>
      </w:r>
      <w:r>
        <w:rPr>
          <w:b/>
          <w:bCs/>
          <w:caps/>
        </w:rPr>
        <w:t xml:space="preserve">. </w:t>
      </w:r>
      <w:r w:rsidRPr="0002329D">
        <w:rPr>
          <w:b/>
          <w:bCs/>
          <w:caps/>
        </w:rPr>
        <w:t>ТРУДОВЫЕ ОТНОШЕНИЯ. ГАРАНТИИ ЗАНЯТОСТИ.</w:t>
      </w:r>
    </w:p>
    <w:p w14:paraId="7732BB43" w14:textId="77777777" w:rsidR="00F71B52" w:rsidRPr="0002329D" w:rsidRDefault="00F71B52" w:rsidP="00F71B52">
      <w:pPr>
        <w:pStyle w:val="33"/>
        <w:ind w:firstLine="709"/>
        <w:jc w:val="center"/>
        <w:outlineLvl w:val="0"/>
        <w:rPr>
          <w:b/>
          <w:bCs/>
          <w:caps/>
        </w:rPr>
      </w:pPr>
    </w:p>
    <w:p w14:paraId="7046DEA4" w14:textId="77777777" w:rsidR="00F71B52" w:rsidRPr="0002329D" w:rsidRDefault="00F71B52" w:rsidP="00F71B52">
      <w:pPr>
        <w:pStyle w:val="33"/>
        <w:contextualSpacing/>
      </w:pPr>
      <w:r w:rsidRPr="0002329D">
        <w:rPr>
          <w:iCs/>
        </w:rPr>
        <w:t>2.1.</w:t>
      </w:r>
      <w:r w:rsidRPr="0002329D">
        <w:rPr>
          <w:rFonts w:eastAsia="Arial Unicode MS"/>
          <w:color w:val="000000"/>
          <w:kern w:val="1"/>
        </w:rPr>
        <w:t> </w:t>
      </w:r>
      <w:r w:rsidRPr="0002329D">
        <w:t xml:space="preserve">Содержание трудового договора, порядок его заключения, изменения и расторжения определяются в соответствии с ТК РФ, другими законодательными и </w:t>
      </w:r>
      <w:r w:rsidR="00314993">
        <w:t>нормативными правовыми актами, У</w:t>
      </w:r>
      <w:r w:rsidRPr="0002329D">
        <w:t>ставом образовательной организации, правилами внутреннего трудового распорядка</w:t>
      </w:r>
      <w:r w:rsidRPr="0002329D">
        <w:rPr>
          <w:rStyle w:val="ad"/>
        </w:rPr>
        <w:footnoteReference w:id="1"/>
      </w:r>
      <w:r w:rsidRPr="0002329D">
        <w:t xml:space="preserve"> и не могут ухудшать положение работников по сравнению с действующим трудовым законодательством, а также </w:t>
      </w:r>
      <w:r w:rsidR="0063435C" w:rsidRPr="0002329D">
        <w:t xml:space="preserve">Территориальным отраслевым </w:t>
      </w:r>
      <w:r w:rsidRPr="0002329D">
        <w:t>соглашением</w:t>
      </w:r>
      <w:r w:rsidR="0063435C" w:rsidRPr="0002329D">
        <w:t xml:space="preserve"> по организациям  муниципальной системы образован</w:t>
      </w:r>
      <w:r w:rsidR="008C7B9D">
        <w:t>ия города Ярославля на 2024-2026</w:t>
      </w:r>
      <w:r w:rsidR="0063435C" w:rsidRPr="0002329D">
        <w:t xml:space="preserve"> годы </w:t>
      </w:r>
      <w:r w:rsidRPr="0002329D">
        <w:t>и настоящим коллективным договором.</w:t>
      </w:r>
    </w:p>
    <w:p w14:paraId="69D82998" w14:textId="77777777" w:rsidR="00F71B52" w:rsidRPr="0002329D" w:rsidRDefault="00F71B52" w:rsidP="00F71B52">
      <w:pPr>
        <w:pStyle w:val="33"/>
        <w:ind w:firstLine="709"/>
        <w:contextualSpacing/>
      </w:pPr>
      <w:r w:rsidRPr="0002329D">
        <w:t>Стороны подтверждают, что заключение гражданско-правовых договоров в образовательных организациях, фактически регулирующих трудовые отношения между работником и работодателем, не допускается (часть вторая статьи 15</w:t>
      </w:r>
      <w:r w:rsidRPr="0002329D">
        <w:rPr>
          <w:rFonts w:eastAsia="Arial Unicode MS"/>
          <w:color w:val="000000"/>
          <w:kern w:val="1"/>
        </w:rPr>
        <w:t> </w:t>
      </w:r>
      <w:r w:rsidRPr="0002329D">
        <w:t>ТК РФ).</w:t>
      </w:r>
    </w:p>
    <w:p w14:paraId="24C09B57" w14:textId="77777777" w:rsidR="00F71B52" w:rsidRPr="0002329D" w:rsidRDefault="00F71B52" w:rsidP="00CC7A81">
      <w:pPr>
        <w:pStyle w:val="33"/>
        <w:ind w:firstLine="709"/>
        <w:contextualSpacing/>
      </w:pPr>
      <w:r w:rsidRPr="0002329D">
        <w:lastRenderedPageBreak/>
        <w:t>Нормы профессиональной этики педагогических работников закрепляются в локальных нормативных актах организации, осуществляющей образовательную деятельность, принимаемых работодателем в порядке, установленном уставом образовательной организации, по согласованию с выборным органом первичной профсоюзной организации</w:t>
      </w:r>
      <w:r w:rsidR="00A12052" w:rsidRPr="0002329D">
        <w:rPr>
          <w:vertAlign w:val="superscript"/>
        </w:rPr>
        <w:t>2</w:t>
      </w:r>
      <w:r w:rsidR="00CC7A81">
        <w:t>.</w:t>
      </w:r>
    </w:p>
    <w:p w14:paraId="0C141A65" w14:textId="77777777" w:rsidR="00CC7A81" w:rsidRDefault="00CC7A81" w:rsidP="00A12052">
      <w:pPr>
        <w:pStyle w:val="33"/>
        <w:contextualSpacing/>
      </w:pPr>
    </w:p>
    <w:p w14:paraId="7A455A99" w14:textId="77777777" w:rsidR="00F71B52" w:rsidRPr="0002329D" w:rsidRDefault="00F71B52" w:rsidP="00A12052">
      <w:pPr>
        <w:pStyle w:val="33"/>
        <w:contextualSpacing/>
        <w:rPr>
          <w:iCs/>
        </w:rPr>
      </w:pPr>
      <w:r w:rsidRPr="0002329D">
        <w:t xml:space="preserve">2. 2. </w:t>
      </w:r>
      <w:r w:rsidRPr="0002329D">
        <w:rPr>
          <w:iCs/>
        </w:rPr>
        <w:t>Стороны договорились о том, что:</w:t>
      </w:r>
    </w:p>
    <w:p w14:paraId="51B18B7A" w14:textId="77777777" w:rsidR="00F71B52" w:rsidRPr="0002329D" w:rsidRDefault="00F71B52" w:rsidP="00F71B52">
      <w:pPr>
        <w:pStyle w:val="33"/>
        <w:rPr>
          <w:b/>
          <w:bCs/>
        </w:rPr>
      </w:pPr>
      <w:r w:rsidRPr="0002329D">
        <w:t xml:space="preserve">2.2.1. Работодатель не вправе требовать от работника выполнения работы, не обусловленной трудовым договором, должностной инструкцией, </w:t>
      </w:r>
      <w:r w:rsidRPr="0002329D">
        <w:rPr>
          <w:bCs/>
        </w:rPr>
        <w:t>квалификационной характеристикой должности работника образования</w:t>
      </w:r>
      <w:r w:rsidR="0063435C" w:rsidRPr="0002329D">
        <w:rPr>
          <w:b/>
          <w:bCs/>
        </w:rPr>
        <w:t>.</w:t>
      </w:r>
    </w:p>
    <w:p w14:paraId="2340B6BE" w14:textId="77777777" w:rsidR="00F71B52" w:rsidRPr="0002329D" w:rsidRDefault="00F71B52" w:rsidP="00F71B52">
      <w:pPr>
        <w:pStyle w:val="33"/>
      </w:pPr>
      <w:r w:rsidRPr="0002329D">
        <w:t>2.2. 2. Работодатель обязуется:</w:t>
      </w:r>
    </w:p>
    <w:p w14:paraId="04AF4E53" w14:textId="77777777" w:rsidR="00F71B52" w:rsidRPr="0002329D" w:rsidRDefault="00F71B52" w:rsidP="00F71B52">
      <w:pPr>
        <w:pStyle w:val="33"/>
        <w:contextualSpacing/>
        <w:rPr>
          <w:iCs/>
          <w:vertAlign w:val="superscript"/>
        </w:rPr>
      </w:pPr>
      <w:r w:rsidRPr="0002329D">
        <w:rPr>
          <w:iCs/>
        </w:rPr>
        <w:t>- При определении должностных обязанностей работников руководствоваться Единым квалификационным справочником должностей руководителей, специалистов и служащих</w:t>
      </w:r>
      <w:r w:rsidR="00E13956" w:rsidRPr="0002329D">
        <w:rPr>
          <w:iCs/>
        </w:rPr>
        <w:t>.</w:t>
      </w:r>
    </w:p>
    <w:p w14:paraId="545C7B93" w14:textId="77777777" w:rsidR="00F71B52" w:rsidRPr="0002329D" w:rsidRDefault="00F71B52" w:rsidP="00F71B52">
      <w:pPr>
        <w:pStyle w:val="33"/>
        <w:contextualSpacing/>
        <w:rPr>
          <w:iCs/>
        </w:rPr>
      </w:pPr>
      <w:r w:rsidRPr="0002329D">
        <w:rPr>
          <w:iCs/>
        </w:rPr>
        <w:t xml:space="preserve">- </w:t>
      </w:r>
      <w:r w:rsidRPr="0002329D">
        <w:rPr>
          <w:rFonts w:eastAsia="Arial Unicode MS"/>
          <w:color w:val="000000"/>
          <w:kern w:val="1"/>
        </w:rPr>
        <w:t> </w:t>
      </w:r>
      <w:r w:rsidRPr="0002329D">
        <w:rPr>
          <w:iCs/>
        </w:rPr>
        <w:t>При определении квалификации работников руководствоваться профессиональными стандартами в случаях, предусмотренных частью первой статьи 195.3</w:t>
      </w:r>
      <w:r w:rsidRPr="0002329D">
        <w:rPr>
          <w:rFonts w:eastAsia="Arial Unicode MS"/>
          <w:color w:val="000000"/>
          <w:kern w:val="1"/>
        </w:rPr>
        <w:t> </w:t>
      </w:r>
      <w:r w:rsidRPr="0002329D">
        <w:rPr>
          <w:iCs/>
        </w:rPr>
        <w:t>ТК РФ.</w:t>
      </w:r>
    </w:p>
    <w:p w14:paraId="7AFDA3CB" w14:textId="77777777" w:rsidR="00F71B52" w:rsidRPr="0002329D" w:rsidRDefault="00F71B52" w:rsidP="00F71B52">
      <w:pPr>
        <w:pStyle w:val="33"/>
        <w:contextualSpacing/>
        <w:rPr>
          <w:iCs/>
          <w:vertAlign w:val="superscript"/>
        </w:rPr>
      </w:pPr>
      <w:r w:rsidRPr="0002329D">
        <w:rPr>
          <w:iCs/>
        </w:rPr>
        <w:t>- При составлении штатного расписания образовательной организации определять наименование их должностей в соответствии</w:t>
      </w:r>
      <w:r w:rsidR="00397DC6" w:rsidRPr="0002329D">
        <w:rPr>
          <w:iCs/>
        </w:rPr>
        <w:t xml:space="preserve"> с </w:t>
      </w:r>
      <w:r w:rsidRPr="0002329D">
        <w:rPr>
          <w:iCs/>
        </w:rPr>
        <w:t>номенклатурой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r w:rsidR="00E13956" w:rsidRPr="0002329D">
        <w:rPr>
          <w:iCs/>
        </w:rPr>
        <w:t>.</w:t>
      </w:r>
      <w:r w:rsidR="00E13956" w:rsidRPr="0002329D">
        <w:rPr>
          <w:iCs/>
          <w:vertAlign w:val="superscript"/>
        </w:rPr>
        <w:t>4</w:t>
      </w:r>
    </w:p>
    <w:p w14:paraId="6F81AA70" w14:textId="77777777" w:rsidR="00F71B52" w:rsidRPr="0002329D" w:rsidRDefault="00E13956" w:rsidP="00E13956">
      <w:pPr>
        <w:pStyle w:val="33"/>
      </w:pPr>
      <w:r w:rsidRPr="0002329D">
        <w:t>2.2.3</w:t>
      </w:r>
      <w:r w:rsidR="00F71B52" w:rsidRPr="0002329D">
        <w:t>. Заключать трудовой договор с работником в письменной форме в двух экземплярах, каждый из которых подписыва</w:t>
      </w:r>
      <w:r w:rsidRPr="0002329D">
        <w:t>ется работодателем и работником</w:t>
      </w:r>
      <w:r w:rsidR="0063435C" w:rsidRPr="0002329D">
        <w:t xml:space="preserve">. </w:t>
      </w:r>
      <w:r w:rsidR="00DC6E49">
        <w:t>Один</w:t>
      </w:r>
      <w:r w:rsidR="0063435C" w:rsidRPr="0002329D">
        <w:t xml:space="preserve"> экземпляр трудового договора под роспись передается </w:t>
      </w:r>
      <w:r w:rsidRPr="0002329D">
        <w:t>работнику в ден</w:t>
      </w:r>
      <w:r w:rsidR="0063435C" w:rsidRPr="0002329D">
        <w:t xml:space="preserve">ь заключения, </w:t>
      </w:r>
      <w:r w:rsidR="00F71B52" w:rsidRPr="0002329D">
        <w:t>другой хранится у работодателя (статья 67 ТК РФ).</w:t>
      </w:r>
    </w:p>
    <w:p w14:paraId="5C748917" w14:textId="77777777" w:rsidR="00F71B52" w:rsidRPr="0002329D" w:rsidRDefault="00E13956" w:rsidP="00E13956">
      <w:pPr>
        <w:pStyle w:val="33"/>
        <w:rPr>
          <w:iCs/>
        </w:rPr>
      </w:pPr>
      <w:r w:rsidRPr="0002329D">
        <w:rPr>
          <w:iCs/>
        </w:rPr>
        <w:t>2.2.4</w:t>
      </w:r>
      <w:r w:rsidR="00F71B52" w:rsidRPr="0002329D">
        <w:rPr>
          <w:iCs/>
        </w:rPr>
        <w:t>. При приеме на работу (до подписания трудового договора) ознакомить работников под роспись с нас</w:t>
      </w:r>
      <w:r w:rsidRPr="0002329D">
        <w:rPr>
          <w:iCs/>
        </w:rPr>
        <w:t>тоящим коллективным договором, У</w:t>
      </w:r>
      <w:r w:rsidR="00F71B52" w:rsidRPr="0002329D">
        <w:rPr>
          <w:iCs/>
        </w:rPr>
        <w:t>ставом образовательной организации, правилами внутреннего трудового распорядка, иными локальными нормативными актами, непосредственно связанными с их трудовой деятельностью, а также ознакомить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p>
    <w:p w14:paraId="7DBC21AD" w14:textId="77777777" w:rsidR="00F71B52" w:rsidRPr="0002329D" w:rsidRDefault="00E13956" w:rsidP="00E13956">
      <w:pPr>
        <w:pStyle w:val="33"/>
      </w:pPr>
      <w:r w:rsidRPr="0002329D">
        <w:t>2.2.5</w:t>
      </w:r>
      <w:r w:rsidR="00F71B52" w:rsidRPr="0002329D">
        <w:t>. В трудовой договор работника включать обязательные условия, указанные в статье 57 ТК РФ.</w:t>
      </w:r>
    </w:p>
    <w:p w14:paraId="3564E063" w14:textId="77777777" w:rsidR="00F71B52" w:rsidRPr="0002329D" w:rsidRDefault="00F71B52" w:rsidP="00E13956">
      <w:pPr>
        <w:pStyle w:val="33"/>
      </w:pPr>
      <w:r w:rsidRPr="0002329D">
        <w:t>В трудовом договоре оговаривать объем учебной нагрузки педагогического работника, который может быть изменен только по письменному соглашению сторон трудового договора, за исключением случаев, предусмотренных законодательством.</w:t>
      </w:r>
    </w:p>
    <w:p w14:paraId="7A00F739" w14:textId="77777777" w:rsidR="00F71B52" w:rsidRPr="0002329D" w:rsidRDefault="00E13956" w:rsidP="00E13956">
      <w:pPr>
        <w:pStyle w:val="33"/>
      </w:pPr>
      <w:r w:rsidRPr="0002329D">
        <w:t>2.2.6</w:t>
      </w:r>
      <w:r w:rsidR="00F71B52" w:rsidRPr="0002329D">
        <w:t>. Заключать трудовой договор для выполнения трудовой функции, которая носит постоянный характер, на неопределенный срок. Срочный трудовой договор заключать только в случаях, предусмотренных статьей 59 ТК РФ.</w:t>
      </w:r>
    </w:p>
    <w:p w14:paraId="12194DEE" w14:textId="77777777" w:rsidR="00F71B52" w:rsidRPr="0002329D" w:rsidRDefault="00E13956" w:rsidP="00E13956">
      <w:pPr>
        <w:pStyle w:val="33"/>
      </w:pPr>
      <w:r w:rsidRPr="0002329D">
        <w:t>2.2.7</w:t>
      </w:r>
      <w:r w:rsidR="00F71B52" w:rsidRPr="0002329D">
        <w:t>. Соблюдать требования действующего законодательства при получении и обработке персональных данных работника.</w:t>
      </w:r>
    </w:p>
    <w:p w14:paraId="6FCF5FA0" w14:textId="77777777" w:rsidR="00FD1A0E" w:rsidRPr="004712FA" w:rsidRDefault="00E13956" w:rsidP="00FD1A0E">
      <w:pPr>
        <w:shd w:val="clear" w:color="auto" w:fill="FFFFFF"/>
        <w:jc w:val="both"/>
        <w:rPr>
          <w:i/>
          <w:color w:val="000000"/>
          <w:szCs w:val="28"/>
        </w:rPr>
      </w:pPr>
      <w:r w:rsidRPr="00FD1A0E">
        <w:rPr>
          <w:sz w:val="28"/>
          <w:szCs w:val="28"/>
        </w:rPr>
        <w:t>2.2.8</w:t>
      </w:r>
      <w:r w:rsidR="00F71B52" w:rsidRPr="00FD1A0E">
        <w:rPr>
          <w:sz w:val="28"/>
          <w:szCs w:val="28"/>
        </w:rPr>
        <w:t>.</w:t>
      </w:r>
      <w:r w:rsidR="00A6638B">
        <w:rPr>
          <w:color w:val="000000"/>
          <w:sz w:val="28"/>
          <w:szCs w:val="28"/>
        </w:rPr>
        <w:t xml:space="preserve"> Формировать</w:t>
      </w:r>
      <w:r w:rsidR="00FD1A0E" w:rsidRPr="004712FA">
        <w:rPr>
          <w:color w:val="000000"/>
          <w:sz w:val="28"/>
          <w:szCs w:val="28"/>
        </w:rPr>
        <w:t xml:space="preserve"> в электронном виде основную информацию о трудовой деятельности и трудовом стаже </w:t>
      </w:r>
      <w:r w:rsidR="00A6638B">
        <w:rPr>
          <w:color w:val="000000"/>
          <w:sz w:val="28"/>
          <w:szCs w:val="28"/>
        </w:rPr>
        <w:t>каждого работника и представлять</w:t>
      </w:r>
      <w:r w:rsidR="00FD1A0E" w:rsidRPr="004712FA">
        <w:rPr>
          <w:color w:val="000000"/>
          <w:sz w:val="28"/>
          <w:szCs w:val="28"/>
        </w:rPr>
        <w:t xml:space="preserve"> ее в порядке, установленном законодательством Российской Федерации об индивидуальном </w:t>
      </w:r>
      <w:r w:rsidR="00FD1A0E" w:rsidRPr="004712FA">
        <w:rPr>
          <w:color w:val="000000"/>
          <w:sz w:val="28"/>
          <w:szCs w:val="28"/>
        </w:rPr>
        <w:lastRenderedPageBreak/>
        <w:t>(персонифицированном)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p>
    <w:p w14:paraId="019477DD" w14:textId="77777777" w:rsidR="00FD1A0E" w:rsidRPr="004712FA" w:rsidRDefault="00FD1A0E" w:rsidP="00FD1A0E">
      <w:pPr>
        <w:shd w:val="clear" w:color="auto" w:fill="FFFFFF"/>
        <w:jc w:val="both"/>
        <w:rPr>
          <w:color w:val="000000"/>
          <w:sz w:val="28"/>
          <w:szCs w:val="28"/>
        </w:rPr>
      </w:pPr>
      <w:r w:rsidRPr="004712FA">
        <w:rPr>
          <w:color w:val="000000"/>
          <w:sz w:val="28"/>
          <w:szCs w:val="28"/>
        </w:rPr>
        <w:t xml:space="preserve">Работникам, воспользовавшимся своим правом на дальнейшее ведение работодателем трудовой книжки в соответствии со </w:t>
      </w:r>
      <w:hyperlink r:id="rId11" w:history="1">
        <w:r w:rsidRPr="004712FA">
          <w:rPr>
            <w:color w:val="000000"/>
            <w:sz w:val="28"/>
            <w:szCs w:val="28"/>
          </w:rPr>
          <w:t>статьей 66</w:t>
        </w:r>
      </w:hyperlink>
      <w:r w:rsidRPr="004712FA">
        <w:rPr>
          <w:color w:val="000000"/>
          <w:sz w:val="28"/>
          <w:szCs w:val="28"/>
        </w:rPr>
        <w:t xml:space="preserve"> Трудового кодекса </w:t>
      </w:r>
      <w:r w:rsidR="00A6638B">
        <w:rPr>
          <w:color w:val="000000"/>
          <w:sz w:val="28"/>
          <w:szCs w:val="28"/>
        </w:rPr>
        <w:t>Российской Федерации, продолжать</w:t>
      </w:r>
      <w:r w:rsidRPr="004712FA">
        <w:rPr>
          <w:color w:val="000000"/>
          <w:sz w:val="28"/>
          <w:szCs w:val="28"/>
        </w:rPr>
        <w:t xml:space="preserve"> вести трудовые книжки.</w:t>
      </w:r>
    </w:p>
    <w:p w14:paraId="37C6FAC7" w14:textId="77777777" w:rsidR="00FD1A0E" w:rsidRPr="00FD1A0E" w:rsidRDefault="00FD1A0E" w:rsidP="00FD1A0E">
      <w:pPr>
        <w:shd w:val="clear" w:color="auto" w:fill="FFFFFF"/>
        <w:spacing w:before="100" w:beforeAutospacing="1"/>
        <w:jc w:val="both"/>
        <w:rPr>
          <w:color w:val="000000"/>
          <w:sz w:val="28"/>
          <w:szCs w:val="28"/>
        </w:rPr>
      </w:pPr>
      <w:r w:rsidRPr="004712FA">
        <w:rPr>
          <w:color w:val="000000"/>
          <w:sz w:val="28"/>
          <w:szCs w:val="28"/>
        </w:rPr>
        <w:t xml:space="preserve">Формирование информации о трудовой деятельности и трудовом стаже работника, подавшего письменное заявление о предоставлении ему работодателем сведений о трудовой деятельности в соответствии со </w:t>
      </w:r>
      <w:hyperlink r:id="rId12" w:history="1">
        <w:r w:rsidRPr="004712FA">
          <w:rPr>
            <w:color w:val="000000"/>
            <w:sz w:val="28"/>
            <w:szCs w:val="28"/>
          </w:rPr>
          <w:t>статьей 66.1</w:t>
        </w:r>
      </w:hyperlink>
      <w:r w:rsidRPr="004712FA">
        <w:rPr>
          <w:color w:val="000000"/>
          <w:sz w:val="28"/>
          <w:szCs w:val="28"/>
        </w:rPr>
        <w:t xml:space="preserve"> Трудового кодекса Ро</w:t>
      </w:r>
      <w:r w:rsidR="00A6638B">
        <w:rPr>
          <w:color w:val="000000"/>
          <w:sz w:val="28"/>
          <w:szCs w:val="28"/>
        </w:rPr>
        <w:t xml:space="preserve">ссийской Федерации, продолжать </w:t>
      </w:r>
      <w:r w:rsidRPr="004712FA">
        <w:rPr>
          <w:color w:val="000000"/>
          <w:sz w:val="28"/>
          <w:szCs w:val="28"/>
        </w:rPr>
        <w:t>в электронном виде.</w:t>
      </w:r>
    </w:p>
    <w:p w14:paraId="678F858D" w14:textId="77777777" w:rsidR="00F71B52" w:rsidRPr="0002329D" w:rsidRDefault="00FD1A0E" w:rsidP="00FD1A0E">
      <w:pPr>
        <w:pStyle w:val="33"/>
      </w:pPr>
      <w:r>
        <w:t xml:space="preserve">2.2.9. </w:t>
      </w:r>
      <w:r w:rsidR="00F71B52" w:rsidRPr="0002329D">
        <w:t>Оформлять изменения условий трудового договора путем заключения дополнительных соглашений</w:t>
      </w:r>
      <w:r w:rsidR="00E13956" w:rsidRPr="0002329D">
        <w:t xml:space="preserve"> к трудовому договору</w:t>
      </w:r>
      <w:r w:rsidR="00F71B52" w:rsidRPr="0002329D">
        <w:t>, являющихся неотъемлемой частью заключенного между работником и работодателем трудового договора.</w:t>
      </w:r>
    </w:p>
    <w:p w14:paraId="08034EB0" w14:textId="77777777" w:rsidR="00C002DE" w:rsidRPr="0002329D" w:rsidRDefault="00FD1A0E" w:rsidP="00C002DE">
      <w:pPr>
        <w:pStyle w:val="33"/>
      </w:pPr>
      <w:r>
        <w:t>2.2.10</w:t>
      </w:r>
      <w:r w:rsidR="00F71B52" w:rsidRPr="0002329D">
        <w:t xml:space="preserve">. </w:t>
      </w:r>
      <w:r w:rsidR="00C002DE" w:rsidRPr="0002329D">
        <w:rPr>
          <w:color w:val="000000"/>
        </w:rPr>
        <w:t>Обеспечивать своевременное уведомление работников в письменной форме о предстоящих</w:t>
      </w:r>
      <w:r w:rsidR="007B5826">
        <w:rPr>
          <w:color w:val="000000"/>
        </w:rPr>
        <w:t xml:space="preserve"> изменениях определённых условий </w:t>
      </w:r>
      <w:r w:rsidR="00C002DE" w:rsidRPr="0002329D">
        <w:rPr>
          <w:color w:val="000000"/>
        </w:rPr>
        <w:t>трудового договора (в том числе об изменениях размера оклада (должностного оклада), ставки заработной платы, размеров иных выплат, устанавливаемых работникам, объёма учебной нагрузки и др.)не позднее чем за два месяца до их введения, а также своевременное заключение дополнительных соглашений об изменении условий трудового договора.</w:t>
      </w:r>
    </w:p>
    <w:p w14:paraId="01EE6EF6" w14:textId="77777777" w:rsidR="00F71B52" w:rsidRPr="0002329D" w:rsidRDefault="00FD1A0E" w:rsidP="00C002DE">
      <w:pPr>
        <w:pStyle w:val="33"/>
      </w:pPr>
      <w:r>
        <w:t>2.2.11</w:t>
      </w:r>
      <w:r w:rsidR="00C002DE" w:rsidRPr="0002329D">
        <w:t>.</w:t>
      </w:r>
      <w:r w:rsidR="00F71B52" w:rsidRPr="0002329D">
        <w:t>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w:t>
      </w:r>
      <w:r w:rsidR="00C002DE" w:rsidRPr="0002329D">
        <w:t xml:space="preserve">учаев, </w:t>
      </w:r>
      <w:r w:rsidR="00DC6E49">
        <w:t xml:space="preserve">предусмотренных частями второй </w:t>
      </w:r>
      <w:r w:rsidR="00C002DE" w:rsidRPr="0002329D">
        <w:t>и третьей</w:t>
      </w:r>
      <w:r w:rsidR="00F71B52" w:rsidRPr="0002329D">
        <w:t xml:space="preserve"> статьи 72.2 и статьей 74 ТК РФ.</w:t>
      </w:r>
    </w:p>
    <w:p w14:paraId="33238F9C" w14:textId="77777777" w:rsidR="00F71B52" w:rsidRPr="0002329D" w:rsidRDefault="00F71B52" w:rsidP="00C002DE">
      <w:pPr>
        <w:pStyle w:val="33"/>
      </w:pPr>
      <w:r w:rsidRPr="0002329D">
        <w:t>Временный перевод педагогического работника на другую работу в с</w:t>
      </w:r>
      <w:r w:rsidR="00C002DE" w:rsidRPr="0002329D">
        <w:t xml:space="preserve">лучаях, предусмотренных частью </w:t>
      </w:r>
      <w:r w:rsidR="0063435C" w:rsidRPr="0002329D">
        <w:t xml:space="preserve">третьей </w:t>
      </w:r>
      <w:r w:rsidRPr="0002329D">
        <w:t>статьи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14:paraId="76492F02" w14:textId="77777777" w:rsidR="00C002DE" w:rsidRPr="0002329D" w:rsidRDefault="00FD1A0E" w:rsidP="00C002DE">
      <w:pPr>
        <w:pStyle w:val="33"/>
        <w:contextualSpacing/>
      </w:pPr>
      <w:r>
        <w:t>2.2.12</w:t>
      </w:r>
      <w:r w:rsidR="00F71B52" w:rsidRPr="0002329D">
        <w:t xml:space="preserve">. </w:t>
      </w:r>
      <w:r w:rsidR="00C002DE" w:rsidRPr="0002329D">
        <w:t>Сообщать выборному органу первичной профсоюзной организации в письменной форме не позднее, чем за два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пунктом вторым части первой статьи 81 ТК РФ, а при массовых увольнениях работников –не позднее, чем за три месяца.</w:t>
      </w:r>
    </w:p>
    <w:p w14:paraId="709D60AD" w14:textId="77777777" w:rsidR="00C002DE" w:rsidRPr="0002329D" w:rsidRDefault="00C002DE" w:rsidP="00C002DE">
      <w:pPr>
        <w:pStyle w:val="33"/>
        <w:contextualSpacing/>
      </w:pPr>
      <w:r w:rsidRPr="0002329D">
        <w:t xml:space="preserve">   Уведомление должно содержать проект нового штатного расписания, информацию об основаниях изменения штатного расписания или учебной нагрузки, проекты приказов о сокращении численности или штата, список сокращаемых должностей и предложения о высвобождаемых работниках, перечень вакансий, предполагаемые варианты трудоустройства.</w:t>
      </w:r>
    </w:p>
    <w:p w14:paraId="6092BDEA" w14:textId="77777777" w:rsidR="00C002DE" w:rsidRPr="0002329D" w:rsidRDefault="00C002DE" w:rsidP="00C002DE">
      <w:pPr>
        <w:pStyle w:val="33"/>
        <w:contextualSpacing/>
      </w:pPr>
      <w:r w:rsidRPr="0002329D">
        <w:t xml:space="preserve">   В случае сокращения численности или штата работников, массового высвобождения работников уведомление должно также содержать социально-экономическое обоснование.</w:t>
      </w:r>
    </w:p>
    <w:p w14:paraId="788C9797" w14:textId="77777777" w:rsidR="00C002DE" w:rsidRPr="0002329D" w:rsidRDefault="00C002DE" w:rsidP="00C002DE">
      <w:pPr>
        <w:pStyle w:val="33"/>
        <w:contextualSpacing/>
      </w:pPr>
      <w:r w:rsidRPr="0002329D">
        <w:t xml:space="preserve">   М</w:t>
      </w:r>
      <w:r w:rsidR="00DC6E49">
        <w:t xml:space="preserve">ассовым является увольнение 5% </w:t>
      </w:r>
      <w:r w:rsidRPr="0002329D">
        <w:t>и более от об</w:t>
      </w:r>
      <w:r w:rsidR="00FD1A0E">
        <w:t>щего числа работников в течение</w:t>
      </w:r>
      <w:r w:rsidR="004D7D1F">
        <w:t xml:space="preserve"> </w:t>
      </w:r>
      <w:r w:rsidR="00FD1A0E" w:rsidRPr="00CC7A81">
        <w:t xml:space="preserve">трех </w:t>
      </w:r>
      <w:r w:rsidRPr="00CC7A81">
        <w:t>календарных месяцев.</w:t>
      </w:r>
    </w:p>
    <w:p w14:paraId="44A0770A" w14:textId="4B4138E2" w:rsidR="00F71B52" w:rsidRPr="004D7D1F" w:rsidRDefault="00C002DE" w:rsidP="00C002DE">
      <w:pPr>
        <w:pStyle w:val="33"/>
        <w:contextualSpacing/>
        <w:rPr>
          <w:color w:val="FF0000"/>
        </w:rPr>
      </w:pPr>
      <w:r w:rsidRPr="0002329D">
        <w:t xml:space="preserve">   </w:t>
      </w:r>
    </w:p>
    <w:p w14:paraId="5B0385C9" w14:textId="77777777" w:rsidR="00F71B52" w:rsidRPr="0002329D" w:rsidRDefault="00FD1A0E" w:rsidP="00C002DE">
      <w:pPr>
        <w:pStyle w:val="33"/>
      </w:pPr>
      <w:r>
        <w:lastRenderedPageBreak/>
        <w:t>2.2.13</w:t>
      </w:r>
      <w:r w:rsidR="00F71B52" w:rsidRPr="0002329D">
        <w:t>. Обеспечить преимущественное право на оставление на работе при сокращении штатов работников с более высокой производительностью труда и квалификацией.</w:t>
      </w:r>
    </w:p>
    <w:p w14:paraId="313050FA" w14:textId="77777777" w:rsidR="00F71B52" w:rsidRPr="0002329D" w:rsidRDefault="00F71B52" w:rsidP="00C002DE">
      <w:pPr>
        <w:pStyle w:val="33"/>
      </w:pPr>
      <w:r w:rsidRPr="0002329D">
        <w:t>Кроме перечисленных в статье 179 ТК РФ, при равной производительности и квалификации, преимущественное право на оставление на работе имеют работники:</w:t>
      </w:r>
    </w:p>
    <w:p w14:paraId="259F624F" w14:textId="77777777" w:rsidR="001656BC" w:rsidRDefault="001656BC" w:rsidP="00CC7A81">
      <w:pPr>
        <w:pStyle w:val="33"/>
        <w:tabs>
          <w:tab w:val="left" w:pos="709"/>
          <w:tab w:val="left" w:pos="1418"/>
        </w:tabs>
        <w:ind w:firstLine="709"/>
      </w:pPr>
      <w:r>
        <w:t xml:space="preserve">- отнесенные в установленном порядке к категории граждан </w:t>
      </w:r>
    </w:p>
    <w:p w14:paraId="6E8B4238" w14:textId="77777777" w:rsidR="00F71B52" w:rsidRPr="0002329D" w:rsidRDefault="004D7D1F" w:rsidP="00CC7A81">
      <w:pPr>
        <w:pStyle w:val="33"/>
        <w:tabs>
          <w:tab w:val="left" w:pos="709"/>
          <w:tab w:val="left" w:pos="1418"/>
        </w:tabs>
        <w:ind w:firstLine="709"/>
      </w:pPr>
      <w:r>
        <w:t>пред</w:t>
      </w:r>
      <w:r w:rsidR="008E4107">
        <w:t xml:space="preserve"> пенсионного</w:t>
      </w:r>
      <w:r w:rsidR="001656BC">
        <w:t xml:space="preserve"> возраста</w:t>
      </w:r>
      <w:r w:rsidR="00F71B52" w:rsidRPr="0002329D">
        <w:t>;</w:t>
      </w:r>
    </w:p>
    <w:p w14:paraId="6F785028" w14:textId="77777777" w:rsidR="00F71B52" w:rsidRPr="0002329D" w:rsidRDefault="00F71B52" w:rsidP="00F71B52">
      <w:pPr>
        <w:pStyle w:val="33"/>
        <w:tabs>
          <w:tab w:val="left" w:pos="709"/>
          <w:tab w:val="left" w:pos="1418"/>
        </w:tabs>
      </w:pPr>
      <w:r w:rsidRPr="0002329D">
        <w:tab/>
        <w:t>- проработавшие в организации свыше 10 лет;</w:t>
      </w:r>
    </w:p>
    <w:p w14:paraId="75A80B6F" w14:textId="77777777" w:rsidR="00F71B52" w:rsidRPr="0002329D" w:rsidRDefault="00F71B52" w:rsidP="00F71B52">
      <w:pPr>
        <w:pStyle w:val="33"/>
        <w:tabs>
          <w:tab w:val="left" w:pos="709"/>
          <w:tab w:val="left" w:pos="1418"/>
        </w:tabs>
      </w:pPr>
      <w:r w:rsidRPr="0002329D">
        <w:tab/>
        <w:t>- одинокие матери, воспитывающие ребенка в возрасте до 16 лет;</w:t>
      </w:r>
    </w:p>
    <w:p w14:paraId="4ACB99BC" w14:textId="77777777" w:rsidR="00F71B52" w:rsidRPr="0002329D" w:rsidRDefault="00F71B52" w:rsidP="00F71B52">
      <w:pPr>
        <w:pStyle w:val="33"/>
        <w:tabs>
          <w:tab w:val="left" w:pos="709"/>
          <w:tab w:val="left" w:pos="1418"/>
        </w:tabs>
      </w:pPr>
      <w:r w:rsidRPr="0002329D">
        <w:tab/>
        <w:t>- одинокие отцы, воспитывающие ребенка в возрасте до 16 лет;</w:t>
      </w:r>
    </w:p>
    <w:p w14:paraId="7FD5973C" w14:textId="77777777" w:rsidR="00F71B52" w:rsidRPr="0002329D" w:rsidRDefault="00F71B52" w:rsidP="00F71B52">
      <w:pPr>
        <w:pStyle w:val="33"/>
        <w:tabs>
          <w:tab w:val="left" w:pos="709"/>
          <w:tab w:val="left" w:pos="1418"/>
        </w:tabs>
      </w:pPr>
      <w:r w:rsidRPr="0002329D">
        <w:tab/>
        <w:t>- родители, имеющие ребенка – инвалида в возрасте до 18 лет;</w:t>
      </w:r>
    </w:p>
    <w:p w14:paraId="4017E61D" w14:textId="77777777" w:rsidR="00F71B52" w:rsidRPr="0002329D" w:rsidRDefault="00F71B52" w:rsidP="00F71B52">
      <w:pPr>
        <w:pStyle w:val="33"/>
        <w:tabs>
          <w:tab w:val="left" w:pos="709"/>
          <w:tab w:val="left" w:pos="1418"/>
        </w:tabs>
      </w:pPr>
      <w:r w:rsidRPr="0002329D">
        <w:tab/>
        <w:t>- награжденные государственными и (или) ведомственными наградами в связи с педагогической деятельностью;</w:t>
      </w:r>
    </w:p>
    <w:p w14:paraId="6FE3B030" w14:textId="77777777" w:rsidR="00F71B52" w:rsidRPr="0002329D" w:rsidRDefault="00F71B52" w:rsidP="00F71B52">
      <w:pPr>
        <w:pStyle w:val="33"/>
        <w:tabs>
          <w:tab w:val="left" w:pos="709"/>
          <w:tab w:val="left" w:pos="1418"/>
        </w:tabs>
      </w:pPr>
      <w:r w:rsidRPr="0002329D">
        <w:tab/>
        <w:t xml:space="preserve">- педагогические работники, приступившие к трудовой деятельности непосредственно после окончания образовательной организации высшего или среднего профессионального образования и имеющие </w:t>
      </w:r>
      <w:r w:rsidR="00C002DE" w:rsidRPr="0002329D">
        <w:t>трудовой стаж менее одного года;</w:t>
      </w:r>
    </w:p>
    <w:p w14:paraId="0CEB107C" w14:textId="77777777" w:rsidR="00C002DE" w:rsidRPr="0002329D" w:rsidRDefault="00C002DE" w:rsidP="00F71B52">
      <w:pPr>
        <w:pStyle w:val="33"/>
        <w:tabs>
          <w:tab w:val="left" w:pos="709"/>
          <w:tab w:val="left" w:pos="1418"/>
        </w:tabs>
      </w:pPr>
      <w:r w:rsidRPr="0002329D">
        <w:t xml:space="preserve">          - члены Професси</w:t>
      </w:r>
      <w:r w:rsidR="00CC7A81">
        <w:t>онального союза образования;</w:t>
      </w:r>
    </w:p>
    <w:p w14:paraId="30E42004" w14:textId="77777777" w:rsidR="00C032B3" w:rsidRPr="0002329D" w:rsidRDefault="007C6D47" w:rsidP="00C032B3">
      <w:pPr>
        <w:pStyle w:val="33"/>
        <w:contextualSpacing/>
      </w:pPr>
      <w:r>
        <w:t>2.2.14</w:t>
      </w:r>
      <w:r w:rsidR="00F71B52" w:rsidRPr="0002329D">
        <w:t xml:space="preserve">. </w:t>
      </w:r>
      <w:r w:rsidR="00C032B3" w:rsidRPr="0002329D">
        <w:t>Осуществлять учёт мнения выборного органа первичной профсоюзной организации при расторжении трудового договора по инициативе работодателя в соответствии с пунктами вторым, третьим и пятым части первой статьи 81</w:t>
      </w:r>
      <w:r w:rsidR="00C032B3" w:rsidRPr="0002329D">
        <w:rPr>
          <w:rFonts w:eastAsia="Arial Unicode MS"/>
          <w:color w:val="000000"/>
          <w:kern w:val="1"/>
        </w:rPr>
        <w:t> </w:t>
      </w:r>
      <w:r w:rsidR="00C032B3" w:rsidRPr="0002329D">
        <w:t>ТК РФ с работником – членом Профсоюза.</w:t>
      </w:r>
    </w:p>
    <w:p w14:paraId="3AAD116B" w14:textId="77777777" w:rsidR="00C032B3" w:rsidRPr="0002329D" w:rsidRDefault="007C6D47" w:rsidP="00C032B3">
      <w:pPr>
        <w:pStyle w:val="33"/>
        <w:tabs>
          <w:tab w:val="left" w:pos="1620"/>
        </w:tabs>
      </w:pPr>
      <w:r>
        <w:t>2.2.15</w:t>
      </w:r>
      <w:r w:rsidR="00F71B52" w:rsidRPr="0002329D">
        <w:t>.</w:t>
      </w:r>
      <w:r w:rsidR="00C032B3" w:rsidRPr="0002329D">
        <w:t xml:space="preserve"> Осуществлять выплаты, предусмотренные статьёй 178</w:t>
      </w:r>
      <w:r w:rsidR="00C032B3" w:rsidRPr="0002329D">
        <w:rPr>
          <w:rFonts w:eastAsia="Arial Unicode MS"/>
          <w:color w:val="000000"/>
          <w:kern w:val="1"/>
        </w:rPr>
        <w:t> </w:t>
      </w:r>
      <w:r w:rsidR="00C032B3" w:rsidRPr="0002329D">
        <w:t>ТК РФ, увольняемым работникам при расторжении трудового договора в связи с ликвидацией организации.</w:t>
      </w:r>
    </w:p>
    <w:p w14:paraId="1C821927" w14:textId="77777777" w:rsidR="00C032B3" w:rsidRPr="0002329D" w:rsidRDefault="007C6D47" w:rsidP="00C032B3">
      <w:pPr>
        <w:pStyle w:val="33"/>
        <w:tabs>
          <w:tab w:val="left" w:pos="709"/>
          <w:tab w:val="left" w:pos="1620"/>
        </w:tabs>
        <w:contextualSpacing/>
      </w:pPr>
      <w:r>
        <w:t>2.2.16</w:t>
      </w:r>
      <w:r w:rsidR="00C032B3" w:rsidRPr="0002329D">
        <w:t>. Рассматривать все вопросы, связанные с изменением структуры образовательной организации, её реорганизацией и (или) ликвидацией с участием выборного органа первичной профсоюзной организации.</w:t>
      </w:r>
    </w:p>
    <w:p w14:paraId="460BBA7E" w14:textId="77777777" w:rsidR="00C032B3" w:rsidRPr="0002329D" w:rsidRDefault="00C032B3" w:rsidP="007B5826">
      <w:pPr>
        <w:pStyle w:val="33"/>
        <w:tabs>
          <w:tab w:val="left" w:pos="709"/>
          <w:tab w:val="left" w:pos="1620"/>
        </w:tabs>
        <w:contextualSpacing/>
      </w:pPr>
      <w:r w:rsidRPr="0002329D">
        <w:t>Обеспечивать проведение консультаций с выборным органом первичной профсоюзной организации по проблемам занятости высвобождаемых работников, возможности предоставления им социальных гарантий в зависимости от стажа работы в данной образовательной организации и источников финансирования.</w:t>
      </w:r>
    </w:p>
    <w:p w14:paraId="4AFE5EFF" w14:textId="77777777" w:rsidR="00C032B3" w:rsidRPr="0002329D" w:rsidRDefault="00C032B3" w:rsidP="007B5826">
      <w:pPr>
        <w:pStyle w:val="33"/>
        <w:tabs>
          <w:tab w:val="left" w:pos="709"/>
          <w:tab w:val="left" w:pos="1620"/>
        </w:tabs>
        <w:contextualSpacing/>
      </w:pPr>
      <w:r w:rsidRPr="0002329D">
        <w:t>Обеспечивать обязательное участие выборного органа первичной профсоюзной организации в рассмотрении вопросов по проведению организационно-штатных мероприятий, включая определение (изменение) штатного расписания образовательной организации.</w:t>
      </w:r>
    </w:p>
    <w:p w14:paraId="1B8F33B5" w14:textId="77777777" w:rsidR="00F71B52" w:rsidRPr="0002329D" w:rsidRDefault="007C6D47" w:rsidP="00C032B3">
      <w:pPr>
        <w:pStyle w:val="33"/>
        <w:tabs>
          <w:tab w:val="left" w:pos="1620"/>
        </w:tabs>
      </w:pPr>
      <w:r>
        <w:t>2.2.17</w:t>
      </w:r>
      <w:r w:rsidR="00C032B3" w:rsidRPr="0002329D">
        <w:t xml:space="preserve">. </w:t>
      </w:r>
      <w:r w:rsidR="00F71B52" w:rsidRPr="0002329D">
        <w:t>Направлять педагогических работников на подготовку и дополнительное профессиональное образование (далее - ДПО) по профилю педагогической</w:t>
      </w:r>
      <w:r w:rsidR="00DC6E49">
        <w:t xml:space="preserve"> деятельности не реже чем один </w:t>
      </w:r>
      <w:r w:rsidR="00F71B52" w:rsidRPr="0002329D">
        <w:t>раз в три года (подпункт 2 пункта 5 статьи 47 Федерального закона от 29 декабря 2012 г. № 273-ФЗ «Об образовании в Российской Федерации», статьи 196 и 197 ТК РФ).</w:t>
      </w:r>
    </w:p>
    <w:p w14:paraId="5FBF5CC7" w14:textId="77777777" w:rsidR="00F71B52" w:rsidRPr="0002329D" w:rsidRDefault="007C6D47" w:rsidP="00C032B3">
      <w:pPr>
        <w:pStyle w:val="33"/>
        <w:tabs>
          <w:tab w:val="left" w:pos="1620"/>
        </w:tabs>
      </w:pPr>
      <w:r>
        <w:t>2.2.18</w:t>
      </w:r>
      <w:r w:rsidR="00F71B52" w:rsidRPr="0002329D">
        <w:t xml:space="preserve">. В случае направления работника на ДПО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w:t>
      </w:r>
      <w:r w:rsidR="00F71B52" w:rsidRPr="0002329D">
        <w:lastRenderedPageBreak/>
        <w:t>и обратно, проживание) в порядке и размерах, предусмотренных для лиц, направляемых в служебные командировки в соответствии с документами, подтверждающими фактически произведенные расходы.</w:t>
      </w:r>
    </w:p>
    <w:p w14:paraId="4B5716B5" w14:textId="77777777" w:rsidR="00F71B52" w:rsidRPr="0002329D" w:rsidRDefault="007C6D47" w:rsidP="00C032B3">
      <w:pPr>
        <w:pStyle w:val="33"/>
        <w:tabs>
          <w:tab w:val="left" w:pos="1620"/>
        </w:tabs>
        <w:rPr>
          <w:rFonts w:eastAsia="Arial Unicode MS"/>
          <w:color w:val="000000"/>
          <w:kern w:val="2"/>
        </w:rPr>
      </w:pPr>
      <w:r>
        <w:rPr>
          <w:rFonts w:eastAsia="Arial Unicode MS"/>
          <w:color w:val="000000"/>
        </w:rPr>
        <w:t>2.2.19</w:t>
      </w:r>
      <w:r w:rsidR="00F71B52" w:rsidRPr="0002329D">
        <w:rPr>
          <w:rFonts w:eastAsia="Arial Unicode MS"/>
          <w:color w:val="000000"/>
        </w:rPr>
        <w:t>.</w:t>
      </w:r>
      <w:r w:rsidR="00F71B52" w:rsidRPr="0002329D">
        <w:t xml:space="preserve">Предоставлять гарантии и компенсации работникам, совмещающим работу с получением образования в порядке, предусмотренном главой 26 ТК РФ, в том числе </w:t>
      </w:r>
      <w:r w:rsidR="00F71B52" w:rsidRPr="0002329D">
        <w:rPr>
          <w:rFonts w:eastAsia="Arial Unicode MS"/>
          <w:color w:val="000000"/>
          <w:kern w:val="2"/>
        </w:rPr>
        <w:t>работникам, уже имеющим профессиональное образование соответствующего уровня, и направленным на обучение работодателем.</w:t>
      </w:r>
    </w:p>
    <w:p w14:paraId="670F047B" w14:textId="77777777" w:rsidR="00F71B52" w:rsidRPr="0002329D" w:rsidRDefault="00E315D9" w:rsidP="00C032B3">
      <w:pPr>
        <w:pStyle w:val="33"/>
        <w:tabs>
          <w:tab w:val="left" w:pos="709"/>
          <w:tab w:val="left" w:pos="1620"/>
        </w:tabs>
      </w:pPr>
      <w:r w:rsidRPr="0002329D">
        <w:t>2.3</w:t>
      </w:r>
      <w:r w:rsidR="00F71B52" w:rsidRPr="0002329D">
        <w:t>.  Выборный орган первичной профсоюзной организации обязуется:</w:t>
      </w:r>
    </w:p>
    <w:p w14:paraId="462BBDA6" w14:textId="77777777" w:rsidR="00F71B52" w:rsidRPr="0002329D" w:rsidRDefault="00F71B52" w:rsidP="00F71B52">
      <w:pPr>
        <w:pStyle w:val="33"/>
        <w:ind w:firstLine="709"/>
      </w:pPr>
      <w:r w:rsidRPr="0002329D">
        <w:t>- осуществлять контроль за соблюдением работодателем трудового законодательства, иных нормативных правовых актов, соглашений, локальных нормативных актов, содержащих нор</w:t>
      </w:r>
      <w:r w:rsidR="00DC6E49">
        <w:t xml:space="preserve">мы трудового права, настоящего </w:t>
      </w:r>
      <w:r w:rsidRPr="0002329D">
        <w:t>коллективного договора;</w:t>
      </w:r>
    </w:p>
    <w:p w14:paraId="1717506A" w14:textId="77777777" w:rsidR="00F71B52" w:rsidRPr="0002329D" w:rsidRDefault="00F71B52" w:rsidP="00F71B52">
      <w:pPr>
        <w:pStyle w:val="33"/>
        <w:ind w:firstLine="709"/>
      </w:pPr>
      <w:r w:rsidRPr="0002329D">
        <w:t xml:space="preserve">- содействовать повышению квалификации, трудовой дисциплины работников </w:t>
      </w:r>
      <w:r w:rsidR="00CF59E9">
        <w:t xml:space="preserve">образовательной </w:t>
      </w:r>
      <w:r w:rsidRPr="0002329D">
        <w:t>организации;</w:t>
      </w:r>
    </w:p>
    <w:p w14:paraId="7474B471" w14:textId="77777777" w:rsidR="00F71B52" w:rsidRPr="0002329D" w:rsidRDefault="00F71B52" w:rsidP="00F71B52">
      <w:pPr>
        <w:pStyle w:val="33"/>
        <w:ind w:firstLine="709"/>
      </w:pPr>
      <w:r w:rsidRPr="0002329D">
        <w:t>- содействовать созданию необходимых, безопасных и комфортных условий труда с целью эффективной реализации их трудовой функции</w:t>
      </w:r>
      <w:r w:rsidRPr="0002329D">
        <w:rPr>
          <w:i/>
        </w:rPr>
        <w:t xml:space="preserve">; </w:t>
      </w:r>
    </w:p>
    <w:p w14:paraId="3C3B4D42" w14:textId="77777777" w:rsidR="00F71B52" w:rsidRPr="0002329D" w:rsidRDefault="00F71B52" w:rsidP="00F71B52">
      <w:pPr>
        <w:pStyle w:val="33"/>
        <w:ind w:firstLine="709"/>
      </w:pPr>
      <w:r w:rsidRPr="0002329D">
        <w:t>- содействовать адаптации молодых педагогов в ОО;</w:t>
      </w:r>
    </w:p>
    <w:p w14:paraId="4A0FC0B5" w14:textId="77777777" w:rsidR="00F71B52" w:rsidRPr="0002329D" w:rsidRDefault="00F71B52" w:rsidP="00F71B52">
      <w:pPr>
        <w:pStyle w:val="33"/>
        <w:ind w:firstLine="709"/>
      </w:pPr>
      <w:r w:rsidRPr="0002329D">
        <w:t>- представлять и защищать трудовые права членов профсоюза в комиссиях по трудовым спорам и в суде;</w:t>
      </w:r>
    </w:p>
    <w:p w14:paraId="5960B086" w14:textId="77777777" w:rsidR="00F71B52" w:rsidRPr="0002329D" w:rsidRDefault="00F71B52" w:rsidP="00F71B52">
      <w:pPr>
        <w:pStyle w:val="33"/>
        <w:ind w:firstLine="709"/>
      </w:pPr>
      <w:r w:rsidRPr="0002329D">
        <w:t>- участвовать в работе комиссий по тарификации, аттестации педагогических работников</w:t>
      </w:r>
      <w:r w:rsidR="00C032B3" w:rsidRPr="0002329D">
        <w:t xml:space="preserve"> на соответствие занимаемой должности</w:t>
      </w:r>
      <w:r w:rsidRPr="0002329D">
        <w:t>, охране труда и других;</w:t>
      </w:r>
    </w:p>
    <w:p w14:paraId="6D60FD89" w14:textId="77777777" w:rsidR="00F71B52" w:rsidRPr="0002329D" w:rsidRDefault="00F71B52" w:rsidP="00F71B52">
      <w:pPr>
        <w:pStyle w:val="33"/>
        <w:ind w:firstLine="709"/>
      </w:pPr>
      <w:r w:rsidRPr="0002329D">
        <w:t>- представлять во взаимоотношениях с работодателем интересы работников, не являющихся членами профсоюза, в</w:t>
      </w:r>
      <w:r w:rsidR="00C032B3" w:rsidRPr="0002329D">
        <w:t xml:space="preserve"> случае, если они уполномочили </w:t>
      </w:r>
      <w:r w:rsidR="008E47AF" w:rsidRPr="0002329D">
        <w:t xml:space="preserve">выборный орган первичной профсоюзной организации </w:t>
      </w:r>
      <w:r w:rsidRPr="0002329D">
        <w:t>предст</w:t>
      </w:r>
      <w:r w:rsidR="00E315D9" w:rsidRPr="0002329D">
        <w:t>авлять их интересы и перечислили</w:t>
      </w:r>
      <w:r w:rsidRPr="0002329D">
        <w:t xml:space="preserve"> ежемесячно денежные средства из заработной платы в размере 1 % на счет первичной профсоюзной организации.</w:t>
      </w:r>
    </w:p>
    <w:p w14:paraId="3CEB7073" w14:textId="77777777" w:rsidR="00F71B52" w:rsidRPr="0002329D" w:rsidRDefault="00F71B52" w:rsidP="00E315D9">
      <w:pPr>
        <w:autoSpaceDE w:val="0"/>
        <w:autoSpaceDN w:val="0"/>
        <w:adjustRightInd w:val="0"/>
        <w:jc w:val="both"/>
        <w:rPr>
          <w:sz w:val="28"/>
          <w:szCs w:val="28"/>
        </w:rPr>
      </w:pPr>
      <w:r w:rsidRPr="0002329D">
        <w:rPr>
          <w:sz w:val="28"/>
          <w:szCs w:val="28"/>
        </w:rPr>
        <w:t>2.4. Работники обязуются:</w:t>
      </w:r>
    </w:p>
    <w:p w14:paraId="2F45B309" w14:textId="77777777" w:rsidR="00F71B52" w:rsidRPr="0002329D" w:rsidRDefault="00F71B52" w:rsidP="00F71B52">
      <w:pPr>
        <w:autoSpaceDE w:val="0"/>
        <w:autoSpaceDN w:val="0"/>
        <w:adjustRightInd w:val="0"/>
        <w:ind w:firstLine="709"/>
        <w:jc w:val="both"/>
        <w:rPr>
          <w:sz w:val="28"/>
          <w:szCs w:val="28"/>
        </w:rPr>
      </w:pPr>
      <w:r w:rsidRPr="0002329D">
        <w:rPr>
          <w:sz w:val="28"/>
          <w:szCs w:val="28"/>
        </w:rPr>
        <w:t>- добросовестно и в полном объеме исполнять свои трудовые обязанности, возложенные на него трудовым договором, должностной инструкцией, иными локальными нормативными актами;</w:t>
      </w:r>
    </w:p>
    <w:p w14:paraId="1FF23025" w14:textId="77777777" w:rsidR="00F71B52" w:rsidRPr="0002329D" w:rsidRDefault="00F71B52" w:rsidP="00F71B52">
      <w:pPr>
        <w:autoSpaceDE w:val="0"/>
        <w:autoSpaceDN w:val="0"/>
        <w:adjustRightInd w:val="0"/>
        <w:ind w:firstLine="709"/>
        <w:jc w:val="both"/>
        <w:rPr>
          <w:sz w:val="28"/>
          <w:szCs w:val="28"/>
        </w:rPr>
      </w:pPr>
      <w:r w:rsidRPr="0002329D">
        <w:rPr>
          <w:sz w:val="28"/>
          <w:szCs w:val="28"/>
        </w:rPr>
        <w:t>- соблюдать правила внутреннего трудового распорядка образовательной организации, в том числе режим труда и отдыха;</w:t>
      </w:r>
    </w:p>
    <w:p w14:paraId="292DC70C" w14:textId="77777777" w:rsidR="00F71B52" w:rsidRPr="0002329D" w:rsidRDefault="00F71B52" w:rsidP="00F71B52">
      <w:pPr>
        <w:autoSpaceDE w:val="0"/>
        <w:autoSpaceDN w:val="0"/>
        <w:adjustRightInd w:val="0"/>
        <w:ind w:firstLine="709"/>
        <w:jc w:val="both"/>
        <w:rPr>
          <w:sz w:val="28"/>
          <w:szCs w:val="28"/>
        </w:rPr>
      </w:pPr>
      <w:r w:rsidRPr="0002329D">
        <w:rPr>
          <w:sz w:val="28"/>
          <w:szCs w:val="28"/>
        </w:rPr>
        <w:t>- создавать и сохранять благоприятную психологическую атмосферу в коллективе;</w:t>
      </w:r>
    </w:p>
    <w:p w14:paraId="5C39D566" w14:textId="77777777" w:rsidR="00F71B52" w:rsidRPr="00DD1ACA" w:rsidRDefault="00F71B52" w:rsidP="00F71B52">
      <w:pPr>
        <w:pStyle w:val="33"/>
        <w:ind w:firstLine="709"/>
        <w:outlineLvl w:val="0"/>
        <w:rPr>
          <w:b/>
          <w:bCs/>
          <w:caps/>
        </w:rPr>
      </w:pPr>
    </w:p>
    <w:p w14:paraId="31BC932E" w14:textId="77777777" w:rsidR="00F71B52" w:rsidRPr="00DD1ACA" w:rsidRDefault="00F71B52" w:rsidP="00F71B52">
      <w:pPr>
        <w:pStyle w:val="33"/>
        <w:ind w:firstLine="709"/>
        <w:jc w:val="center"/>
        <w:outlineLvl w:val="0"/>
        <w:rPr>
          <w:b/>
          <w:bCs/>
          <w:caps/>
        </w:rPr>
      </w:pPr>
      <w:r w:rsidRPr="00DD1ACA">
        <w:rPr>
          <w:b/>
          <w:bCs/>
          <w:caps/>
          <w:lang w:val="en-US"/>
        </w:rPr>
        <w:t>III</w:t>
      </w:r>
      <w:r w:rsidRPr="00DD1ACA">
        <w:rPr>
          <w:b/>
          <w:bCs/>
          <w:caps/>
        </w:rPr>
        <w:t>. рабочее время и время отдыха</w:t>
      </w:r>
    </w:p>
    <w:p w14:paraId="2A671F7B" w14:textId="77777777" w:rsidR="00F71B52" w:rsidRPr="00DD1ACA" w:rsidRDefault="00F71B52" w:rsidP="00F71B52">
      <w:pPr>
        <w:pStyle w:val="33"/>
        <w:ind w:firstLine="709"/>
        <w:jc w:val="center"/>
        <w:rPr>
          <w:b/>
          <w:bCs/>
        </w:rPr>
      </w:pPr>
    </w:p>
    <w:p w14:paraId="512F8E5F" w14:textId="77777777" w:rsidR="00F71B52" w:rsidRPr="00DD1ACA" w:rsidRDefault="00F71B52" w:rsidP="00BF7A50">
      <w:pPr>
        <w:pStyle w:val="33"/>
      </w:pPr>
      <w:r w:rsidRPr="00DD1ACA">
        <w:t>3. Стороны пришли к соглашению о том, что:</w:t>
      </w:r>
    </w:p>
    <w:p w14:paraId="2875A070" w14:textId="77777777" w:rsidR="00F71B52" w:rsidRPr="00DD1ACA" w:rsidRDefault="00F71B52" w:rsidP="00BF7A50">
      <w:pPr>
        <w:pStyle w:val="33"/>
      </w:pPr>
      <w:r w:rsidRPr="00DD1ACA">
        <w:t xml:space="preserve">3.1. 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w:t>
      </w:r>
      <w:r w:rsidR="008E4107" w:rsidRPr="00DD1ACA">
        <w:t>занятий, годовым</w:t>
      </w:r>
      <w:r w:rsidRPr="00DD1ACA">
        <w:t xml:space="preserve"> календарным учебным графиком, графиками работы (графиками сменности), согласованными с выборным органом первичной профсоюзной организации.</w:t>
      </w:r>
    </w:p>
    <w:p w14:paraId="4398BEEE" w14:textId="77777777" w:rsidR="00F71B52" w:rsidRPr="00DD1ACA" w:rsidRDefault="00F71B52" w:rsidP="00BF7A50">
      <w:pPr>
        <w:pStyle w:val="33"/>
      </w:pPr>
      <w:r w:rsidRPr="00DD1ACA">
        <w:lastRenderedPageBreak/>
        <w:t>3.2. В организации устанавливается следующий режим рабочего времени (</w:t>
      </w:r>
      <w:r w:rsidRPr="00DD1ACA">
        <w:rPr>
          <w:i/>
        </w:rPr>
        <w:t>использовать статьи 100, 104 ТК РФ</w:t>
      </w:r>
      <w:r w:rsidRPr="00DD1ACA">
        <w:t>):</w:t>
      </w:r>
    </w:p>
    <w:p w14:paraId="55E18CEC" w14:textId="77777777" w:rsidR="00F71B52" w:rsidRPr="008966B2" w:rsidRDefault="00F71B52" w:rsidP="00F71B52">
      <w:pPr>
        <w:pStyle w:val="33"/>
        <w:ind w:firstLine="709"/>
      </w:pPr>
      <w:r w:rsidRPr="008966B2">
        <w:t>- продолжительность рабоче</w:t>
      </w:r>
      <w:r w:rsidR="008966B2" w:rsidRPr="008966B2">
        <w:t xml:space="preserve">й недели: </w:t>
      </w:r>
      <w:r w:rsidRPr="008966B2">
        <w:t>пяти</w:t>
      </w:r>
      <w:r w:rsidR="00244110" w:rsidRPr="008966B2">
        <w:t>дневная с двумя выходными днями</w:t>
      </w:r>
      <w:r w:rsidR="004D7D1F">
        <w:t xml:space="preserve"> (с</w:t>
      </w:r>
      <w:r w:rsidR="008966B2" w:rsidRPr="008966B2">
        <w:t>уббота и воскресенье)</w:t>
      </w:r>
      <w:r w:rsidR="00244110" w:rsidRPr="008966B2">
        <w:t>.</w:t>
      </w:r>
    </w:p>
    <w:p w14:paraId="48E8191E" w14:textId="77777777" w:rsidR="00F71B52" w:rsidRPr="008966B2" w:rsidRDefault="00F71B52" w:rsidP="00F71B52">
      <w:pPr>
        <w:pStyle w:val="33"/>
        <w:ind w:firstLine="709"/>
      </w:pPr>
      <w:r w:rsidRPr="008966B2">
        <w:t>- продолжительность ежедневной работы (смены), в том числе неполного рабочего дня (смены);</w:t>
      </w:r>
    </w:p>
    <w:p w14:paraId="0B187682" w14:textId="77777777" w:rsidR="00F71B52" w:rsidRPr="008966B2" w:rsidRDefault="00F71B52" w:rsidP="00F71B52">
      <w:pPr>
        <w:pStyle w:val="33"/>
        <w:ind w:firstLine="709"/>
      </w:pPr>
      <w:r w:rsidRPr="008966B2">
        <w:t>- время начала и окончания работы</w:t>
      </w:r>
      <w:r w:rsidR="008966B2" w:rsidRPr="008966B2">
        <w:t xml:space="preserve"> с 7:00 до 19:00 </w:t>
      </w:r>
      <w:r w:rsidRPr="008966B2">
        <w:t>;</w:t>
      </w:r>
    </w:p>
    <w:p w14:paraId="44870E33" w14:textId="77777777" w:rsidR="00F71B52" w:rsidRDefault="008966B2" w:rsidP="008966B2">
      <w:pPr>
        <w:pStyle w:val="33"/>
        <w:ind w:firstLine="709"/>
      </w:pPr>
      <w:r w:rsidRPr="008966B2">
        <w:t>- время перерывов в работе;</w:t>
      </w:r>
    </w:p>
    <w:p w14:paraId="590F5F2B" w14:textId="77777777" w:rsidR="00F71B52" w:rsidRDefault="00471018" w:rsidP="00BF7A50">
      <w:pPr>
        <w:pStyle w:val="33"/>
      </w:pPr>
      <w:r>
        <w:t>3.3</w:t>
      </w:r>
      <w:r w:rsidR="00F71B52" w:rsidRPr="00DD1ACA">
        <w:t>. Для руководителя, заместителей руководителя, руководителей структурных подразделений, работников из числа административно-хозяйственного, учебно-вспомогательного и обслуживающего персонала образовательной организации устанавливается нормальная продолжительность рабочего време</w:t>
      </w:r>
      <w:r>
        <w:t xml:space="preserve">ни, которая не может превышать </w:t>
      </w:r>
      <w:r w:rsidR="004F79DC" w:rsidRPr="004F79DC">
        <w:t>40</w:t>
      </w:r>
      <w:r w:rsidR="00F71B52" w:rsidRPr="004F79DC">
        <w:t xml:space="preserve"> часов в неделю.</w:t>
      </w:r>
    </w:p>
    <w:p w14:paraId="3DC2ED08" w14:textId="77777777" w:rsidR="00F71B52" w:rsidRPr="00DD1ACA" w:rsidRDefault="008966B2" w:rsidP="00BF7A50">
      <w:pPr>
        <w:pStyle w:val="33"/>
      </w:pPr>
      <w:r>
        <w:t xml:space="preserve">3.4. Для педагогических работников образовательной организации устанавливается сокращенная продолжительность времени не более 36 часов в неделю. </w:t>
      </w:r>
      <w:r>
        <w:br/>
        <w:t>3.5</w:t>
      </w:r>
      <w:r w:rsidR="00F71B52" w:rsidRPr="00DD1ACA">
        <w:t xml:space="preserve">. В зависимости от должности и (или) специальности педагогических работников, с учетом особенностей их труда, </w:t>
      </w:r>
      <w:hyperlink r:id="rId13" w:history="1">
        <w:r w:rsidR="00F71B52" w:rsidRPr="00DD1ACA">
          <w:rPr>
            <w:rStyle w:val="a4"/>
            <w:color w:val="auto"/>
            <w:u w:val="none"/>
          </w:rPr>
          <w:t>продолжительность</w:t>
        </w:r>
      </w:hyperlink>
      <w:r w:rsidR="00F71B52" w:rsidRPr="00DD1ACA">
        <w:t xml:space="preserve">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определяются в соответствии с приказом Министерства образования и науки РФ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14:paraId="7A0C21C5" w14:textId="77777777" w:rsidR="00F71B52" w:rsidRPr="00DD1ACA" w:rsidRDefault="00F71B52" w:rsidP="007B5826">
      <w:pPr>
        <w:pStyle w:val="33"/>
      </w:pPr>
      <w:r w:rsidRPr="00DD1ACA">
        <w:t xml:space="preserve">Не предусматривается установление верхнего предела учебной нагрузки педагогическим работникам. </w:t>
      </w:r>
    </w:p>
    <w:p w14:paraId="3E7888EA" w14:textId="77777777" w:rsidR="00F71B52" w:rsidRPr="00DD1ACA" w:rsidRDefault="000E46EE" w:rsidP="000E46EE">
      <w:pPr>
        <w:autoSpaceDE w:val="0"/>
        <w:autoSpaceDN w:val="0"/>
        <w:adjustRightInd w:val="0"/>
        <w:jc w:val="both"/>
        <w:rPr>
          <w:sz w:val="28"/>
          <w:szCs w:val="28"/>
        </w:rPr>
      </w:pPr>
      <w:r>
        <w:rPr>
          <w:sz w:val="28"/>
          <w:szCs w:val="28"/>
        </w:rPr>
        <w:t xml:space="preserve">3.6. </w:t>
      </w:r>
      <w:r w:rsidRPr="000E46EE">
        <w:rPr>
          <w:sz w:val="28"/>
          <w:szCs w:val="28"/>
        </w:rPr>
        <w:t>Периоды отмены образовател</w:t>
      </w:r>
      <w:r>
        <w:rPr>
          <w:sz w:val="28"/>
          <w:szCs w:val="28"/>
        </w:rPr>
        <w:t>ьной деятельности по санитарно-</w:t>
      </w:r>
      <w:r w:rsidRPr="000E46EE">
        <w:rPr>
          <w:sz w:val="28"/>
          <w:szCs w:val="28"/>
        </w:rPr>
        <w:t>эпидемиологическим, климатическим и дру</w:t>
      </w:r>
      <w:r>
        <w:rPr>
          <w:sz w:val="28"/>
          <w:szCs w:val="28"/>
        </w:rPr>
        <w:t xml:space="preserve">гим основаниям являются рабочим временем педагогических </w:t>
      </w:r>
      <w:r w:rsidRPr="000E46EE">
        <w:rPr>
          <w:sz w:val="28"/>
          <w:szCs w:val="28"/>
        </w:rPr>
        <w:t>учреждений. В эт</w:t>
      </w:r>
      <w:r>
        <w:rPr>
          <w:sz w:val="28"/>
          <w:szCs w:val="28"/>
        </w:rPr>
        <w:t xml:space="preserve">и периоды педагоги осуществляют </w:t>
      </w:r>
      <w:r w:rsidRPr="000E46EE">
        <w:rPr>
          <w:sz w:val="28"/>
          <w:szCs w:val="28"/>
        </w:rPr>
        <w:t>педагогическую, методическую, орга</w:t>
      </w:r>
      <w:r>
        <w:rPr>
          <w:sz w:val="28"/>
          <w:szCs w:val="28"/>
        </w:rPr>
        <w:t xml:space="preserve">низационную работу, связанную с </w:t>
      </w:r>
      <w:r w:rsidRPr="000E46EE">
        <w:rPr>
          <w:sz w:val="28"/>
          <w:szCs w:val="28"/>
        </w:rPr>
        <w:t xml:space="preserve">реализацией образовательной программы, </w:t>
      </w:r>
      <w:r>
        <w:rPr>
          <w:sz w:val="28"/>
          <w:szCs w:val="28"/>
        </w:rPr>
        <w:t xml:space="preserve">в пределах нормируемой части их </w:t>
      </w:r>
      <w:r w:rsidRPr="000E46EE">
        <w:rPr>
          <w:sz w:val="28"/>
          <w:szCs w:val="28"/>
        </w:rPr>
        <w:t>рабочего времени (установленного объема учебной нагрузк</w:t>
      </w:r>
      <w:r>
        <w:rPr>
          <w:sz w:val="28"/>
          <w:szCs w:val="28"/>
        </w:rPr>
        <w:t xml:space="preserve">и), с сохранением </w:t>
      </w:r>
      <w:r w:rsidRPr="000E46EE">
        <w:rPr>
          <w:sz w:val="28"/>
          <w:szCs w:val="28"/>
        </w:rPr>
        <w:t>заработной платы в установленном поряд</w:t>
      </w:r>
      <w:r>
        <w:rPr>
          <w:sz w:val="28"/>
          <w:szCs w:val="28"/>
        </w:rPr>
        <w:t xml:space="preserve">ке. График работы (сменности) в вышеуказанные периоды утверждается образовательной организации по согласованию </w:t>
      </w:r>
      <w:r w:rsidRPr="000E46EE">
        <w:rPr>
          <w:sz w:val="28"/>
          <w:szCs w:val="28"/>
        </w:rPr>
        <w:t>первичной профсоюзной организации.</w:t>
      </w:r>
    </w:p>
    <w:p w14:paraId="312946B6" w14:textId="77777777" w:rsidR="00F71B52" w:rsidRPr="00DD1ACA" w:rsidRDefault="000E46EE" w:rsidP="00713B75">
      <w:pPr>
        <w:widowControl w:val="0"/>
        <w:autoSpaceDE w:val="0"/>
        <w:autoSpaceDN w:val="0"/>
        <w:adjustRightInd w:val="0"/>
        <w:jc w:val="both"/>
        <w:rPr>
          <w:sz w:val="28"/>
          <w:szCs w:val="28"/>
        </w:rPr>
      </w:pPr>
      <w:r>
        <w:rPr>
          <w:sz w:val="28"/>
          <w:szCs w:val="28"/>
        </w:rPr>
        <w:t>3.7</w:t>
      </w:r>
      <w:r w:rsidR="00F71B52" w:rsidRPr="00DD1ACA">
        <w:rPr>
          <w:sz w:val="28"/>
          <w:szCs w:val="28"/>
        </w:rPr>
        <w:t>. Привлечение работников</w:t>
      </w:r>
      <w:r w:rsidR="00FA5FCF">
        <w:rPr>
          <w:sz w:val="28"/>
          <w:szCs w:val="28"/>
        </w:rPr>
        <w:t xml:space="preserve"> образовательной</w:t>
      </w:r>
      <w:r w:rsidR="00F71B52" w:rsidRPr="00DD1ACA">
        <w:rPr>
          <w:sz w:val="28"/>
          <w:szCs w:val="28"/>
        </w:rPr>
        <w:t xml:space="preserve"> организации к выполне</w:t>
      </w:r>
      <w:r w:rsidR="00FA5FCF">
        <w:rPr>
          <w:sz w:val="28"/>
          <w:szCs w:val="28"/>
        </w:rPr>
        <w:t>нию работы, не предусмотренной У</w:t>
      </w:r>
      <w:r w:rsidR="00F71B52" w:rsidRPr="00DD1ACA">
        <w:rPr>
          <w:sz w:val="28"/>
          <w:szCs w:val="28"/>
        </w:rPr>
        <w:t>ставом, правилами внутреннего трудового распорядка, должностными обязанностями, не допускается. С письменного согласия работника ему может быть поручено выполнение другой дополнительной работы за дополнительную оплату (ст. 151 Т</w:t>
      </w:r>
      <w:r w:rsidR="00FA5FCF">
        <w:rPr>
          <w:sz w:val="28"/>
          <w:szCs w:val="28"/>
        </w:rPr>
        <w:t>К РФ</w:t>
      </w:r>
      <w:r w:rsidR="00F71B52" w:rsidRPr="00DD1ACA">
        <w:rPr>
          <w:sz w:val="28"/>
          <w:szCs w:val="28"/>
        </w:rPr>
        <w:t>). Срок, в течение которого работник будет выполнять порученную дополнительную работу, ее содержание и объем устанавливаются распоряжением работодателя с письменного согласия работника. Работник имеет право досрочно отказаться от выполнения дополнительной работы, а работодатель – досрочно отменить поручение о ее выполнении, предупредив об этом другую сторону в письменной форме не позднее, чем за три рабочих дня.</w:t>
      </w:r>
    </w:p>
    <w:p w14:paraId="178A7575" w14:textId="77777777" w:rsidR="00F71B52" w:rsidRPr="00DD1ACA" w:rsidRDefault="000E46EE" w:rsidP="00713B75">
      <w:pPr>
        <w:pStyle w:val="33"/>
      </w:pPr>
      <w:r>
        <w:lastRenderedPageBreak/>
        <w:t>3.8</w:t>
      </w:r>
      <w:r w:rsidR="00F71B52" w:rsidRPr="00DD1ACA">
        <w:t>. Привлечение работодателем работников к работе в сверхурочное время допускается только с письменного согласия работника и компенсируется в соответствии с трудовым законодательством.</w:t>
      </w:r>
    </w:p>
    <w:p w14:paraId="35C8CBF7" w14:textId="77777777" w:rsidR="00F71B52" w:rsidRPr="00DD1ACA" w:rsidRDefault="00F71B52" w:rsidP="00713B75">
      <w:pPr>
        <w:pStyle w:val="33"/>
      </w:pPr>
      <w:r w:rsidRPr="00DD1ACA">
        <w:t>Работодатель может привлекать работников к сверхурочным работам в соответствии со статьей 99 ТК РФ.</w:t>
      </w:r>
    </w:p>
    <w:p w14:paraId="7345A0FD" w14:textId="77777777" w:rsidR="00F71B52" w:rsidRPr="00DD1ACA" w:rsidRDefault="00F71B52" w:rsidP="00713B75">
      <w:pPr>
        <w:pStyle w:val="33"/>
      </w:pPr>
      <w:r w:rsidRPr="00DD1ACA">
        <w:t>К работе в сверхурочное время не допускаются беременные женщины, работники в возрасте до восемнадцати лет, другие категории работников в соответствии с ТК РФ и иными федеральными законами.</w:t>
      </w:r>
    </w:p>
    <w:p w14:paraId="513DF714" w14:textId="77777777" w:rsidR="00F71B52" w:rsidRPr="00DD1ACA" w:rsidRDefault="000E46EE" w:rsidP="00713B75">
      <w:pPr>
        <w:pStyle w:val="33"/>
      </w:pPr>
      <w:r>
        <w:t>3.9</w:t>
      </w:r>
      <w:r w:rsidR="00F71B52" w:rsidRPr="00DD1ACA">
        <w:t xml:space="preserve">. Перечень должностей работников с ненормированным рабочим днем и суммированным учетом рабочего времени утверждается с учётом мнения </w:t>
      </w:r>
      <w:r w:rsidR="00D715A1" w:rsidRPr="00AF37AA">
        <w:t>выборного органа первичной профсоюзной организации</w:t>
      </w:r>
      <w:r w:rsidR="00D715A1">
        <w:t>.</w:t>
      </w:r>
    </w:p>
    <w:p w14:paraId="513CAD21" w14:textId="77777777" w:rsidR="00F71B52" w:rsidRPr="00DD1ACA" w:rsidRDefault="00F71B52" w:rsidP="00D715A1">
      <w:pPr>
        <w:pStyle w:val="33"/>
      </w:pPr>
      <w:r w:rsidRPr="00DD1ACA">
        <w:t>Работникам с ненормированным рабочим днем предоставляется дополнительный оплачиваемый отпуск продолжительностью не менее трёх календарных дней.</w:t>
      </w:r>
    </w:p>
    <w:p w14:paraId="1FCAB64A" w14:textId="77777777" w:rsidR="00F71B52" w:rsidRPr="00DD1ACA" w:rsidRDefault="000E46EE" w:rsidP="00D715A1">
      <w:pPr>
        <w:pStyle w:val="33"/>
      </w:pPr>
      <w:r>
        <w:t>3.10</w:t>
      </w:r>
      <w:r w:rsidR="00F71B52" w:rsidRPr="00DD1ACA">
        <w:t>. 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образовательной организации.</w:t>
      </w:r>
    </w:p>
    <w:p w14:paraId="3EBFEC8E" w14:textId="77777777" w:rsidR="00F71B52" w:rsidRPr="00DD1ACA" w:rsidRDefault="00F71B52" w:rsidP="00F71B52">
      <w:pPr>
        <w:pStyle w:val="33"/>
        <w:ind w:firstLine="709"/>
      </w:pPr>
      <w:r w:rsidRPr="00DD1ACA">
        <w:t>Без согласия работников допускается привлечение их к работе в случаях, определенных частью третьей статьи 113 ТК РФ.</w:t>
      </w:r>
    </w:p>
    <w:p w14:paraId="63E2DBD9" w14:textId="77777777" w:rsidR="00F71B52" w:rsidRPr="00DD1ACA" w:rsidRDefault="00F71B52" w:rsidP="00F71B52">
      <w:pPr>
        <w:pStyle w:val="33"/>
        <w:ind w:firstLine="709"/>
      </w:pPr>
      <w:r w:rsidRPr="00DD1ACA">
        <w:t>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p>
    <w:p w14:paraId="111912FD" w14:textId="77777777" w:rsidR="00F71B52" w:rsidRPr="00DD1ACA" w:rsidRDefault="00F71B52" w:rsidP="00F71B52">
      <w:pPr>
        <w:pStyle w:val="33"/>
        <w:ind w:firstLine="709"/>
      </w:pPr>
      <w:r w:rsidRPr="00DD1ACA">
        <w:t>Привлечение работника к работе в выходные и нерабочие праздничные дни производится по письменному распоряжению работодателя.</w:t>
      </w:r>
    </w:p>
    <w:p w14:paraId="09FA30C1" w14:textId="77777777" w:rsidR="00F71B52" w:rsidRPr="00DD1ACA" w:rsidRDefault="000E46EE" w:rsidP="007F31A4">
      <w:pPr>
        <w:pStyle w:val="33"/>
        <w:rPr>
          <w:spacing w:val="-6"/>
        </w:rPr>
      </w:pPr>
      <w:r>
        <w:t>3.11</w:t>
      </w:r>
      <w:r w:rsidR="00F71B52" w:rsidRPr="00DD1ACA">
        <w:t xml:space="preserve">. Привлечение работников организации к выполнению работы, не предусмотренной должностными обязанностями, трудовым договором, допускается только по письменному распоряжению работодателя с </w:t>
      </w:r>
      <w:r w:rsidR="00F71B52" w:rsidRPr="00DD1ACA">
        <w:rPr>
          <w:spacing w:val="-6"/>
        </w:rPr>
        <w:t>письменного согласия работника, с дополнительной оплатой и с соблюдением статей 60, 97 и 99 ТК РФ.</w:t>
      </w:r>
    </w:p>
    <w:p w14:paraId="5E2D2278" w14:textId="77777777" w:rsidR="00F71B52" w:rsidRPr="00DD1ACA" w:rsidRDefault="000E46EE" w:rsidP="007F31A4">
      <w:pPr>
        <w:pStyle w:val="33"/>
        <w:rPr>
          <w:spacing w:val="-6"/>
        </w:rPr>
      </w:pPr>
      <w:r>
        <w:rPr>
          <w:spacing w:val="-6"/>
        </w:rPr>
        <w:t>3.12</w:t>
      </w:r>
      <w:r w:rsidR="008B17ED">
        <w:rPr>
          <w:spacing w:val="-6"/>
        </w:rPr>
        <w:t>. Для воспитателей</w:t>
      </w:r>
      <w:r w:rsidR="00F71B52" w:rsidRPr="00DD1ACA">
        <w:rPr>
          <w:spacing w:val="-6"/>
        </w:rPr>
        <w:t>, выполняющих свои обязанности непрерывно в течение рабочего дня, перерыв для приема пищи не устанавливается: возможность приема пищи обеспечивается одновременно вместе с обучающимися, воспитанниками (отдельно в специально отведенном для этой цели помещении).</w:t>
      </w:r>
    </w:p>
    <w:p w14:paraId="049044F1" w14:textId="77777777" w:rsidR="00F71B52" w:rsidRPr="00DD1ACA" w:rsidRDefault="000E46EE" w:rsidP="007F31A4">
      <w:pPr>
        <w:autoSpaceDE w:val="0"/>
        <w:autoSpaceDN w:val="0"/>
        <w:adjustRightInd w:val="0"/>
        <w:jc w:val="both"/>
        <w:rPr>
          <w:sz w:val="28"/>
          <w:szCs w:val="28"/>
        </w:rPr>
      </w:pPr>
      <w:r>
        <w:rPr>
          <w:spacing w:val="-6"/>
          <w:sz w:val="28"/>
          <w:szCs w:val="28"/>
        </w:rPr>
        <w:t>3.13</w:t>
      </w:r>
      <w:r w:rsidR="00F71B52" w:rsidRPr="00DD1ACA">
        <w:rPr>
          <w:spacing w:val="-6"/>
          <w:sz w:val="28"/>
          <w:szCs w:val="28"/>
        </w:rPr>
        <w:t xml:space="preserve">. </w:t>
      </w:r>
      <w:r w:rsidR="00F71B52" w:rsidRPr="00DD1ACA">
        <w:rPr>
          <w:sz w:val="28"/>
          <w:szCs w:val="28"/>
        </w:rPr>
        <w:t xml:space="preserve">Педагогическим работникам предоставляется ежегодный основной удлиненный оплачиваемый </w:t>
      </w:r>
      <w:r w:rsidR="00F71B52" w:rsidRPr="004F79DC">
        <w:rPr>
          <w:sz w:val="28"/>
          <w:szCs w:val="28"/>
        </w:rPr>
        <w:t>отпуск</w:t>
      </w:r>
      <w:r w:rsidRPr="004F79DC">
        <w:rPr>
          <w:sz w:val="28"/>
          <w:szCs w:val="28"/>
        </w:rPr>
        <w:t xml:space="preserve"> 42 и 56 календарных дня</w:t>
      </w:r>
      <w:r w:rsidR="00F71B52" w:rsidRPr="00DD1ACA">
        <w:rPr>
          <w:sz w:val="28"/>
          <w:szCs w:val="28"/>
        </w:rPr>
        <w:t>, продолжительность которого устанавливается Правительством Российской Федерации (См. Постановление Правительства РФ от 14</w:t>
      </w:r>
      <w:r w:rsidR="00DC6E49">
        <w:rPr>
          <w:sz w:val="28"/>
          <w:szCs w:val="28"/>
        </w:rPr>
        <w:t xml:space="preserve"> мая 2015 г. № 466), остальным </w:t>
      </w:r>
      <w:r w:rsidR="00F71B52" w:rsidRPr="00DD1ACA">
        <w:rPr>
          <w:sz w:val="28"/>
          <w:szCs w:val="28"/>
        </w:rPr>
        <w:t>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14:paraId="2DB181E2" w14:textId="77777777" w:rsidR="00F71B52" w:rsidRPr="00DD1ACA" w:rsidRDefault="00F71B52" w:rsidP="007F31A4">
      <w:pPr>
        <w:pStyle w:val="33"/>
      </w:pPr>
      <w:r w:rsidRPr="00DD1ACA">
        <w:t xml:space="preserve">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w:t>
      </w:r>
      <w:r w:rsidRPr="00DD1ACA">
        <w:lastRenderedPageBreak/>
        <w:t>отпуск может быть предоставлен работникам и до истечения шести месяцев (статья 122 ТК РФ).</w:t>
      </w:r>
    </w:p>
    <w:p w14:paraId="0DD074A6" w14:textId="77777777" w:rsidR="00F71B52" w:rsidRPr="00DD1ACA" w:rsidRDefault="000E46EE" w:rsidP="00BF2004">
      <w:pPr>
        <w:pStyle w:val="33"/>
      </w:pPr>
      <w:r>
        <w:t>3.14</w:t>
      </w:r>
      <w:r w:rsidR="00F71B52" w:rsidRPr="00DD1ACA">
        <w:t>. 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выборного органа первичной профсоюзной организации не позднее, чем за 2 недели до наступления календарного года.</w:t>
      </w:r>
    </w:p>
    <w:p w14:paraId="1117CAF7" w14:textId="77777777" w:rsidR="00F71B52" w:rsidRPr="00DD1ACA" w:rsidRDefault="00F71B52" w:rsidP="00BF2004">
      <w:pPr>
        <w:pStyle w:val="33"/>
      </w:pPr>
      <w:r w:rsidRPr="00DD1ACA">
        <w:t>О времени начала отпуска работник должен быть письменно извещен не позднее, чем за две недели до его начала.</w:t>
      </w:r>
    </w:p>
    <w:p w14:paraId="58D22438" w14:textId="77777777" w:rsidR="00F71B52" w:rsidRPr="00BF6C0B" w:rsidRDefault="00F71B52" w:rsidP="00BF2004">
      <w:pPr>
        <w:pStyle w:val="33"/>
      </w:pPr>
      <w:r w:rsidRPr="00DD1ACA">
        <w:t xml:space="preserve">Продление, перенесение, разделение и отзыв из оплачиваемого отпуска </w:t>
      </w:r>
      <w:r w:rsidRPr="00BF6C0B">
        <w:t>производится с согласия работника в случаях, предусмотренных статьями 124 - 125 ТК РФ.</w:t>
      </w:r>
    </w:p>
    <w:p w14:paraId="10C464EB" w14:textId="77777777" w:rsidR="00AB32F6" w:rsidRPr="00BF6C0B" w:rsidRDefault="00AB32F6" w:rsidP="00AB32F6">
      <w:pPr>
        <w:pStyle w:val="33"/>
      </w:pPr>
      <w:r w:rsidRPr="00BF6C0B">
        <w:t>3.15. На основании коллективного договора</w:t>
      </w:r>
      <w:r w:rsidR="004F79DC" w:rsidRPr="00BF6C0B">
        <w:t>, в случае производственной необходимости</w:t>
      </w:r>
      <w:r w:rsidRPr="00BF6C0B">
        <w:t xml:space="preserve"> и</w:t>
      </w:r>
      <w:r w:rsidR="00BF6C0B" w:rsidRPr="00BF6C0B">
        <w:t xml:space="preserve"> наличия экономии фонда заработной платы, а также</w:t>
      </w:r>
      <w:r w:rsidRPr="00BF6C0B">
        <w:t xml:space="preserve"> по письменному согласию работника</w:t>
      </w:r>
      <w:r w:rsidR="00BF6C0B" w:rsidRPr="00BF6C0B">
        <w:t xml:space="preserve">, </w:t>
      </w:r>
      <w:r w:rsidRPr="00BF6C0B">
        <w:t xml:space="preserve"> часть ежегодного дополнительного оплачиваемого отпуска, которая превышает минимальную продолжительность данного отпуска, может быть заменена отдельно устанавливаемой денежной компенсацией в порядке, в размерах и на условиях, которые устанавливаются путем заключения дополнительного соглашения к трудовому договору.</w:t>
      </w:r>
    </w:p>
    <w:p w14:paraId="5960466A" w14:textId="77777777" w:rsidR="00F71B52" w:rsidRPr="00DD1ACA" w:rsidRDefault="00AB32F6" w:rsidP="00BF2004">
      <w:pPr>
        <w:pStyle w:val="33"/>
      </w:pPr>
      <w:r>
        <w:t>3.16</w:t>
      </w:r>
      <w:r w:rsidR="00F71B52" w:rsidRPr="00DD1ACA">
        <w:t>. 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14:paraId="5D7A2F71" w14:textId="77777777" w:rsidR="00F71B52" w:rsidRPr="00DD1ACA" w:rsidRDefault="00AB32F6" w:rsidP="00BF2004">
      <w:pPr>
        <w:pStyle w:val="33"/>
      </w:pPr>
      <w:r>
        <w:t>3.17</w:t>
      </w:r>
      <w:r w:rsidR="00F71B52" w:rsidRPr="00DD1ACA">
        <w:t>. Ежегодный оплачиваемый отпуск продлевается в случае временной нетрудоспособности работника, наступившей во время отпуска.</w:t>
      </w:r>
    </w:p>
    <w:p w14:paraId="337AE136" w14:textId="77777777" w:rsidR="00F71B52" w:rsidRPr="00DD1ACA" w:rsidRDefault="00F71B52" w:rsidP="00BF2004">
      <w:pPr>
        <w:pStyle w:val="33"/>
      </w:pPr>
      <w:r w:rsidRPr="00DD1ACA">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14:paraId="0C1EA252" w14:textId="77777777" w:rsidR="00F71B52" w:rsidRPr="00DD1ACA" w:rsidRDefault="00F71B52" w:rsidP="00BF2004">
      <w:pPr>
        <w:jc w:val="both"/>
        <w:rPr>
          <w:sz w:val="28"/>
          <w:szCs w:val="28"/>
        </w:rPr>
      </w:pPr>
      <w:r w:rsidRPr="00DD1ACA">
        <w:rPr>
          <w:sz w:val="28"/>
          <w:szCs w:val="28"/>
        </w:rPr>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14:paraId="0E45E521" w14:textId="77777777" w:rsidR="00F71B52" w:rsidRPr="00DD1ACA" w:rsidRDefault="004B6264" w:rsidP="00BF2004">
      <w:pPr>
        <w:jc w:val="both"/>
        <w:rPr>
          <w:sz w:val="28"/>
          <w:szCs w:val="28"/>
        </w:rPr>
      </w:pPr>
      <w:r>
        <w:rPr>
          <w:sz w:val="28"/>
          <w:szCs w:val="28"/>
        </w:rPr>
        <w:t>При этом воспитатель</w:t>
      </w:r>
      <w:r w:rsidR="00F71B52" w:rsidRPr="00DD1ACA">
        <w:rPr>
          <w:sz w:val="28"/>
          <w:szCs w:val="28"/>
        </w:rPr>
        <w:t>, проработавшим 10 месяцев, выплачивается денежная компенсация за неиспользованный отпуск за полну</w:t>
      </w:r>
      <w:r>
        <w:rPr>
          <w:sz w:val="28"/>
          <w:szCs w:val="28"/>
        </w:rPr>
        <w:t>ю продолжительность отпуска – 42</w:t>
      </w:r>
      <w:r w:rsidR="00F71B52" w:rsidRPr="00DD1ACA">
        <w:rPr>
          <w:sz w:val="28"/>
          <w:szCs w:val="28"/>
        </w:rPr>
        <w:t xml:space="preserve"> календарных дней.</w:t>
      </w:r>
    </w:p>
    <w:p w14:paraId="2A73E574" w14:textId="77777777" w:rsidR="00F71B52" w:rsidRPr="00DD1ACA" w:rsidRDefault="00F71B52" w:rsidP="00BF2004">
      <w:pPr>
        <w:jc w:val="both"/>
        <w:rPr>
          <w:sz w:val="28"/>
          <w:szCs w:val="28"/>
        </w:rPr>
      </w:pPr>
      <w:r w:rsidRPr="00DD1ACA">
        <w:rPr>
          <w:sz w:val="28"/>
          <w:szCs w:val="28"/>
        </w:rPr>
        <w:t>Денежная компенсация за неиспользованный отпуск при увольнении работника исчисляется исходя из количества неиспользованных дней отпуска с учетом рабочего года работника.</w:t>
      </w:r>
    </w:p>
    <w:p w14:paraId="3B364B0A" w14:textId="77777777" w:rsidR="00F71B52" w:rsidRPr="00DD1ACA" w:rsidRDefault="00F71B52" w:rsidP="00BF2004">
      <w:pPr>
        <w:jc w:val="both"/>
        <w:rPr>
          <w:sz w:val="28"/>
          <w:szCs w:val="28"/>
        </w:rPr>
      </w:pPr>
      <w:r w:rsidRPr="00DD1ACA">
        <w:rPr>
          <w:sz w:val="28"/>
          <w:szCs w:val="28"/>
        </w:rPr>
        <w:t>При исчислении стажа работы при выплате денежной компенсации за неиспол</w:t>
      </w:r>
      <w:r w:rsidR="00A73A49">
        <w:rPr>
          <w:sz w:val="28"/>
          <w:szCs w:val="28"/>
        </w:rPr>
        <w:t>ьзованный отпуск при увольнении</w:t>
      </w:r>
      <w:r w:rsidRPr="00DD1ACA">
        <w:rPr>
          <w:sz w:val="28"/>
          <w:szCs w:val="28"/>
        </w:rPr>
        <w:t xml:space="preserve"> необходимо учесть, что:</w:t>
      </w:r>
    </w:p>
    <w:p w14:paraId="2CE98571" w14:textId="77777777" w:rsidR="00F71B52" w:rsidRPr="00DD1ACA" w:rsidRDefault="00F71B52" w:rsidP="00F71B52">
      <w:pPr>
        <w:ind w:firstLine="709"/>
        <w:jc w:val="both"/>
        <w:rPr>
          <w:sz w:val="28"/>
          <w:szCs w:val="28"/>
        </w:rPr>
      </w:pPr>
      <w:r w:rsidRPr="00DD1ACA">
        <w:rPr>
          <w:sz w:val="28"/>
          <w:szCs w:val="28"/>
        </w:rPr>
        <w:t xml:space="preserve">- 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w:t>
      </w:r>
      <w:r w:rsidR="00DC6E49">
        <w:rPr>
          <w:sz w:val="28"/>
          <w:szCs w:val="28"/>
        </w:rPr>
        <w:t xml:space="preserve">должны исключаться из подсчета </w:t>
      </w:r>
      <w:r w:rsidRPr="00DD1ACA">
        <w:rPr>
          <w:sz w:val="28"/>
          <w:szCs w:val="28"/>
        </w:rPr>
        <w:t>стажа, дающего право на выплату компенсации за неиспользованный отпуск при увольнении (статья 121 ТК РФ);</w:t>
      </w:r>
    </w:p>
    <w:p w14:paraId="15B10C7B" w14:textId="77777777" w:rsidR="00F71B52" w:rsidRPr="00DD1ACA" w:rsidRDefault="00F71B52" w:rsidP="00F71B52">
      <w:pPr>
        <w:ind w:firstLine="709"/>
        <w:jc w:val="both"/>
        <w:rPr>
          <w:sz w:val="28"/>
          <w:szCs w:val="28"/>
        </w:rPr>
      </w:pPr>
      <w:r w:rsidRPr="00DD1ACA">
        <w:rPr>
          <w:sz w:val="28"/>
          <w:szCs w:val="28"/>
        </w:rPr>
        <w:t>- излишки, составляющие менее половины месяца, исключаются из подсчета, а излишки, составляющие не менее половины месяца, округляются до полного месяца.</w:t>
      </w:r>
    </w:p>
    <w:p w14:paraId="443888A6" w14:textId="77777777" w:rsidR="00F71B52" w:rsidRPr="00DD1ACA" w:rsidRDefault="00AB32F6" w:rsidP="00BF2004">
      <w:pPr>
        <w:pStyle w:val="33"/>
      </w:pPr>
      <w:r>
        <w:lastRenderedPageBreak/>
        <w:t>3.18</w:t>
      </w:r>
      <w:r w:rsidR="00F71B52" w:rsidRPr="00DD1ACA">
        <w:t>.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14:paraId="47DF2A76" w14:textId="77777777" w:rsidR="00F71B52" w:rsidRPr="00DD1ACA" w:rsidRDefault="00F71B52" w:rsidP="00BF2004">
      <w:pPr>
        <w:pStyle w:val="33"/>
      </w:pPr>
      <w:r w:rsidRPr="00DD1ACA">
        <w:t>Работодатель обязан предоставить отпуск без сохранения заработной платы на основании письменного заявления работника в сроки, указанные работником, в следующих случаях:</w:t>
      </w:r>
    </w:p>
    <w:p w14:paraId="576CC8C2" w14:textId="77777777" w:rsidR="00F71B52" w:rsidRPr="00DD1ACA" w:rsidRDefault="00F71B52" w:rsidP="00F71B52">
      <w:pPr>
        <w:pStyle w:val="33"/>
        <w:ind w:firstLine="709"/>
      </w:pPr>
      <w:r w:rsidRPr="00DD1ACA">
        <w:t>- работающим пенсионерам по старости (по возрасту) – до 14 календарных дней в году;</w:t>
      </w:r>
    </w:p>
    <w:p w14:paraId="035E96CB" w14:textId="77777777" w:rsidR="00F71B52" w:rsidRPr="00DD1ACA" w:rsidRDefault="00F71B52" w:rsidP="00F71B52">
      <w:pPr>
        <w:ind w:firstLine="709"/>
        <w:jc w:val="both"/>
        <w:rPr>
          <w:sz w:val="28"/>
          <w:szCs w:val="28"/>
        </w:rPr>
      </w:pPr>
      <w:r w:rsidRPr="00DD1ACA">
        <w:rPr>
          <w:sz w:val="28"/>
          <w:szCs w:val="28"/>
        </w:rPr>
        <w:t xml:space="preserve">- родителям и женам (мужьям) военнослужащих, сотрудников органов внутренних дел, федеральной противопожарной службы, органов по контролю за оборотом наркотических средств и психотропных веществ, таможенных органов, сотрудников учреждений и органов уголовно-исполнительной системы,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 </w:t>
      </w:r>
    </w:p>
    <w:p w14:paraId="5ECB94D4" w14:textId="77777777" w:rsidR="00F71B52" w:rsidRPr="00DD1ACA" w:rsidRDefault="00F71B52" w:rsidP="00F71B52">
      <w:pPr>
        <w:pStyle w:val="33"/>
        <w:ind w:firstLine="709"/>
      </w:pPr>
      <w:r w:rsidRPr="00DD1ACA">
        <w:t>- работающим инвалидам – до 60 календарных дней в году;</w:t>
      </w:r>
    </w:p>
    <w:p w14:paraId="431973DD" w14:textId="77777777" w:rsidR="00F71B52" w:rsidRPr="00DD1ACA" w:rsidRDefault="00F71B52" w:rsidP="00F71B52">
      <w:pPr>
        <w:pStyle w:val="33"/>
        <w:ind w:firstLine="709"/>
      </w:pPr>
      <w:r w:rsidRPr="00DD1ACA">
        <w:t>- работникам в случае рождения ребенка, регистрации брака, смерти близких родственников – до 5 календарных дней;</w:t>
      </w:r>
    </w:p>
    <w:p w14:paraId="427EBFE0" w14:textId="77777777" w:rsidR="00F71B52" w:rsidRPr="00BF6C0B" w:rsidRDefault="00F71B52" w:rsidP="00F71B52">
      <w:pPr>
        <w:pStyle w:val="33"/>
        <w:ind w:firstLine="709"/>
      </w:pPr>
      <w:r w:rsidRPr="00DD1ACA">
        <w:t xml:space="preserve">- работнику,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w:t>
      </w:r>
      <w:r w:rsidRPr="00DD1ACA">
        <w:noBreakHyphen/>
        <w:t xml:space="preserve"> 14 </w:t>
      </w:r>
      <w:r w:rsidRPr="00BF6C0B">
        <w:t>календарных дней.</w:t>
      </w:r>
    </w:p>
    <w:p w14:paraId="1393BF02" w14:textId="77777777" w:rsidR="00AB32F6" w:rsidRPr="00BF6C0B" w:rsidRDefault="00F71B52" w:rsidP="00BF2004">
      <w:pPr>
        <w:pStyle w:val="33"/>
        <w:rPr>
          <w:i/>
        </w:rPr>
      </w:pPr>
      <w:r w:rsidRPr="00BF6C0B">
        <w:rPr>
          <w:i/>
        </w:rPr>
        <w:t>Коллективным договором могут быть предусмотрены иные случаи и причины, при которых работодатель обязан предоставить работнику отпуск без сохранения заработной платы:</w:t>
      </w:r>
    </w:p>
    <w:p w14:paraId="26135FE8" w14:textId="77777777" w:rsidR="00AB32F6" w:rsidRPr="00BF6C0B" w:rsidRDefault="00AB32F6" w:rsidP="00BF2004">
      <w:pPr>
        <w:pStyle w:val="33"/>
        <w:rPr>
          <w:i/>
        </w:rPr>
      </w:pPr>
      <w:r w:rsidRPr="00BF6C0B">
        <w:rPr>
          <w:i/>
        </w:rPr>
        <w:t>-</w:t>
      </w:r>
      <w:r w:rsidR="00F71B52" w:rsidRPr="00BF6C0B">
        <w:rPr>
          <w:i/>
        </w:rPr>
        <w:t xml:space="preserve">для сопровождения 1 сентября детей младшего школьного возраста </w:t>
      </w:r>
      <w:r w:rsidR="00C24D09" w:rsidRPr="00BF6C0B">
        <w:rPr>
          <w:i/>
        </w:rPr>
        <w:t>в школу – 1 календарный день</w:t>
      </w:r>
      <w:r w:rsidRPr="00BF6C0B">
        <w:rPr>
          <w:i/>
        </w:rPr>
        <w:t>;</w:t>
      </w:r>
    </w:p>
    <w:p w14:paraId="50531941" w14:textId="77777777" w:rsidR="00E315D9" w:rsidRPr="00BF6C0B" w:rsidRDefault="00AB32F6" w:rsidP="00BF2004">
      <w:pPr>
        <w:pStyle w:val="33"/>
      </w:pPr>
      <w:r w:rsidRPr="00BF6C0B">
        <w:rPr>
          <w:i/>
        </w:rPr>
        <w:t>-</w:t>
      </w:r>
      <w:r w:rsidR="00F71B52" w:rsidRPr="00BF6C0B">
        <w:rPr>
          <w:i/>
        </w:rPr>
        <w:t>тяжелого заболевания близкого родс</w:t>
      </w:r>
      <w:r w:rsidR="00C24D09" w:rsidRPr="00BF6C0B">
        <w:rPr>
          <w:i/>
        </w:rPr>
        <w:t xml:space="preserve">твенника – 3 </w:t>
      </w:r>
      <w:r w:rsidR="00BF2004" w:rsidRPr="00BF6C0B">
        <w:rPr>
          <w:i/>
        </w:rPr>
        <w:t>календарных дня</w:t>
      </w:r>
      <w:r w:rsidR="00C24D09" w:rsidRPr="00BF6C0B">
        <w:rPr>
          <w:i/>
        </w:rPr>
        <w:t xml:space="preserve"> (подтверждающий документ обязателен)</w:t>
      </w:r>
      <w:r w:rsidR="00BF2004" w:rsidRPr="00BF6C0B">
        <w:t>.</w:t>
      </w:r>
    </w:p>
    <w:p w14:paraId="1EFCA184" w14:textId="77777777" w:rsidR="00AB32F6" w:rsidRPr="00BF6C0B" w:rsidRDefault="00AB32F6" w:rsidP="00BF2004">
      <w:pPr>
        <w:pStyle w:val="33"/>
      </w:pPr>
      <w:r w:rsidRPr="00BF6C0B">
        <w:t>- в связи с переездом на новое место жительство – 2 календарных дня;</w:t>
      </w:r>
    </w:p>
    <w:p w14:paraId="5CCD02B1" w14:textId="77777777" w:rsidR="00F71B52" w:rsidRPr="00DD1ACA" w:rsidRDefault="001A09E2" w:rsidP="00BF2004">
      <w:pPr>
        <w:pStyle w:val="33"/>
      </w:pPr>
      <w:r>
        <w:t>3.19</w:t>
      </w:r>
      <w:r w:rsidR="00F71B52" w:rsidRPr="00DD1ACA">
        <w:t>. Исчисление среднего заработка для оплаты ежегодного отпуска производится в соответствии со статьей 139 ТК РФ.</w:t>
      </w:r>
    </w:p>
    <w:p w14:paraId="3FED33EA" w14:textId="77777777" w:rsidR="0083636F" w:rsidRDefault="001A09E2" w:rsidP="0083636F">
      <w:pPr>
        <w:pStyle w:val="33"/>
        <w:rPr>
          <w:color w:val="000000"/>
        </w:rPr>
      </w:pPr>
      <w:r>
        <w:t>3.20</w:t>
      </w:r>
      <w:r w:rsidR="00F73103">
        <w:t>.</w:t>
      </w:r>
      <w:r w:rsidR="00BF6C0B">
        <w:t xml:space="preserve"> </w:t>
      </w:r>
      <w:r w:rsidR="00F71B52" w:rsidRPr="00DD1ACA">
        <w:rPr>
          <w:bCs/>
        </w:rPr>
        <w:t>Педагогическим работникам по их письменному заявлению предоставляется право на длительный отпуск сроком до одного года не реже чем через каждые десять лет не</w:t>
      </w:r>
      <w:r w:rsidR="001158A5">
        <w:rPr>
          <w:bCs/>
        </w:rPr>
        <w:t xml:space="preserve">прерывной педагогической работы </w:t>
      </w:r>
      <w:r w:rsidR="001158A5" w:rsidRPr="00AF37AA">
        <w:rPr>
          <w:bCs/>
        </w:rPr>
        <w:t>в</w:t>
      </w:r>
      <w:r w:rsidR="00BF2004" w:rsidRPr="00AF37AA">
        <w:rPr>
          <w:bCs/>
        </w:rPr>
        <w:t xml:space="preserve"> порядке, установленном приказом Министерства образования и науки Российской Фед</w:t>
      </w:r>
      <w:r w:rsidR="00A73A49">
        <w:rPr>
          <w:bCs/>
        </w:rPr>
        <w:t xml:space="preserve">ерации от 31.05.2016 г. № 644 « </w:t>
      </w:r>
      <w:r w:rsidR="00BF2004" w:rsidRPr="00AF37AA">
        <w:rPr>
          <w:bCs/>
        </w:rPr>
        <w:t>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w:t>
      </w:r>
      <w:r w:rsidR="001158A5" w:rsidRPr="00AF37AA">
        <w:rPr>
          <w:bCs/>
        </w:rPr>
        <w:t>».</w:t>
      </w:r>
    </w:p>
    <w:p w14:paraId="09ED7C44" w14:textId="77777777" w:rsidR="001158A5" w:rsidRDefault="001158A5" w:rsidP="0083636F">
      <w:pPr>
        <w:pStyle w:val="33"/>
        <w:rPr>
          <w:color w:val="000000"/>
        </w:rPr>
      </w:pPr>
      <w:r w:rsidRPr="00AF37AA">
        <w:rPr>
          <w:color w:val="000000"/>
        </w:rPr>
        <w:t xml:space="preserve">Продолжительность длительного отпуска, очередность его предоставления, разделение его на части, продление на основании листка нетрудоспособности в период нахождения в длительном отпуске, присоединение длительного отпуска к ежегодному основному оплачиваемому отпуску, предоставление длительного отпуска работающим по совместительству, оплата за счет средств, полученных организацией от приносящей доход деятельности, и другие вопросы, не </w:t>
      </w:r>
      <w:r w:rsidRPr="00AF37AA">
        <w:rPr>
          <w:color w:val="000000"/>
        </w:rPr>
        <w:lastRenderedPageBreak/>
        <w:t>предусмотренные непосредственно положе</w:t>
      </w:r>
      <w:r w:rsidR="001A09E2">
        <w:rPr>
          <w:color w:val="000000"/>
        </w:rPr>
        <w:t xml:space="preserve">ниями указанного Порядка, </w:t>
      </w:r>
      <w:r w:rsidRPr="00AF37AA">
        <w:rPr>
          <w:color w:val="000000"/>
        </w:rPr>
        <w:t>определяются коллективным договором.</w:t>
      </w:r>
    </w:p>
    <w:p w14:paraId="76C4F186" w14:textId="77777777" w:rsidR="001A09E2" w:rsidRPr="001A09E2" w:rsidRDefault="001A09E2" w:rsidP="001A09E2">
      <w:pPr>
        <w:pStyle w:val="33"/>
        <w:rPr>
          <w:bCs/>
        </w:rPr>
      </w:pPr>
      <w:r w:rsidRPr="001A09E2">
        <w:rPr>
          <w:bCs/>
        </w:rPr>
        <w:t>Отзыв педагогического работника из дл</w:t>
      </w:r>
      <w:r>
        <w:rPr>
          <w:bCs/>
        </w:rPr>
        <w:t xml:space="preserve">ительного отпуска работодателем </w:t>
      </w:r>
      <w:r w:rsidRPr="001A09E2">
        <w:rPr>
          <w:bCs/>
        </w:rPr>
        <w:t>допускается только с согласия педагогическ</w:t>
      </w:r>
      <w:r>
        <w:rPr>
          <w:bCs/>
        </w:rPr>
        <w:t xml:space="preserve">ого работника. Неиспользованная </w:t>
      </w:r>
      <w:r w:rsidRPr="001A09E2">
        <w:rPr>
          <w:bCs/>
        </w:rPr>
        <w:t>часть отпуска должна быть предоста</w:t>
      </w:r>
      <w:r>
        <w:rPr>
          <w:bCs/>
        </w:rPr>
        <w:t xml:space="preserve">влена по выбору педагогического </w:t>
      </w:r>
      <w:r w:rsidRPr="001A09E2">
        <w:rPr>
          <w:bCs/>
        </w:rPr>
        <w:t>работника в удобное для него время.</w:t>
      </w:r>
    </w:p>
    <w:p w14:paraId="7C72A40D" w14:textId="77777777" w:rsidR="001A09E2" w:rsidRPr="001A09E2" w:rsidRDefault="001A09E2" w:rsidP="001A09E2">
      <w:pPr>
        <w:pStyle w:val="33"/>
        <w:rPr>
          <w:bCs/>
        </w:rPr>
      </w:pPr>
      <w:r w:rsidRPr="001A09E2">
        <w:rPr>
          <w:bCs/>
        </w:rPr>
        <w:t>Педагогический работник вправ</w:t>
      </w:r>
      <w:r>
        <w:rPr>
          <w:bCs/>
        </w:rPr>
        <w:t xml:space="preserve">е по соглашению с работодателем досрочно прервать длительный отпуск, </w:t>
      </w:r>
      <w:r w:rsidR="00BF6C0B">
        <w:rPr>
          <w:bCs/>
        </w:rPr>
        <w:t xml:space="preserve">предупредить работодателя о </w:t>
      </w:r>
      <w:r w:rsidRPr="001A09E2">
        <w:rPr>
          <w:bCs/>
        </w:rPr>
        <w:t>намерении прервать отпуск не менее че</w:t>
      </w:r>
      <w:r>
        <w:rPr>
          <w:bCs/>
        </w:rPr>
        <w:t xml:space="preserve">м за месяц. При этом оставшаяся неиспользованная часть длительного </w:t>
      </w:r>
      <w:r w:rsidRPr="001A09E2">
        <w:rPr>
          <w:bCs/>
        </w:rPr>
        <w:t>педагогическому работнику в удобное для</w:t>
      </w:r>
      <w:r>
        <w:rPr>
          <w:bCs/>
        </w:rPr>
        <w:t xml:space="preserve"> него время по соглашению между </w:t>
      </w:r>
      <w:r w:rsidRPr="001A09E2">
        <w:rPr>
          <w:bCs/>
        </w:rPr>
        <w:t>работником и работодателем и не может быть присоединена к длительному</w:t>
      </w:r>
      <w:r w:rsidR="00BF6C0B">
        <w:rPr>
          <w:bCs/>
        </w:rPr>
        <w:t xml:space="preserve"> </w:t>
      </w:r>
      <w:r w:rsidRPr="001A09E2">
        <w:rPr>
          <w:bCs/>
        </w:rPr>
        <w:t>отпуску за следующий период непрерывной педагогической работы.</w:t>
      </w:r>
    </w:p>
    <w:p w14:paraId="550C8906" w14:textId="77777777" w:rsidR="001A09E2" w:rsidRPr="0083636F" w:rsidRDefault="001A09E2" w:rsidP="001A09E2">
      <w:pPr>
        <w:pStyle w:val="33"/>
        <w:rPr>
          <w:bCs/>
        </w:rPr>
      </w:pPr>
      <w:r w:rsidRPr="001A09E2">
        <w:rPr>
          <w:bCs/>
        </w:rPr>
        <w:t xml:space="preserve">Время нахождения в длительном отпуске </w:t>
      </w:r>
      <w:r>
        <w:rPr>
          <w:bCs/>
        </w:rPr>
        <w:t xml:space="preserve">не засчитывается в стаж работы, </w:t>
      </w:r>
      <w:r w:rsidRPr="001A09E2">
        <w:rPr>
          <w:bCs/>
        </w:rPr>
        <w:t>дающей право на ежегодный оплачиваемый отпуск, и такж</w:t>
      </w:r>
      <w:r>
        <w:rPr>
          <w:bCs/>
        </w:rPr>
        <w:t xml:space="preserve">е в стаж работы, </w:t>
      </w:r>
      <w:r w:rsidRPr="001A09E2">
        <w:rPr>
          <w:bCs/>
        </w:rPr>
        <w:t>дающей право на досрочное назначение труд</w:t>
      </w:r>
      <w:r>
        <w:rPr>
          <w:bCs/>
        </w:rPr>
        <w:t xml:space="preserve">овой пенсии по старости в связи </w:t>
      </w:r>
      <w:r w:rsidRPr="001A09E2">
        <w:rPr>
          <w:bCs/>
        </w:rPr>
        <w:t>с педагогической деятельностью.</w:t>
      </w:r>
    </w:p>
    <w:p w14:paraId="5CF18039" w14:textId="77777777" w:rsidR="00F71B52" w:rsidRPr="00DD1ACA" w:rsidRDefault="001A09E2" w:rsidP="001158A5">
      <w:pPr>
        <w:widowControl w:val="0"/>
        <w:autoSpaceDE w:val="0"/>
        <w:autoSpaceDN w:val="0"/>
        <w:adjustRightInd w:val="0"/>
        <w:jc w:val="both"/>
        <w:rPr>
          <w:sz w:val="28"/>
          <w:szCs w:val="28"/>
        </w:rPr>
      </w:pPr>
      <w:r>
        <w:rPr>
          <w:sz w:val="28"/>
          <w:szCs w:val="28"/>
        </w:rPr>
        <w:t>3.21</w:t>
      </w:r>
      <w:r w:rsidR="00F71B52" w:rsidRPr="00AF37AA">
        <w:rPr>
          <w:sz w:val="28"/>
          <w:szCs w:val="28"/>
        </w:rPr>
        <w:t>. При наличии у работника путевки на санаторно-курортное лечение по медицинским показаниям работодатель, с учетом мнения выборного органа первичной профсоюзной организации, предоставляет работнику ежегодный отпуск (часть отпуска) в другое время, не предусмотренное графиком отпусков.</w:t>
      </w:r>
    </w:p>
    <w:p w14:paraId="37D0EAC4" w14:textId="77777777" w:rsidR="00F71B52" w:rsidRPr="00DD1ACA" w:rsidRDefault="001A09E2" w:rsidP="001158A5">
      <w:pPr>
        <w:widowControl w:val="0"/>
        <w:autoSpaceDE w:val="0"/>
        <w:autoSpaceDN w:val="0"/>
        <w:adjustRightInd w:val="0"/>
        <w:jc w:val="both"/>
        <w:rPr>
          <w:sz w:val="28"/>
          <w:szCs w:val="28"/>
        </w:rPr>
      </w:pPr>
      <w:r>
        <w:rPr>
          <w:sz w:val="28"/>
          <w:szCs w:val="28"/>
        </w:rPr>
        <w:t>3.22</w:t>
      </w:r>
      <w:r w:rsidR="00F71B52" w:rsidRPr="00DD1ACA">
        <w:rPr>
          <w:sz w:val="28"/>
          <w:szCs w:val="28"/>
        </w:rPr>
        <w:t>. Супругам, родителям и детям, работающим в одной организации, предоставляется право на одновременный уход в отпуск. Если один из них имеет отпуск большей продолжительности, то другой может по письменному заявлению взять соответствующее число дней отпуска без сохранения заработной платы по согласованию с работодателем.</w:t>
      </w:r>
    </w:p>
    <w:p w14:paraId="64CB35CC" w14:textId="77777777" w:rsidR="00F71B52" w:rsidRPr="00DD1ACA" w:rsidRDefault="001A09E2" w:rsidP="001158A5">
      <w:pPr>
        <w:pStyle w:val="33"/>
      </w:pPr>
      <w:r>
        <w:t>3.23</w:t>
      </w:r>
      <w:r w:rsidR="00F71B52" w:rsidRPr="00DD1ACA">
        <w:t>. Выборный орган первичной профсоюзной организации обязуется:</w:t>
      </w:r>
    </w:p>
    <w:p w14:paraId="62DBAFB8" w14:textId="77777777" w:rsidR="00F71B52" w:rsidRPr="00DD1ACA" w:rsidRDefault="001A09E2" w:rsidP="001158A5">
      <w:pPr>
        <w:pStyle w:val="33"/>
      </w:pPr>
      <w:r>
        <w:t>3.23</w:t>
      </w:r>
      <w:r w:rsidR="00F71B52" w:rsidRPr="00DD1ACA">
        <w:t>.1. 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w:t>
      </w:r>
      <w:r w:rsidR="00DC6E49">
        <w:t xml:space="preserve"> нормативных актов, настоящего </w:t>
      </w:r>
      <w:r w:rsidR="00F71B52" w:rsidRPr="00DD1ACA">
        <w:t>коллективного договора по вопросам рабочего времени и времени отдыха работников.</w:t>
      </w:r>
    </w:p>
    <w:p w14:paraId="20F1132B" w14:textId="77777777" w:rsidR="00F71B52" w:rsidRPr="00DD1ACA" w:rsidRDefault="001A09E2" w:rsidP="001158A5">
      <w:pPr>
        <w:pStyle w:val="33"/>
      </w:pPr>
      <w:r>
        <w:t>3.23</w:t>
      </w:r>
      <w:r w:rsidR="00F71B52" w:rsidRPr="00DD1ACA">
        <w:t>.2. Предоставлять раб</w:t>
      </w:r>
      <w:r w:rsidR="00825DF4">
        <w:t>отодателю мотивированное мнение</w:t>
      </w:r>
      <w:r w:rsidR="00F71B52" w:rsidRPr="00DD1ACA">
        <w:t xml:space="preserve">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статьей 372 ТК РФ.</w:t>
      </w:r>
    </w:p>
    <w:p w14:paraId="5B790C9F" w14:textId="77777777" w:rsidR="001158A5" w:rsidRPr="001158A5" w:rsidRDefault="001A09E2" w:rsidP="001158A5">
      <w:pPr>
        <w:pStyle w:val="33"/>
        <w:contextualSpacing/>
      </w:pPr>
      <w:r>
        <w:t>3.23</w:t>
      </w:r>
      <w:r w:rsidR="00F71B52" w:rsidRPr="00DD1ACA">
        <w:t xml:space="preserve">.3. </w:t>
      </w:r>
      <w:r w:rsidR="001158A5" w:rsidRPr="00AF37AA">
        <w:t>Вносить работодателю представления об устранении выявленных нарушений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w:t>
      </w:r>
    </w:p>
    <w:p w14:paraId="4DE60BD9" w14:textId="77777777" w:rsidR="00F71B52" w:rsidRPr="00DD1ACA" w:rsidRDefault="00F71B52" w:rsidP="00E315D9">
      <w:pPr>
        <w:pStyle w:val="33"/>
        <w:outlineLvl w:val="0"/>
        <w:rPr>
          <w:b/>
          <w:bCs/>
          <w:caps/>
        </w:rPr>
      </w:pPr>
    </w:p>
    <w:p w14:paraId="0D6166BE" w14:textId="77777777" w:rsidR="00F71B52" w:rsidRPr="00DD1ACA" w:rsidRDefault="00F71B52" w:rsidP="00F71B52">
      <w:pPr>
        <w:pStyle w:val="33"/>
        <w:ind w:firstLine="709"/>
        <w:jc w:val="center"/>
        <w:outlineLvl w:val="0"/>
        <w:rPr>
          <w:b/>
          <w:bCs/>
          <w:caps/>
        </w:rPr>
      </w:pPr>
      <w:r w:rsidRPr="00DD1ACA">
        <w:rPr>
          <w:b/>
          <w:bCs/>
          <w:caps/>
          <w:lang w:val="en-US"/>
        </w:rPr>
        <w:t>IV</w:t>
      </w:r>
      <w:r w:rsidRPr="00DD1ACA">
        <w:rPr>
          <w:b/>
          <w:bCs/>
          <w:caps/>
        </w:rPr>
        <w:t>. Оплата и нормирование труда</w:t>
      </w:r>
    </w:p>
    <w:p w14:paraId="6CAF3181" w14:textId="77777777" w:rsidR="00F71B52" w:rsidRPr="00DD1ACA" w:rsidRDefault="00F71B52" w:rsidP="00F71B52">
      <w:pPr>
        <w:ind w:firstLine="709"/>
        <w:rPr>
          <w:sz w:val="28"/>
          <w:szCs w:val="28"/>
        </w:rPr>
      </w:pPr>
    </w:p>
    <w:p w14:paraId="180B21B2" w14:textId="77777777" w:rsidR="00F71B52" w:rsidRPr="00DD1ACA" w:rsidRDefault="00F71B52" w:rsidP="00E315D9">
      <w:pPr>
        <w:pStyle w:val="aa"/>
        <w:jc w:val="both"/>
        <w:rPr>
          <w:rFonts w:ascii="Times New Roman" w:eastAsia="MS Mincho" w:hAnsi="Times New Roman"/>
          <w:sz w:val="28"/>
          <w:szCs w:val="28"/>
        </w:rPr>
      </w:pPr>
      <w:r w:rsidRPr="00DD1ACA">
        <w:rPr>
          <w:rFonts w:ascii="Times New Roman" w:eastAsia="MS Mincho" w:hAnsi="Times New Roman"/>
          <w:sz w:val="28"/>
          <w:szCs w:val="28"/>
        </w:rPr>
        <w:t>4.1. Заработная плата работнику устанавливается трудовым договором в соответствии с действующей системой оплаты труда.</w:t>
      </w:r>
    </w:p>
    <w:p w14:paraId="7E1858A4" w14:textId="77777777" w:rsidR="00F71B52" w:rsidRPr="00DD1ACA" w:rsidRDefault="00F71B52" w:rsidP="00E315D9">
      <w:pPr>
        <w:pStyle w:val="aa"/>
        <w:jc w:val="both"/>
        <w:rPr>
          <w:rFonts w:ascii="Times New Roman" w:eastAsia="MS Mincho" w:hAnsi="Times New Roman"/>
          <w:sz w:val="28"/>
          <w:szCs w:val="28"/>
        </w:rPr>
      </w:pPr>
      <w:r w:rsidRPr="00DD1ACA">
        <w:rPr>
          <w:rFonts w:ascii="Times New Roman" w:eastAsia="MS Mincho" w:hAnsi="Times New Roman"/>
          <w:sz w:val="28"/>
          <w:szCs w:val="28"/>
        </w:rPr>
        <w:lastRenderedPageBreak/>
        <w:t xml:space="preserve">4.2. При разработке и утверждении в </w:t>
      </w:r>
      <w:r w:rsidR="00FA5FCF">
        <w:rPr>
          <w:rFonts w:ascii="Times New Roman" w:eastAsia="MS Mincho" w:hAnsi="Times New Roman"/>
          <w:sz w:val="28"/>
          <w:szCs w:val="28"/>
        </w:rPr>
        <w:t xml:space="preserve">образовательной </w:t>
      </w:r>
      <w:r w:rsidRPr="00DD1ACA">
        <w:rPr>
          <w:rFonts w:ascii="Times New Roman" w:eastAsia="MS Mincho" w:hAnsi="Times New Roman"/>
          <w:sz w:val="28"/>
          <w:szCs w:val="28"/>
        </w:rPr>
        <w:t>организации показателей и критериев эффективности работы в целях осуществления стимулирования качественного труда работников учитываются следующие основные принципы:</w:t>
      </w:r>
    </w:p>
    <w:p w14:paraId="070D8783" w14:textId="77777777" w:rsidR="00F71B52" w:rsidRPr="00DD1ACA" w:rsidRDefault="00F71B52" w:rsidP="00F71B52">
      <w:pPr>
        <w:pStyle w:val="33"/>
        <w:ind w:firstLine="709"/>
      </w:pPr>
      <w:r w:rsidRPr="00DD1ACA">
        <w:sym w:font="Symbol" w:char="F02D"/>
      </w:r>
      <w:r w:rsidRPr="00DD1ACA">
        <w:t xml:space="preserve"> размер вознаграждения работника должен определяться на основе объективной оценки результатов его труда (принцип объективности);</w:t>
      </w:r>
    </w:p>
    <w:p w14:paraId="2D1470DA" w14:textId="77777777" w:rsidR="00F71B52" w:rsidRPr="00DD1ACA" w:rsidRDefault="00F71B52" w:rsidP="00F71B52">
      <w:pPr>
        <w:pStyle w:val="33"/>
        <w:ind w:firstLine="709"/>
      </w:pPr>
      <w:r w:rsidRPr="00DD1ACA">
        <w:sym w:font="Symbol" w:char="F02D"/>
      </w:r>
      <w:r w:rsidRPr="00DD1ACA">
        <w:t xml:space="preserve"> работник должен знать, какое вознаграждение он получит в зависимости от результатов своего труда (принцип предсказуемости);</w:t>
      </w:r>
    </w:p>
    <w:p w14:paraId="043A20E2" w14:textId="77777777" w:rsidR="00F71B52" w:rsidRPr="00DD1ACA" w:rsidRDefault="00F71B52" w:rsidP="00F71B52">
      <w:pPr>
        <w:pStyle w:val="33"/>
        <w:ind w:firstLine="709"/>
      </w:pPr>
      <w:r w:rsidRPr="00DD1ACA">
        <w:sym w:font="Symbol" w:char="F02D"/>
      </w:r>
      <w:r w:rsidRPr="00DD1ACA">
        <w:t xml:space="preserve"> вознаграждение должно быть адекватно трудовому вкладу каждого работника в результат деятельности всей организации, его опыту и уровню квалификации (принцип адекватности);</w:t>
      </w:r>
    </w:p>
    <w:p w14:paraId="450C2EBB" w14:textId="77777777" w:rsidR="00F71B52" w:rsidRPr="00DD1ACA" w:rsidRDefault="00F71B52" w:rsidP="00F71B52">
      <w:pPr>
        <w:pStyle w:val="33"/>
        <w:ind w:firstLine="709"/>
      </w:pPr>
      <w:r w:rsidRPr="00DD1ACA">
        <w:sym w:font="Symbol" w:char="F02D"/>
      </w:r>
      <w:r w:rsidRPr="00DD1ACA">
        <w:t xml:space="preserve"> вознаграждение должно следовать за достижением результата (принцип своевременности);</w:t>
      </w:r>
    </w:p>
    <w:p w14:paraId="7F699159" w14:textId="77777777" w:rsidR="00F71B52" w:rsidRPr="00DD1ACA" w:rsidRDefault="00F71B52" w:rsidP="00F71B52">
      <w:pPr>
        <w:pStyle w:val="33"/>
        <w:ind w:firstLine="709"/>
      </w:pPr>
      <w:r w:rsidRPr="00DD1ACA">
        <w:sym w:font="Symbol" w:char="F02D"/>
      </w:r>
      <w:r w:rsidRPr="00DD1ACA">
        <w:t xml:space="preserve"> правила определения вознаграждения должны быть понятны каждому работнику (принцип справедливости);</w:t>
      </w:r>
    </w:p>
    <w:p w14:paraId="0FFA063C" w14:textId="77777777" w:rsidR="00F71B52" w:rsidRPr="00DD1ACA" w:rsidRDefault="00F71B52" w:rsidP="00F71B52">
      <w:pPr>
        <w:pStyle w:val="33"/>
        <w:ind w:firstLine="709"/>
      </w:pPr>
      <w:r w:rsidRPr="00DD1ACA">
        <w:sym w:font="Symbol" w:char="F02D"/>
      </w:r>
      <w:r w:rsidRPr="00DD1ACA">
        <w:t xml:space="preserve"> принятие решений о выплатах и их размерах должны осуществляться по согласованию с выборным органом первичной профсоюзной организации (принцип прозрачности).</w:t>
      </w:r>
    </w:p>
    <w:p w14:paraId="05CDEBDD" w14:textId="77777777" w:rsidR="00F71B52" w:rsidRPr="00DD1ACA" w:rsidRDefault="00F71B52" w:rsidP="00E315D9">
      <w:pPr>
        <w:pStyle w:val="aa"/>
        <w:jc w:val="both"/>
        <w:rPr>
          <w:rFonts w:ascii="Times New Roman" w:eastAsia="MS Mincho" w:hAnsi="Times New Roman"/>
          <w:sz w:val="28"/>
          <w:szCs w:val="28"/>
        </w:rPr>
      </w:pPr>
      <w:r w:rsidRPr="00DD1ACA">
        <w:rPr>
          <w:rFonts w:ascii="Times New Roman" w:eastAsia="MS Mincho" w:hAnsi="Times New Roman"/>
          <w:sz w:val="28"/>
          <w:szCs w:val="28"/>
        </w:rPr>
        <w:t xml:space="preserve">4.3. Заработная плата выплачивается работникам за текущий месяц не реже чем каждые полмесяца в денежной форме. </w:t>
      </w:r>
    </w:p>
    <w:p w14:paraId="47DE3C60" w14:textId="77777777" w:rsidR="00825DF4" w:rsidRDefault="00F71B52" w:rsidP="00E55284">
      <w:pPr>
        <w:pStyle w:val="aa"/>
        <w:contextualSpacing/>
        <w:jc w:val="both"/>
        <w:rPr>
          <w:rFonts w:ascii="Times New Roman" w:eastAsia="MS Mincho" w:hAnsi="Times New Roman"/>
          <w:iCs/>
          <w:sz w:val="28"/>
          <w:szCs w:val="28"/>
        </w:rPr>
      </w:pPr>
      <w:r w:rsidRPr="00DD1ACA">
        <w:rPr>
          <w:rFonts w:ascii="Times New Roman" w:eastAsia="MS Mincho" w:hAnsi="Times New Roman"/>
          <w:sz w:val="28"/>
          <w:szCs w:val="28"/>
        </w:rPr>
        <w:t>Днями выплаты зар</w:t>
      </w:r>
      <w:r w:rsidR="00A73A49">
        <w:rPr>
          <w:rFonts w:ascii="Times New Roman" w:eastAsia="MS Mincho" w:hAnsi="Times New Roman"/>
          <w:sz w:val="28"/>
          <w:szCs w:val="28"/>
        </w:rPr>
        <w:t>аботной платы являются:</w:t>
      </w:r>
      <w:r w:rsidRPr="004B6264">
        <w:rPr>
          <w:rFonts w:ascii="Times New Roman" w:eastAsia="MS Mincho" w:hAnsi="Times New Roman"/>
          <w:iCs/>
          <w:sz w:val="28"/>
          <w:szCs w:val="28"/>
        </w:rPr>
        <w:t xml:space="preserve"> 29 число </w:t>
      </w:r>
      <w:r w:rsidR="001A09E2">
        <w:rPr>
          <w:rFonts w:ascii="Times New Roman" w:eastAsia="MS Mincho" w:hAnsi="Times New Roman"/>
          <w:iCs/>
          <w:sz w:val="28"/>
          <w:szCs w:val="28"/>
        </w:rPr>
        <w:t xml:space="preserve">каждого </w:t>
      </w:r>
      <w:r w:rsidR="004C3379">
        <w:rPr>
          <w:rFonts w:ascii="Times New Roman" w:eastAsia="MS Mincho" w:hAnsi="Times New Roman"/>
          <w:iCs/>
          <w:sz w:val="28"/>
          <w:szCs w:val="28"/>
        </w:rPr>
        <w:t xml:space="preserve">расчетного месяца (аванс) и 14 </w:t>
      </w:r>
      <w:r w:rsidR="001A09E2">
        <w:rPr>
          <w:rFonts w:ascii="Times New Roman" w:eastAsia="MS Mincho" w:hAnsi="Times New Roman"/>
          <w:iCs/>
          <w:sz w:val="28"/>
          <w:szCs w:val="28"/>
        </w:rPr>
        <w:t xml:space="preserve">число месяца - </w:t>
      </w:r>
      <w:r w:rsidR="004B6264" w:rsidRPr="004B6264">
        <w:rPr>
          <w:rFonts w:ascii="Times New Roman" w:eastAsia="MS Mincho" w:hAnsi="Times New Roman"/>
          <w:iCs/>
          <w:sz w:val="28"/>
          <w:szCs w:val="28"/>
        </w:rPr>
        <w:t>окончательный расчёт</w:t>
      </w:r>
      <w:r w:rsidR="001A09E2">
        <w:rPr>
          <w:rFonts w:ascii="Times New Roman" w:eastAsia="MS Mincho" w:hAnsi="Times New Roman"/>
          <w:iCs/>
          <w:sz w:val="28"/>
          <w:szCs w:val="28"/>
        </w:rPr>
        <w:t xml:space="preserve"> за предыдущий месяц работы</w:t>
      </w:r>
      <w:r w:rsidRPr="004B6264">
        <w:rPr>
          <w:rFonts w:ascii="Times New Roman" w:eastAsia="MS Mincho" w:hAnsi="Times New Roman"/>
          <w:iCs/>
          <w:sz w:val="28"/>
          <w:szCs w:val="28"/>
        </w:rPr>
        <w:t>.</w:t>
      </w:r>
    </w:p>
    <w:p w14:paraId="33BF0678" w14:textId="77777777" w:rsidR="00E315D9" w:rsidRDefault="00E315D9" w:rsidP="00E55284">
      <w:pPr>
        <w:pStyle w:val="aa"/>
        <w:contextualSpacing/>
        <w:jc w:val="both"/>
        <w:rPr>
          <w:rFonts w:ascii="Times New Roman" w:eastAsia="MS Mincho" w:hAnsi="Times New Roman"/>
          <w:sz w:val="28"/>
          <w:szCs w:val="28"/>
        </w:rPr>
      </w:pPr>
      <w:r w:rsidRPr="00BF7213">
        <w:rPr>
          <w:rFonts w:ascii="Times New Roman" w:eastAsia="MS Mincho" w:hAnsi="Times New Roman"/>
          <w:sz w:val="28"/>
          <w:szCs w:val="28"/>
        </w:rPr>
        <w:t>При совпадении дня выплаты с выходным или нерабочим праздничным днём выплата заработной платы производится накануне этого дня.</w:t>
      </w:r>
    </w:p>
    <w:p w14:paraId="4267EA08" w14:textId="77777777" w:rsidR="00825DF4" w:rsidRPr="00BF7213" w:rsidRDefault="00825DF4" w:rsidP="00E55284">
      <w:pPr>
        <w:pStyle w:val="aa"/>
        <w:contextualSpacing/>
        <w:jc w:val="both"/>
        <w:rPr>
          <w:rFonts w:ascii="Times New Roman" w:eastAsia="MS Mincho" w:hAnsi="Times New Roman"/>
          <w:sz w:val="28"/>
          <w:szCs w:val="28"/>
        </w:rPr>
      </w:pPr>
      <w:r>
        <w:rPr>
          <w:rFonts w:ascii="Times New Roman" w:eastAsia="MS Mincho" w:hAnsi="Times New Roman"/>
          <w:sz w:val="28"/>
          <w:szCs w:val="28"/>
        </w:rPr>
        <w:t xml:space="preserve">Заработная плата </w:t>
      </w:r>
      <w:r w:rsidR="001A09E2">
        <w:rPr>
          <w:rFonts w:ascii="Times New Roman" w:eastAsia="MS Mincho" w:hAnsi="Times New Roman"/>
          <w:sz w:val="28"/>
          <w:szCs w:val="28"/>
        </w:rPr>
        <w:t xml:space="preserve">выдается путем перечисления на указанный работником счет в банке. </w:t>
      </w:r>
    </w:p>
    <w:p w14:paraId="278A16D7" w14:textId="77777777" w:rsidR="00F71B52" w:rsidRPr="00DD1ACA" w:rsidRDefault="00E315D9" w:rsidP="00E55284">
      <w:pPr>
        <w:autoSpaceDE w:val="0"/>
        <w:autoSpaceDN w:val="0"/>
        <w:adjustRightInd w:val="0"/>
        <w:jc w:val="both"/>
        <w:rPr>
          <w:rFonts w:eastAsia="MS Mincho"/>
          <w:iCs/>
          <w:sz w:val="28"/>
          <w:szCs w:val="28"/>
        </w:rPr>
      </w:pPr>
      <w:r w:rsidRPr="00BF7213">
        <w:rPr>
          <w:rFonts w:eastAsia="MS Mincho"/>
          <w:iCs/>
          <w:sz w:val="28"/>
          <w:szCs w:val="28"/>
        </w:rPr>
        <w:t>4.4.</w:t>
      </w:r>
      <w:r w:rsidR="00F71B52" w:rsidRPr="00DD1ACA">
        <w:rPr>
          <w:rFonts w:eastAsia="MS Mincho"/>
          <w:iCs/>
          <w:sz w:val="28"/>
          <w:szCs w:val="28"/>
        </w:rPr>
        <w:t>При выплате заработной платы работнику выдается расчетный листок, с указанием:</w:t>
      </w:r>
    </w:p>
    <w:p w14:paraId="779AF917" w14:textId="77777777" w:rsidR="00F71B52" w:rsidRPr="00DD1ACA" w:rsidRDefault="00F71B52" w:rsidP="00F71B52">
      <w:pPr>
        <w:autoSpaceDE w:val="0"/>
        <w:autoSpaceDN w:val="0"/>
        <w:adjustRightInd w:val="0"/>
        <w:ind w:firstLine="709"/>
        <w:jc w:val="both"/>
        <w:rPr>
          <w:iCs/>
          <w:sz w:val="28"/>
          <w:szCs w:val="28"/>
        </w:rPr>
      </w:pPr>
      <w:r w:rsidRPr="00DD1ACA">
        <w:rPr>
          <w:iCs/>
          <w:sz w:val="28"/>
          <w:szCs w:val="28"/>
        </w:rPr>
        <w:t>- составных частей заработной платы, причитающейся ему за соответствующий период;</w:t>
      </w:r>
    </w:p>
    <w:p w14:paraId="0F52D009" w14:textId="77777777" w:rsidR="00F71B52" w:rsidRPr="00DD1ACA" w:rsidRDefault="00F71B52" w:rsidP="00F71B52">
      <w:pPr>
        <w:autoSpaceDE w:val="0"/>
        <w:autoSpaceDN w:val="0"/>
        <w:adjustRightInd w:val="0"/>
        <w:ind w:firstLine="709"/>
        <w:jc w:val="both"/>
        <w:rPr>
          <w:iCs/>
          <w:sz w:val="28"/>
          <w:szCs w:val="28"/>
        </w:rPr>
      </w:pPr>
      <w:r w:rsidRPr="00DD1ACA">
        <w:rPr>
          <w:iCs/>
          <w:sz w:val="28"/>
          <w:szCs w:val="28"/>
        </w:rPr>
        <w:t>- размеров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14:paraId="7703934D" w14:textId="77777777" w:rsidR="00F71B52" w:rsidRPr="00DD1ACA" w:rsidRDefault="00F71B52" w:rsidP="00F71B52">
      <w:pPr>
        <w:autoSpaceDE w:val="0"/>
        <w:autoSpaceDN w:val="0"/>
        <w:adjustRightInd w:val="0"/>
        <w:ind w:firstLine="709"/>
        <w:jc w:val="both"/>
        <w:rPr>
          <w:iCs/>
          <w:sz w:val="28"/>
          <w:szCs w:val="28"/>
        </w:rPr>
      </w:pPr>
      <w:r w:rsidRPr="00DD1ACA">
        <w:rPr>
          <w:iCs/>
          <w:sz w:val="28"/>
          <w:szCs w:val="28"/>
        </w:rPr>
        <w:t>- размеров и оснований произведенных удержаний;</w:t>
      </w:r>
    </w:p>
    <w:p w14:paraId="5F36ED5A" w14:textId="77777777" w:rsidR="00F71B52" w:rsidRPr="00DD1ACA" w:rsidRDefault="00F71B52" w:rsidP="00F71B52">
      <w:pPr>
        <w:autoSpaceDE w:val="0"/>
        <w:autoSpaceDN w:val="0"/>
        <w:adjustRightInd w:val="0"/>
        <w:ind w:firstLine="709"/>
        <w:jc w:val="both"/>
        <w:rPr>
          <w:iCs/>
          <w:sz w:val="28"/>
          <w:szCs w:val="28"/>
        </w:rPr>
      </w:pPr>
      <w:r w:rsidRPr="00DD1ACA">
        <w:rPr>
          <w:iCs/>
          <w:sz w:val="28"/>
          <w:szCs w:val="28"/>
        </w:rPr>
        <w:t>- общей денежной суммы, подлежащей выплате.</w:t>
      </w:r>
    </w:p>
    <w:p w14:paraId="593C839D" w14:textId="77777777" w:rsidR="00F71B52" w:rsidRPr="00DD1ACA" w:rsidRDefault="00F71B52" w:rsidP="00F71B52">
      <w:pPr>
        <w:autoSpaceDE w:val="0"/>
        <w:autoSpaceDN w:val="0"/>
        <w:adjustRightInd w:val="0"/>
        <w:ind w:firstLine="709"/>
        <w:jc w:val="both"/>
        <w:rPr>
          <w:sz w:val="28"/>
          <w:szCs w:val="28"/>
        </w:rPr>
      </w:pPr>
      <w:r w:rsidRPr="00DD1ACA">
        <w:rPr>
          <w:sz w:val="28"/>
          <w:szCs w:val="28"/>
        </w:rPr>
        <w:t xml:space="preserve">Форма расчетного листка утверждается работодателем с учетом мнения выборного органа первичной профсоюзной организации </w:t>
      </w:r>
    </w:p>
    <w:p w14:paraId="019209C9" w14:textId="77777777" w:rsidR="00F71B52" w:rsidRPr="00BF7213" w:rsidRDefault="00E315D9" w:rsidP="00E315D9">
      <w:pPr>
        <w:autoSpaceDE w:val="0"/>
        <w:autoSpaceDN w:val="0"/>
        <w:adjustRightInd w:val="0"/>
        <w:jc w:val="both"/>
        <w:rPr>
          <w:i/>
          <w:iCs/>
          <w:sz w:val="28"/>
          <w:szCs w:val="28"/>
        </w:rPr>
      </w:pPr>
      <w:r w:rsidRPr="00BF7213">
        <w:rPr>
          <w:sz w:val="28"/>
          <w:szCs w:val="28"/>
        </w:rPr>
        <w:t>4.5</w:t>
      </w:r>
      <w:r w:rsidR="00F71B52" w:rsidRPr="00BF7213">
        <w:rPr>
          <w:sz w:val="28"/>
          <w:szCs w:val="28"/>
        </w:rPr>
        <w:t xml:space="preserve">. Ответственность за своевременность и правильность определения размеров и выплаты заработной платы работникам несет руководитель </w:t>
      </w:r>
      <w:r w:rsidR="00FA5FCF">
        <w:rPr>
          <w:sz w:val="28"/>
          <w:szCs w:val="28"/>
        </w:rPr>
        <w:t xml:space="preserve">образовательной </w:t>
      </w:r>
      <w:r w:rsidR="00F71B52" w:rsidRPr="00BF7213">
        <w:rPr>
          <w:sz w:val="28"/>
          <w:szCs w:val="28"/>
        </w:rPr>
        <w:t>организации.</w:t>
      </w:r>
    </w:p>
    <w:p w14:paraId="5A8E1F23" w14:textId="77777777" w:rsidR="00F71B52" w:rsidRDefault="00E315D9" w:rsidP="00E315D9">
      <w:pPr>
        <w:autoSpaceDE w:val="0"/>
        <w:autoSpaceDN w:val="0"/>
        <w:adjustRightInd w:val="0"/>
        <w:jc w:val="both"/>
        <w:rPr>
          <w:rFonts w:eastAsia="MS Mincho"/>
          <w:sz w:val="28"/>
          <w:szCs w:val="28"/>
        </w:rPr>
      </w:pPr>
      <w:r w:rsidRPr="00BF7213">
        <w:rPr>
          <w:rFonts w:eastAsia="MS Mincho"/>
          <w:sz w:val="28"/>
          <w:szCs w:val="28"/>
        </w:rPr>
        <w:t>4.6</w:t>
      </w:r>
      <w:r w:rsidR="00F71B52" w:rsidRPr="00BF7213">
        <w:rPr>
          <w:rFonts w:eastAsia="MS Mincho"/>
          <w:sz w:val="28"/>
          <w:szCs w:val="28"/>
        </w:rPr>
        <w:t>.</w:t>
      </w:r>
      <w:r w:rsidR="00F71B52" w:rsidRPr="00DD1ACA">
        <w:rPr>
          <w:rFonts w:eastAsia="MS Mincho"/>
          <w:sz w:val="28"/>
          <w:szCs w:val="28"/>
        </w:rPr>
        <w:t xml:space="preserve"> Заработная плата исчисляется в соответствии </w:t>
      </w:r>
      <w:r w:rsidR="00F71B52" w:rsidRPr="00DC4B6C">
        <w:rPr>
          <w:rFonts w:eastAsia="MS Mincho"/>
          <w:sz w:val="28"/>
          <w:szCs w:val="28"/>
        </w:rPr>
        <w:t>с трудовым законодательством и включает в себя ставки заработной платы, оклады (должностные оклады); доплаты и надбавки компенсационного характера, в том числе за работу во вредных и (или) опасных условиях труда; за работу в условиях, отклоняющихся</w:t>
      </w:r>
      <w:r w:rsidR="00F71B52" w:rsidRPr="00DD1ACA">
        <w:rPr>
          <w:rFonts w:eastAsia="MS Mincho"/>
          <w:sz w:val="28"/>
          <w:szCs w:val="28"/>
        </w:rPr>
        <w:t xml:space="preserve"> от нормальных (</w:t>
      </w:r>
      <w:r w:rsidR="00F71B52" w:rsidRPr="00DD1ACA">
        <w:rPr>
          <w:sz w:val="28"/>
          <w:szCs w:val="28"/>
        </w:rPr>
        <w:t xml:space="preserve">при выполнении работ различной квалификации, совмещении </w:t>
      </w:r>
      <w:r w:rsidR="00F71B52" w:rsidRPr="00DD1ACA">
        <w:rPr>
          <w:sz w:val="28"/>
          <w:szCs w:val="28"/>
        </w:rPr>
        <w:lastRenderedPageBreak/>
        <w:t>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w:t>
      </w:r>
      <w:r w:rsidR="00F71B52" w:rsidRPr="00DD1ACA">
        <w:rPr>
          <w:rFonts w:eastAsia="MS Mincho"/>
          <w:sz w:val="28"/>
          <w:szCs w:val="28"/>
        </w:rPr>
        <w:t xml:space="preserve"> иные выплаты компенсационного характера за работу, не входящую в должностные об</w:t>
      </w:r>
      <w:r w:rsidR="004C3379">
        <w:rPr>
          <w:rFonts w:eastAsia="MS Mincho"/>
          <w:sz w:val="28"/>
          <w:szCs w:val="28"/>
        </w:rPr>
        <w:t>язанности (</w:t>
      </w:r>
      <w:r w:rsidR="00F71B52" w:rsidRPr="00DD1ACA">
        <w:rPr>
          <w:rFonts w:eastAsia="MS Mincho"/>
          <w:sz w:val="28"/>
          <w:szCs w:val="28"/>
        </w:rPr>
        <w:t>проверка письменных работ, заведование учебным кабинетом и др.); выплаты стимулирующего характера.</w:t>
      </w:r>
    </w:p>
    <w:p w14:paraId="194D679F" w14:textId="77777777" w:rsidR="00E315D9" w:rsidRPr="00BF7213" w:rsidRDefault="00E315D9" w:rsidP="0083636F">
      <w:pPr>
        <w:pStyle w:val="aa"/>
        <w:contextualSpacing/>
        <w:jc w:val="both"/>
        <w:rPr>
          <w:rFonts w:ascii="Times New Roman" w:eastAsia="MS Mincho" w:hAnsi="Times New Roman"/>
          <w:sz w:val="28"/>
          <w:szCs w:val="28"/>
        </w:rPr>
      </w:pPr>
      <w:r w:rsidRPr="00BF7213">
        <w:rPr>
          <w:rFonts w:ascii="Times New Roman" w:eastAsia="MS Mincho" w:hAnsi="Times New Roman"/>
          <w:sz w:val="28"/>
          <w:szCs w:val="28"/>
        </w:rPr>
        <w:t>В случаях, когда размер оплаты труда работника зависит от стажа, образования, квалификационной категории, государственных наград и (или) ведомственных знаков отличия, ученой степени, право на его изменение возникает в следующие сроки:</w:t>
      </w:r>
    </w:p>
    <w:p w14:paraId="498CFEE6" w14:textId="77777777" w:rsidR="00E315D9" w:rsidRPr="00BF7213" w:rsidRDefault="00E315D9" w:rsidP="00E315D9">
      <w:pPr>
        <w:pStyle w:val="aa"/>
        <w:ind w:firstLine="709"/>
        <w:contextualSpacing/>
        <w:jc w:val="both"/>
        <w:rPr>
          <w:rFonts w:ascii="Times New Roman" w:eastAsia="MS Mincho" w:hAnsi="Times New Roman"/>
          <w:sz w:val="28"/>
          <w:szCs w:val="28"/>
        </w:rPr>
      </w:pPr>
      <w:r w:rsidRPr="00BF7213">
        <w:rPr>
          <w:rFonts w:ascii="Times New Roman" w:eastAsia="MS Mincho" w:hAnsi="Times New Roman"/>
          <w:sz w:val="28"/>
          <w:szCs w:val="28"/>
        </w:rPr>
        <w:t>-</w:t>
      </w:r>
      <w:r w:rsidRPr="00BF7213">
        <w:rPr>
          <w:rFonts w:eastAsia="Arial Unicode MS"/>
          <w:color w:val="000000"/>
          <w:kern w:val="1"/>
          <w:sz w:val="28"/>
          <w:szCs w:val="28"/>
        </w:rPr>
        <w:t> </w:t>
      </w:r>
      <w:r w:rsidRPr="00BF7213">
        <w:rPr>
          <w:rFonts w:ascii="Times New Roman" w:eastAsia="MS Mincho" w:hAnsi="Times New Roman"/>
          <w:sz w:val="28"/>
          <w:szCs w:val="28"/>
        </w:rPr>
        <w:t>при установлении квалификационной категории – со дня вынесения решения аттестационной комиссией;</w:t>
      </w:r>
    </w:p>
    <w:p w14:paraId="411BA9FA" w14:textId="77777777" w:rsidR="00E315D9" w:rsidRPr="00BF7213" w:rsidRDefault="00E315D9" w:rsidP="00E315D9">
      <w:pPr>
        <w:pStyle w:val="aa"/>
        <w:ind w:firstLine="709"/>
        <w:contextualSpacing/>
        <w:jc w:val="both"/>
        <w:rPr>
          <w:rFonts w:ascii="Times New Roman" w:eastAsia="MS Mincho" w:hAnsi="Times New Roman"/>
          <w:sz w:val="28"/>
          <w:szCs w:val="28"/>
        </w:rPr>
      </w:pPr>
      <w:r w:rsidRPr="00BF7213">
        <w:rPr>
          <w:rFonts w:ascii="Times New Roman" w:eastAsia="MS Mincho" w:hAnsi="Times New Roman"/>
          <w:sz w:val="28"/>
          <w:szCs w:val="28"/>
        </w:rPr>
        <w:t>-</w:t>
      </w:r>
      <w:r w:rsidRPr="00BF7213">
        <w:rPr>
          <w:rFonts w:eastAsia="Arial Unicode MS"/>
          <w:color w:val="000000"/>
          <w:kern w:val="1"/>
          <w:sz w:val="28"/>
          <w:szCs w:val="28"/>
        </w:rPr>
        <w:t> </w:t>
      </w:r>
      <w:r w:rsidRPr="00BF7213">
        <w:rPr>
          <w:rFonts w:ascii="Times New Roman" w:eastAsia="MS Mincho" w:hAnsi="Times New Roman"/>
          <w:sz w:val="28"/>
          <w:szCs w:val="28"/>
        </w:rPr>
        <w:t>при увеличении стажа непрерывной работы, педагогической работы, выслуги лет - со дня достижения соответствующего стажа, если документы находятся в учреждении, или со дня представления документа о стаже, дающем право на соответствующие выплаты;</w:t>
      </w:r>
    </w:p>
    <w:p w14:paraId="5D54AF4A" w14:textId="77777777" w:rsidR="00E315D9" w:rsidRPr="00BF7213" w:rsidRDefault="00E315D9" w:rsidP="00E315D9">
      <w:pPr>
        <w:pStyle w:val="aa"/>
        <w:ind w:firstLine="709"/>
        <w:contextualSpacing/>
        <w:jc w:val="both"/>
        <w:rPr>
          <w:rFonts w:ascii="Times New Roman" w:eastAsia="MS Mincho" w:hAnsi="Times New Roman"/>
          <w:sz w:val="28"/>
          <w:szCs w:val="28"/>
        </w:rPr>
      </w:pPr>
      <w:r w:rsidRPr="00BF7213">
        <w:rPr>
          <w:rFonts w:ascii="Times New Roman" w:eastAsia="MS Mincho" w:hAnsi="Times New Roman"/>
          <w:sz w:val="28"/>
          <w:szCs w:val="28"/>
        </w:rPr>
        <w:t>-</w:t>
      </w:r>
      <w:r w:rsidRPr="00BF7213">
        <w:rPr>
          <w:rFonts w:eastAsia="Arial Unicode MS"/>
          <w:color w:val="000000"/>
          <w:kern w:val="1"/>
          <w:sz w:val="28"/>
          <w:szCs w:val="28"/>
        </w:rPr>
        <w:t> </w:t>
      </w:r>
      <w:r w:rsidRPr="00BF7213">
        <w:rPr>
          <w:rFonts w:ascii="Times New Roman" w:eastAsia="MS Mincho" w:hAnsi="Times New Roman"/>
          <w:sz w:val="28"/>
          <w:szCs w:val="28"/>
        </w:rPr>
        <w:t>при получении образования или восстановлении документов об образовании - со дня представления соответствующего документа;</w:t>
      </w:r>
    </w:p>
    <w:p w14:paraId="14D59110" w14:textId="77777777" w:rsidR="00E315D9" w:rsidRPr="00BF7213" w:rsidRDefault="00E315D9" w:rsidP="005F2F49">
      <w:pPr>
        <w:pStyle w:val="aa"/>
        <w:autoSpaceDE w:val="0"/>
        <w:autoSpaceDN w:val="0"/>
        <w:adjustRightInd w:val="0"/>
        <w:ind w:firstLine="709"/>
        <w:contextualSpacing/>
        <w:jc w:val="both"/>
        <w:rPr>
          <w:rFonts w:ascii="Times New Roman" w:eastAsia="MS Mincho" w:hAnsi="Times New Roman"/>
          <w:sz w:val="28"/>
          <w:szCs w:val="28"/>
        </w:rPr>
      </w:pPr>
      <w:r w:rsidRPr="00BF7213">
        <w:rPr>
          <w:rFonts w:ascii="Times New Roman" w:eastAsia="MS Mincho" w:hAnsi="Times New Roman"/>
          <w:sz w:val="28"/>
          <w:szCs w:val="28"/>
        </w:rPr>
        <w:t>-</w:t>
      </w:r>
      <w:r w:rsidRPr="00BF7213">
        <w:rPr>
          <w:rFonts w:eastAsia="Arial Unicode MS"/>
          <w:color w:val="000000"/>
          <w:kern w:val="1"/>
          <w:sz w:val="28"/>
          <w:szCs w:val="28"/>
        </w:rPr>
        <w:t> </w:t>
      </w:r>
      <w:r w:rsidRPr="00BF7213">
        <w:rPr>
          <w:rFonts w:ascii="Times New Roman" w:eastAsia="MS Mincho" w:hAnsi="Times New Roman"/>
          <w:sz w:val="28"/>
          <w:szCs w:val="28"/>
        </w:rPr>
        <w:t>при присвоении почетного звания, награждении ведомственными знаками отличия - с</w:t>
      </w:r>
      <w:r w:rsidR="005F2F49">
        <w:rPr>
          <w:rFonts w:ascii="Times New Roman" w:eastAsia="MS Mincho" w:hAnsi="Times New Roman"/>
          <w:sz w:val="28"/>
          <w:szCs w:val="28"/>
        </w:rPr>
        <w:t>о дня награждения (присвоения);</w:t>
      </w:r>
    </w:p>
    <w:p w14:paraId="602ACADB" w14:textId="77777777" w:rsidR="00E315D9" w:rsidRPr="00BF7213" w:rsidRDefault="00E315D9" w:rsidP="00E315D9">
      <w:pPr>
        <w:pStyle w:val="aa"/>
        <w:autoSpaceDE w:val="0"/>
        <w:autoSpaceDN w:val="0"/>
        <w:adjustRightInd w:val="0"/>
        <w:ind w:firstLine="709"/>
        <w:contextualSpacing/>
        <w:jc w:val="both"/>
        <w:rPr>
          <w:rFonts w:ascii="Times New Roman" w:hAnsi="Times New Roman"/>
          <w:iCs/>
          <w:sz w:val="28"/>
          <w:szCs w:val="28"/>
        </w:rPr>
      </w:pPr>
      <w:r w:rsidRPr="00BF7213">
        <w:rPr>
          <w:rFonts w:ascii="Times New Roman" w:hAnsi="Times New Roman"/>
          <w:iCs/>
          <w:sz w:val="28"/>
          <w:szCs w:val="28"/>
        </w:rPr>
        <w:t>-</w:t>
      </w:r>
      <w:r w:rsidRPr="00BF7213">
        <w:rPr>
          <w:rFonts w:eastAsia="Arial Unicode MS"/>
          <w:color w:val="000000"/>
          <w:kern w:val="1"/>
          <w:sz w:val="28"/>
          <w:szCs w:val="28"/>
        </w:rPr>
        <w:t> </w:t>
      </w:r>
      <w:r w:rsidRPr="00BF7213">
        <w:rPr>
          <w:rFonts w:ascii="Times New Roman" w:hAnsi="Times New Roman"/>
          <w:iCs/>
          <w:sz w:val="28"/>
          <w:szCs w:val="28"/>
        </w:rPr>
        <w:t>при награждении государственными наградами Российской Федерации, субъекта Российской Федерации – со дня принятия решения о награждении</w:t>
      </w:r>
      <w:r w:rsidRPr="00BF7213">
        <w:rPr>
          <w:rStyle w:val="ad"/>
          <w:rFonts w:ascii="Times New Roman" w:hAnsi="Times New Roman"/>
          <w:iCs/>
          <w:sz w:val="28"/>
          <w:szCs w:val="28"/>
        </w:rPr>
        <w:footnoteReference w:id="2"/>
      </w:r>
      <w:r w:rsidRPr="00BF7213">
        <w:rPr>
          <w:rFonts w:ascii="Times New Roman" w:hAnsi="Times New Roman"/>
          <w:iCs/>
          <w:sz w:val="28"/>
          <w:szCs w:val="28"/>
        </w:rPr>
        <w:t>;</w:t>
      </w:r>
    </w:p>
    <w:p w14:paraId="64B52EAA" w14:textId="77777777" w:rsidR="00F71B52" w:rsidRPr="00EC1C42" w:rsidRDefault="00E315D9" w:rsidP="00E315D9">
      <w:pPr>
        <w:autoSpaceDE w:val="0"/>
        <w:autoSpaceDN w:val="0"/>
        <w:adjustRightInd w:val="0"/>
        <w:jc w:val="both"/>
        <w:rPr>
          <w:rFonts w:eastAsia="MS Mincho"/>
          <w:sz w:val="28"/>
          <w:szCs w:val="28"/>
        </w:rPr>
      </w:pPr>
      <w:r>
        <w:rPr>
          <w:rFonts w:eastAsia="MS Mincho"/>
          <w:sz w:val="28"/>
          <w:szCs w:val="28"/>
        </w:rPr>
        <w:t>4.7</w:t>
      </w:r>
      <w:r w:rsidR="00F71B52" w:rsidRPr="00DD1ACA">
        <w:rPr>
          <w:rFonts w:eastAsia="MS Mincho"/>
          <w:sz w:val="28"/>
          <w:szCs w:val="28"/>
        </w:rPr>
        <w:t xml:space="preserve">. Месячная заработная плата работника, полностью отработавшего норму рабочего времени и выполнившего нормы труда (трудовые обязанности), не </w:t>
      </w:r>
      <w:r w:rsidR="00F71B52" w:rsidRPr="00BF7213">
        <w:rPr>
          <w:rFonts w:eastAsia="MS Mincho"/>
          <w:sz w:val="28"/>
          <w:szCs w:val="28"/>
        </w:rPr>
        <w:t xml:space="preserve">может быть </w:t>
      </w:r>
      <w:r w:rsidR="00F71B52" w:rsidRPr="00EC1C42">
        <w:rPr>
          <w:rFonts w:eastAsia="MS Mincho"/>
          <w:sz w:val="28"/>
          <w:szCs w:val="28"/>
        </w:rPr>
        <w:t>ниже</w:t>
      </w:r>
      <w:r w:rsidRPr="00EC1C42">
        <w:rPr>
          <w:rFonts w:eastAsia="MS Mincho"/>
          <w:sz w:val="28"/>
          <w:szCs w:val="28"/>
        </w:rPr>
        <w:t xml:space="preserve"> минимального размера оплаты труда</w:t>
      </w:r>
      <w:r w:rsidR="00F71B52" w:rsidRPr="00EC1C42">
        <w:rPr>
          <w:rFonts w:eastAsia="MS Mincho"/>
          <w:sz w:val="28"/>
          <w:szCs w:val="28"/>
        </w:rPr>
        <w:t>.</w:t>
      </w:r>
    </w:p>
    <w:p w14:paraId="15CC1A4F" w14:textId="2030115E" w:rsidR="00F71B52" w:rsidRPr="00DD1ACA" w:rsidRDefault="00F71B52" w:rsidP="0083636F">
      <w:pPr>
        <w:autoSpaceDE w:val="0"/>
        <w:autoSpaceDN w:val="0"/>
        <w:adjustRightInd w:val="0"/>
        <w:jc w:val="both"/>
        <w:rPr>
          <w:rFonts w:eastAsia="MS Mincho"/>
          <w:sz w:val="28"/>
          <w:szCs w:val="28"/>
        </w:rPr>
      </w:pPr>
      <w:r w:rsidRPr="00DD1ACA">
        <w:rPr>
          <w:rFonts w:eastAsia="MS Mincho"/>
          <w:sz w:val="28"/>
          <w:szCs w:val="28"/>
        </w:rPr>
        <w:t xml:space="preserve">В состав месячной заработной платы работника при доведении ее до уровня </w:t>
      </w:r>
      <w:r w:rsidRPr="00DC4B6C">
        <w:rPr>
          <w:rFonts w:eastAsia="MS Mincho"/>
          <w:sz w:val="28"/>
          <w:szCs w:val="28"/>
        </w:rPr>
        <w:t>МРОТ</w:t>
      </w:r>
      <w:r w:rsidR="00DC4B6C" w:rsidRPr="00DC4B6C">
        <w:rPr>
          <w:rFonts w:eastAsia="MS Mincho"/>
          <w:sz w:val="28"/>
          <w:szCs w:val="28"/>
        </w:rPr>
        <w:t>,</w:t>
      </w:r>
      <w:r w:rsidRPr="00EC1C42">
        <w:rPr>
          <w:rFonts w:eastAsia="MS Mincho"/>
          <w:color w:val="FF0000"/>
          <w:sz w:val="28"/>
          <w:szCs w:val="28"/>
        </w:rPr>
        <w:t xml:space="preserve"> </w:t>
      </w:r>
      <w:r w:rsidRPr="00DD1ACA">
        <w:rPr>
          <w:rFonts w:eastAsia="MS Mincho"/>
          <w:sz w:val="28"/>
          <w:szCs w:val="28"/>
        </w:rPr>
        <w:t>доплаты за совмещение профессий (должностей), расширение зон обслуживания, увеличение объема работ, за исполнение обязанностей временно отсутствующего работника, оплата труда при работе по совместительству</w:t>
      </w:r>
      <w:r w:rsidR="00131DB2">
        <w:rPr>
          <w:rFonts w:eastAsia="MS Mincho"/>
          <w:sz w:val="28"/>
          <w:szCs w:val="28"/>
        </w:rPr>
        <w:t xml:space="preserve">, а </w:t>
      </w:r>
      <w:r w:rsidR="00131DB2" w:rsidRPr="00BF7213">
        <w:rPr>
          <w:rFonts w:eastAsia="MS Mincho"/>
          <w:sz w:val="28"/>
          <w:szCs w:val="28"/>
        </w:rPr>
        <w:t>также компенсационные выплаты не включаются</w:t>
      </w:r>
      <w:r w:rsidRPr="00BF7213">
        <w:rPr>
          <w:rFonts w:eastAsia="MS Mincho"/>
          <w:sz w:val="28"/>
          <w:szCs w:val="28"/>
        </w:rPr>
        <w:t>.</w:t>
      </w:r>
    </w:p>
    <w:p w14:paraId="521A076A" w14:textId="77777777" w:rsidR="00F71B52" w:rsidRPr="00DD1ACA" w:rsidRDefault="00F71B52" w:rsidP="0083636F">
      <w:pPr>
        <w:autoSpaceDE w:val="0"/>
        <w:autoSpaceDN w:val="0"/>
        <w:adjustRightInd w:val="0"/>
        <w:jc w:val="both"/>
        <w:rPr>
          <w:rFonts w:eastAsia="MS Mincho"/>
          <w:sz w:val="28"/>
          <w:szCs w:val="28"/>
        </w:rPr>
      </w:pPr>
      <w:r w:rsidRPr="00DD1ACA">
        <w:rPr>
          <w:rFonts w:eastAsia="MS Mincho"/>
          <w:sz w:val="28"/>
          <w:szCs w:val="28"/>
        </w:rPr>
        <w:t>Выплаты социального характера и иные выплаты, не относящиеся к оплате труда, в том числе осуществляемые из фонда оплаты труда (материальная помощь, оплата стоимости питания, проезда, обучения, коммунальных услуг, отдыха и другие), не являющиеся заработной платой, в минимальном размере оплаты труда не учитываются.</w:t>
      </w:r>
    </w:p>
    <w:p w14:paraId="4B9B489F" w14:textId="77777777" w:rsidR="00F71B52" w:rsidRPr="00DD1ACA" w:rsidRDefault="00131DB2" w:rsidP="00131DB2">
      <w:pPr>
        <w:widowControl w:val="0"/>
        <w:autoSpaceDE w:val="0"/>
        <w:autoSpaceDN w:val="0"/>
        <w:adjustRightInd w:val="0"/>
        <w:jc w:val="both"/>
        <w:rPr>
          <w:sz w:val="28"/>
          <w:szCs w:val="28"/>
        </w:rPr>
      </w:pPr>
      <w:r>
        <w:rPr>
          <w:sz w:val="28"/>
          <w:szCs w:val="28"/>
        </w:rPr>
        <w:t>4.8</w:t>
      </w:r>
      <w:r w:rsidR="00F71B52" w:rsidRPr="00DD1ACA">
        <w:rPr>
          <w:sz w:val="28"/>
          <w:szCs w:val="28"/>
        </w:rPr>
        <w:t>. Порядок и условия установления доплат, надбавок и иных выплат:</w:t>
      </w:r>
    </w:p>
    <w:p w14:paraId="1F3DD0CF" w14:textId="77777777" w:rsidR="00F71B52" w:rsidRPr="00DD1ACA" w:rsidRDefault="00131DB2" w:rsidP="00131DB2">
      <w:pPr>
        <w:widowControl w:val="0"/>
        <w:autoSpaceDE w:val="0"/>
        <w:autoSpaceDN w:val="0"/>
        <w:adjustRightInd w:val="0"/>
        <w:jc w:val="both"/>
        <w:rPr>
          <w:sz w:val="28"/>
          <w:szCs w:val="28"/>
        </w:rPr>
      </w:pPr>
      <w:r>
        <w:rPr>
          <w:sz w:val="28"/>
          <w:szCs w:val="28"/>
        </w:rPr>
        <w:t>4.8</w:t>
      </w:r>
      <w:r w:rsidR="00F71B52" w:rsidRPr="00DD1ACA">
        <w:rPr>
          <w:sz w:val="28"/>
          <w:szCs w:val="28"/>
        </w:rPr>
        <w:t>.1. Порядок установления и конкретные размеры выплат за дополнительную работу, не входящую в круг основны</w:t>
      </w:r>
      <w:r w:rsidR="004C154A">
        <w:rPr>
          <w:sz w:val="28"/>
          <w:szCs w:val="28"/>
        </w:rPr>
        <w:t>х обязанностей работника (см. Положение об оплате Труда МДОУ «Детский сад № 108»</w:t>
      </w:r>
      <w:r w:rsidR="00F71B52" w:rsidRPr="00DD1ACA">
        <w:rPr>
          <w:sz w:val="28"/>
          <w:szCs w:val="28"/>
        </w:rPr>
        <w:t xml:space="preserve">), определяются организацией самостоятельно в пределах, выделенных на эти цели средств с учетом </w:t>
      </w:r>
      <w:r w:rsidR="00F71B52" w:rsidRPr="00BF7213">
        <w:rPr>
          <w:sz w:val="28"/>
          <w:szCs w:val="28"/>
        </w:rPr>
        <w:t xml:space="preserve">мнения </w:t>
      </w:r>
      <w:r w:rsidRPr="00BF7213">
        <w:rPr>
          <w:sz w:val="28"/>
          <w:szCs w:val="28"/>
        </w:rPr>
        <w:t>выборного</w:t>
      </w:r>
      <w:r w:rsidR="00F71B52" w:rsidRPr="00BF7213">
        <w:rPr>
          <w:sz w:val="28"/>
          <w:szCs w:val="28"/>
        </w:rPr>
        <w:t xml:space="preserve"> органа </w:t>
      </w:r>
      <w:r w:rsidRPr="00BF7213">
        <w:rPr>
          <w:sz w:val="28"/>
          <w:szCs w:val="28"/>
        </w:rPr>
        <w:t>первичной профсоюзной организации</w:t>
      </w:r>
      <w:r w:rsidR="00BF7213">
        <w:rPr>
          <w:sz w:val="28"/>
          <w:szCs w:val="28"/>
        </w:rPr>
        <w:t xml:space="preserve"> и </w:t>
      </w:r>
      <w:r w:rsidR="00F71B52" w:rsidRPr="00BF7213">
        <w:rPr>
          <w:sz w:val="28"/>
          <w:szCs w:val="28"/>
        </w:rPr>
        <w:t>закрепляются в соответствующем положении</w:t>
      </w:r>
      <w:r w:rsidR="00F71B52" w:rsidRPr="00DD1ACA">
        <w:rPr>
          <w:sz w:val="28"/>
          <w:szCs w:val="28"/>
        </w:rPr>
        <w:t>.</w:t>
      </w:r>
    </w:p>
    <w:p w14:paraId="4A8B4576" w14:textId="65786288" w:rsidR="00DC4B6C" w:rsidRPr="00DC4B6C" w:rsidRDefault="00F71B52" w:rsidP="00DC4B6C">
      <w:pPr>
        <w:widowControl w:val="0"/>
        <w:autoSpaceDE w:val="0"/>
        <w:autoSpaceDN w:val="0"/>
        <w:adjustRightInd w:val="0"/>
        <w:jc w:val="both"/>
        <w:rPr>
          <w:sz w:val="28"/>
          <w:szCs w:val="28"/>
        </w:rPr>
      </w:pPr>
      <w:r w:rsidRPr="00DD1ACA">
        <w:rPr>
          <w:sz w:val="28"/>
          <w:szCs w:val="28"/>
        </w:rPr>
        <w:t xml:space="preserve">Доплаты за совмещение профессий (должностей), </w:t>
      </w:r>
      <w:r w:rsidR="00DC4B6C">
        <w:rPr>
          <w:sz w:val="28"/>
          <w:szCs w:val="28"/>
        </w:rPr>
        <w:t xml:space="preserve"> д</w:t>
      </w:r>
      <w:r w:rsidR="00DC4B6C" w:rsidRPr="00DC4B6C">
        <w:rPr>
          <w:sz w:val="28"/>
          <w:szCs w:val="28"/>
        </w:rPr>
        <w:t>оплата  за наставничество</w:t>
      </w:r>
      <w:r w:rsidR="00DC4B6C">
        <w:rPr>
          <w:sz w:val="28"/>
          <w:szCs w:val="28"/>
        </w:rPr>
        <w:t>,</w:t>
      </w:r>
    </w:p>
    <w:p w14:paraId="21804EE5" w14:textId="5BF4AA57" w:rsidR="00F71B52" w:rsidRDefault="00F71B52" w:rsidP="00131DB2">
      <w:pPr>
        <w:widowControl w:val="0"/>
        <w:autoSpaceDE w:val="0"/>
        <w:autoSpaceDN w:val="0"/>
        <w:adjustRightInd w:val="0"/>
        <w:jc w:val="both"/>
        <w:rPr>
          <w:sz w:val="28"/>
          <w:szCs w:val="28"/>
        </w:rPr>
      </w:pPr>
      <w:r w:rsidRPr="00DD1ACA">
        <w:rPr>
          <w:sz w:val="28"/>
          <w:szCs w:val="28"/>
        </w:rPr>
        <w:lastRenderedPageBreak/>
        <w:t xml:space="preserve">расширение зон обслуживания, увеличение объема выполняемых работ или исполнение обязанностей временно отсутствующего работника без освобождения от работы, определенной трудовым договором, устанавливаются работнику руководителем </w:t>
      </w:r>
      <w:r w:rsidR="001B7F21">
        <w:rPr>
          <w:sz w:val="28"/>
          <w:szCs w:val="28"/>
        </w:rPr>
        <w:t xml:space="preserve">образовательной </w:t>
      </w:r>
      <w:r w:rsidRPr="00DD1ACA">
        <w:rPr>
          <w:sz w:val="28"/>
          <w:szCs w:val="28"/>
        </w:rPr>
        <w:t>организации по соглашению сторон.</w:t>
      </w:r>
    </w:p>
    <w:p w14:paraId="341CAAA2" w14:textId="77777777" w:rsidR="00F71B52" w:rsidRPr="00BF7213" w:rsidRDefault="00131DB2" w:rsidP="00131DB2">
      <w:pPr>
        <w:widowControl w:val="0"/>
        <w:autoSpaceDE w:val="0"/>
        <w:autoSpaceDN w:val="0"/>
        <w:adjustRightInd w:val="0"/>
        <w:jc w:val="both"/>
        <w:rPr>
          <w:sz w:val="28"/>
          <w:szCs w:val="28"/>
        </w:rPr>
      </w:pPr>
      <w:r>
        <w:rPr>
          <w:sz w:val="28"/>
          <w:szCs w:val="28"/>
        </w:rPr>
        <w:t>4.8</w:t>
      </w:r>
      <w:r w:rsidR="00F71B52" w:rsidRPr="00DD1ACA">
        <w:rPr>
          <w:sz w:val="28"/>
          <w:szCs w:val="28"/>
        </w:rPr>
        <w:t xml:space="preserve">.2. Доплаты компенсационного характера за условия труда, отклоняющиеся от нормальных (при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 устанавливаются в размерах предусмотренных трудовым законодательством и действующей системой оплаты труда с учетом </w:t>
      </w:r>
      <w:r w:rsidR="00F71B52" w:rsidRPr="00BF7213">
        <w:rPr>
          <w:sz w:val="28"/>
          <w:szCs w:val="28"/>
        </w:rPr>
        <w:t xml:space="preserve">мнения </w:t>
      </w:r>
      <w:r w:rsidRPr="00BF7213">
        <w:rPr>
          <w:sz w:val="28"/>
          <w:szCs w:val="28"/>
        </w:rPr>
        <w:t>выборного органа первичной профсоюзной организации</w:t>
      </w:r>
      <w:r w:rsidR="00F71B52" w:rsidRPr="00BF7213">
        <w:rPr>
          <w:sz w:val="28"/>
          <w:szCs w:val="28"/>
        </w:rPr>
        <w:t xml:space="preserve"> и закрепляются в соответствующем положении.</w:t>
      </w:r>
    </w:p>
    <w:p w14:paraId="4ACACFCF" w14:textId="77777777" w:rsidR="00F71B52" w:rsidRPr="00BF7213" w:rsidRDefault="00F71B52" w:rsidP="00131DB2">
      <w:pPr>
        <w:widowControl w:val="0"/>
        <w:autoSpaceDE w:val="0"/>
        <w:autoSpaceDN w:val="0"/>
        <w:adjustRightInd w:val="0"/>
        <w:jc w:val="both"/>
        <w:rPr>
          <w:sz w:val="28"/>
          <w:szCs w:val="28"/>
        </w:rPr>
      </w:pPr>
      <w:r w:rsidRPr="00BF7213">
        <w:rPr>
          <w:sz w:val="28"/>
          <w:szCs w:val="28"/>
        </w:rPr>
        <w:t>Доплаты за условия труда, отклоняющиеся от нормальных, определяются руководителем организации в зависимости от продолжительности их работы в неблагоприятных условиях, и устанавливаются по результатам специальной оценки условий труда. При последующей рационализации рабочих мест и улучшении условий труда доплаты могут уменьшаться или отменяться полностью.</w:t>
      </w:r>
    </w:p>
    <w:p w14:paraId="61931290" w14:textId="77777777" w:rsidR="00F71B52" w:rsidRPr="00BF7213" w:rsidRDefault="00131DB2" w:rsidP="00131DB2">
      <w:pPr>
        <w:widowControl w:val="0"/>
        <w:autoSpaceDE w:val="0"/>
        <w:autoSpaceDN w:val="0"/>
        <w:adjustRightInd w:val="0"/>
        <w:jc w:val="both"/>
        <w:rPr>
          <w:sz w:val="28"/>
          <w:szCs w:val="28"/>
        </w:rPr>
      </w:pPr>
      <w:r w:rsidRPr="00BF7213">
        <w:rPr>
          <w:sz w:val="28"/>
          <w:szCs w:val="28"/>
        </w:rPr>
        <w:t>4.8</w:t>
      </w:r>
      <w:r w:rsidR="00F71B52" w:rsidRPr="00BF7213">
        <w:rPr>
          <w:sz w:val="28"/>
          <w:szCs w:val="28"/>
        </w:rPr>
        <w:t>.3. Порядок установления и конкретные размеры стимулирующих выплат (за исключением поощрительных выплат) и выплат социального характера определяются руководителем</w:t>
      </w:r>
      <w:r w:rsidR="001B7F21">
        <w:rPr>
          <w:sz w:val="28"/>
          <w:szCs w:val="28"/>
        </w:rPr>
        <w:t xml:space="preserve"> образовательной </w:t>
      </w:r>
      <w:r w:rsidR="00F71B52" w:rsidRPr="00BF7213">
        <w:rPr>
          <w:sz w:val="28"/>
          <w:szCs w:val="28"/>
        </w:rPr>
        <w:t>организации самостоятельно в пределах, выделенных на эти цели средств с учетом мнения</w:t>
      </w:r>
      <w:r w:rsidRPr="00BF7213">
        <w:rPr>
          <w:sz w:val="28"/>
          <w:szCs w:val="28"/>
        </w:rPr>
        <w:t xml:space="preserve"> выборного органа первичной профсоюзной организации </w:t>
      </w:r>
      <w:r w:rsidR="00F71B52" w:rsidRPr="00BF7213">
        <w:rPr>
          <w:sz w:val="28"/>
          <w:szCs w:val="28"/>
        </w:rPr>
        <w:t>и закрепляются в соответствующем положении.</w:t>
      </w:r>
    </w:p>
    <w:p w14:paraId="623BFA66" w14:textId="77777777" w:rsidR="00F71B52" w:rsidRPr="00BF7213" w:rsidRDefault="00F71B52" w:rsidP="00BD03B9">
      <w:pPr>
        <w:widowControl w:val="0"/>
        <w:autoSpaceDE w:val="0"/>
        <w:autoSpaceDN w:val="0"/>
        <w:adjustRightInd w:val="0"/>
        <w:jc w:val="both"/>
        <w:rPr>
          <w:sz w:val="28"/>
          <w:szCs w:val="28"/>
        </w:rPr>
      </w:pPr>
      <w:r w:rsidRPr="00BF7213">
        <w:rPr>
          <w:sz w:val="28"/>
          <w:szCs w:val="28"/>
        </w:rPr>
        <w:t xml:space="preserve">Порядок и условия распределения поощрительных выплат по результатам труда устанавливаются локальным нормативным актом </w:t>
      </w:r>
      <w:r w:rsidR="001B7F21">
        <w:rPr>
          <w:sz w:val="28"/>
          <w:szCs w:val="28"/>
        </w:rPr>
        <w:t xml:space="preserve">образовательной </w:t>
      </w:r>
      <w:r w:rsidRPr="00BF7213">
        <w:rPr>
          <w:sz w:val="28"/>
          <w:szCs w:val="28"/>
        </w:rPr>
        <w:t>организации самостоятельно в пределах, выделенных на эти цели средств при участии</w:t>
      </w:r>
      <w:r w:rsidR="00131DB2" w:rsidRPr="00BF7213">
        <w:rPr>
          <w:sz w:val="28"/>
          <w:szCs w:val="28"/>
        </w:rPr>
        <w:t xml:space="preserve"> выборного органа первичной профсоюзной организации</w:t>
      </w:r>
      <w:r w:rsidRPr="00BF7213">
        <w:rPr>
          <w:sz w:val="28"/>
          <w:szCs w:val="28"/>
        </w:rPr>
        <w:t xml:space="preserve"> по представлению руководителя.</w:t>
      </w:r>
    </w:p>
    <w:p w14:paraId="3201FDF6" w14:textId="77777777" w:rsidR="00F71B52" w:rsidRPr="00DD1ACA" w:rsidRDefault="00F71B52" w:rsidP="00BD03B9">
      <w:pPr>
        <w:widowControl w:val="0"/>
        <w:autoSpaceDE w:val="0"/>
        <w:autoSpaceDN w:val="0"/>
        <w:adjustRightInd w:val="0"/>
        <w:jc w:val="both"/>
        <w:rPr>
          <w:sz w:val="28"/>
          <w:szCs w:val="28"/>
        </w:rPr>
      </w:pPr>
      <w:r w:rsidRPr="00BF7213">
        <w:rPr>
          <w:sz w:val="28"/>
          <w:szCs w:val="28"/>
        </w:rPr>
        <w:t xml:space="preserve">Руководитель </w:t>
      </w:r>
      <w:r w:rsidR="001B7F21">
        <w:rPr>
          <w:sz w:val="28"/>
          <w:szCs w:val="28"/>
        </w:rPr>
        <w:t xml:space="preserve">образовательной </w:t>
      </w:r>
      <w:r w:rsidRPr="00BF7213">
        <w:rPr>
          <w:sz w:val="28"/>
          <w:szCs w:val="28"/>
        </w:rPr>
        <w:t xml:space="preserve">организации представляет в </w:t>
      </w:r>
      <w:r w:rsidR="00131DB2" w:rsidRPr="00BF7213">
        <w:rPr>
          <w:sz w:val="28"/>
          <w:szCs w:val="28"/>
        </w:rPr>
        <w:t>выборн</w:t>
      </w:r>
      <w:r w:rsidR="00BD03B9" w:rsidRPr="00BF7213">
        <w:rPr>
          <w:sz w:val="28"/>
          <w:szCs w:val="28"/>
        </w:rPr>
        <w:t xml:space="preserve">ый орган </w:t>
      </w:r>
      <w:r w:rsidR="00131DB2" w:rsidRPr="00BF7213">
        <w:rPr>
          <w:sz w:val="28"/>
          <w:szCs w:val="28"/>
        </w:rPr>
        <w:t xml:space="preserve">первичной профсоюзной организации </w:t>
      </w:r>
      <w:r w:rsidRPr="00BF7213">
        <w:rPr>
          <w:sz w:val="28"/>
          <w:szCs w:val="28"/>
        </w:rPr>
        <w:t>аналитическую информацию о показателях</w:t>
      </w:r>
      <w:r w:rsidRPr="00DD1ACA">
        <w:rPr>
          <w:sz w:val="28"/>
          <w:szCs w:val="28"/>
        </w:rPr>
        <w:t xml:space="preserve"> деятельности работников, являющуюся основанием для установления поощрительных выплат.</w:t>
      </w:r>
    </w:p>
    <w:p w14:paraId="11789738" w14:textId="77777777" w:rsidR="00F71B52" w:rsidRPr="00DD1ACA" w:rsidRDefault="00BD03B9" w:rsidP="00BD03B9">
      <w:pPr>
        <w:widowControl w:val="0"/>
        <w:autoSpaceDE w:val="0"/>
        <w:autoSpaceDN w:val="0"/>
        <w:adjustRightInd w:val="0"/>
        <w:jc w:val="both"/>
        <w:rPr>
          <w:sz w:val="28"/>
          <w:szCs w:val="28"/>
        </w:rPr>
      </w:pPr>
      <w:r>
        <w:rPr>
          <w:sz w:val="28"/>
          <w:szCs w:val="28"/>
        </w:rPr>
        <w:t>4.9</w:t>
      </w:r>
      <w:r w:rsidR="00F71B52" w:rsidRPr="00DD1ACA">
        <w:rPr>
          <w:sz w:val="28"/>
          <w:szCs w:val="28"/>
        </w:rPr>
        <w:t>. Оплата труда работника, заменяющего отсутствующего, производится в соответствии с квалификацией работника.</w:t>
      </w:r>
    </w:p>
    <w:p w14:paraId="5A4DF272" w14:textId="77777777" w:rsidR="00211A2D" w:rsidRPr="00BF7213" w:rsidRDefault="000158CF" w:rsidP="00BD03B9">
      <w:pPr>
        <w:widowControl w:val="0"/>
        <w:autoSpaceDE w:val="0"/>
        <w:autoSpaceDN w:val="0"/>
        <w:adjustRightInd w:val="0"/>
        <w:jc w:val="both"/>
        <w:rPr>
          <w:sz w:val="28"/>
          <w:szCs w:val="28"/>
        </w:rPr>
      </w:pPr>
      <w:r>
        <w:rPr>
          <w:sz w:val="28"/>
          <w:szCs w:val="28"/>
        </w:rPr>
        <w:t>4.10</w:t>
      </w:r>
      <w:r w:rsidR="00BD03B9" w:rsidRPr="00BF7213">
        <w:rPr>
          <w:sz w:val="28"/>
          <w:szCs w:val="28"/>
        </w:rPr>
        <w:t>. Педагогическим работникам, впервые поступающим на работу или имеющим стаж педагогической работы менее 5 лет, заключившим трудовой договор с муниципальным учреждением</w:t>
      </w:r>
      <w:r w:rsidR="00211A2D" w:rsidRPr="00BF7213">
        <w:rPr>
          <w:sz w:val="28"/>
          <w:szCs w:val="28"/>
        </w:rPr>
        <w:t xml:space="preserve"> после окончания образовательного учреждения среднего профессионального или высшего образования в течение 5 лет оплата труда производится с применением повышающего коэффициента специфики работы учреждения, уста</w:t>
      </w:r>
      <w:r w:rsidR="00DC6E49">
        <w:rPr>
          <w:sz w:val="28"/>
          <w:szCs w:val="28"/>
        </w:rPr>
        <w:t>новленного в размере Кср=1,3. (</w:t>
      </w:r>
      <w:r w:rsidR="00211A2D" w:rsidRPr="00BF7213">
        <w:rPr>
          <w:sz w:val="28"/>
          <w:szCs w:val="28"/>
        </w:rPr>
        <w:t>Решение муниципалитета города Ярославля от 24.12.2012 № 23).</w:t>
      </w:r>
    </w:p>
    <w:p w14:paraId="7B5AD49B" w14:textId="77777777" w:rsidR="00211A2D" w:rsidRDefault="00211A2D" w:rsidP="00BD03B9">
      <w:pPr>
        <w:widowControl w:val="0"/>
        <w:autoSpaceDE w:val="0"/>
        <w:autoSpaceDN w:val="0"/>
        <w:adjustRightInd w:val="0"/>
        <w:jc w:val="both"/>
        <w:rPr>
          <w:i/>
          <w:color w:val="FF0000"/>
          <w:sz w:val="28"/>
          <w:szCs w:val="28"/>
        </w:rPr>
      </w:pPr>
      <w:r w:rsidRPr="00BF7213">
        <w:rPr>
          <w:sz w:val="28"/>
          <w:szCs w:val="28"/>
        </w:rPr>
        <w:t>Выплата повышенного должностного оклада педагоги</w:t>
      </w:r>
      <w:r w:rsidR="00DC6E49">
        <w:rPr>
          <w:sz w:val="28"/>
          <w:szCs w:val="28"/>
        </w:rPr>
        <w:t xml:space="preserve">ческому работнику прекращается </w:t>
      </w:r>
      <w:r w:rsidRPr="00BF7213">
        <w:rPr>
          <w:sz w:val="28"/>
          <w:szCs w:val="28"/>
        </w:rPr>
        <w:t>при д</w:t>
      </w:r>
      <w:r w:rsidR="00461199">
        <w:rPr>
          <w:sz w:val="28"/>
          <w:szCs w:val="28"/>
        </w:rPr>
        <w:t>остижении педагогического стажа 5 лет.</w:t>
      </w:r>
    </w:p>
    <w:p w14:paraId="669B2C4D" w14:textId="77777777" w:rsidR="00211A2D" w:rsidRDefault="000158CF" w:rsidP="00211A2D">
      <w:pPr>
        <w:shd w:val="clear" w:color="auto" w:fill="FFFFFF"/>
        <w:jc w:val="both"/>
        <w:rPr>
          <w:color w:val="000000"/>
          <w:sz w:val="28"/>
          <w:szCs w:val="28"/>
        </w:rPr>
      </w:pPr>
      <w:r>
        <w:rPr>
          <w:sz w:val="28"/>
          <w:szCs w:val="28"/>
        </w:rPr>
        <w:t>4.11</w:t>
      </w:r>
      <w:r w:rsidR="00211A2D" w:rsidRPr="00BF7213">
        <w:rPr>
          <w:sz w:val="28"/>
          <w:szCs w:val="28"/>
        </w:rPr>
        <w:t xml:space="preserve">. </w:t>
      </w:r>
      <w:r w:rsidR="00211A2D" w:rsidRPr="00BF7213">
        <w:rPr>
          <w:color w:val="000000"/>
          <w:sz w:val="28"/>
          <w:szCs w:val="28"/>
        </w:rPr>
        <w:t xml:space="preserve">Педагогическим и руководящим работникам, имеющим </w:t>
      </w:r>
      <w:r w:rsidR="005F2F49">
        <w:rPr>
          <w:color w:val="000000"/>
          <w:sz w:val="28"/>
          <w:szCs w:val="28"/>
        </w:rPr>
        <w:t xml:space="preserve">имеющие почетное звание (нагрудный знак) «Почетный работник», </w:t>
      </w:r>
      <w:r w:rsidR="00211A2D" w:rsidRPr="00BF7213">
        <w:rPr>
          <w:color w:val="000000"/>
          <w:sz w:val="28"/>
          <w:szCs w:val="28"/>
        </w:rPr>
        <w:t xml:space="preserve">ведомственные награды Министерства просвещения (Министерства образования и науки) Российской </w:t>
      </w:r>
      <w:r w:rsidR="00211A2D" w:rsidRPr="00BF7213">
        <w:rPr>
          <w:color w:val="000000"/>
          <w:sz w:val="28"/>
          <w:szCs w:val="28"/>
        </w:rPr>
        <w:lastRenderedPageBreak/>
        <w:t>Федерации (медали, почетные звания, нагрудный знак, знак отличия) и иных министерств и ведомств за вклад в развитие образовательной деятельности: Почетную грамоту Президента Российской Федерации или удостоенным благодарности Президента Российской Федерации; государственные награды Российской Федерации (ордена, медали, почетные звания), соответствующие профилю образовательного учреждения, устанавливается надбавка к должностному окладу, определенному в зависимости от размера занимаемой ставки (должности), в размерах , установленных Решением муниципалитета города Ярославля от 24.12.2012 № 23.</w:t>
      </w:r>
    </w:p>
    <w:p w14:paraId="69FF78B0" w14:textId="77777777" w:rsidR="00F71B52" w:rsidRPr="00211A2D" w:rsidRDefault="000158CF" w:rsidP="00211A2D">
      <w:pPr>
        <w:shd w:val="clear" w:color="auto" w:fill="FFFFFF"/>
        <w:jc w:val="both"/>
        <w:rPr>
          <w:color w:val="000000"/>
          <w:sz w:val="28"/>
          <w:szCs w:val="28"/>
        </w:rPr>
      </w:pPr>
      <w:r>
        <w:rPr>
          <w:sz w:val="28"/>
          <w:szCs w:val="28"/>
        </w:rPr>
        <w:t>4.12</w:t>
      </w:r>
      <w:r w:rsidR="00211A2D">
        <w:rPr>
          <w:sz w:val="28"/>
          <w:szCs w:val="28"/>
        </w:rPr>
        <w:t xml:space="preserve">. </w:t>
      </w:r>
      <w:r w:rsidR="00F71B52" w:rsidRPr="00DD1ACA">
        <w:rPr>
          <w:sz w:val="28"/>
          <w:szCs w:val="28"/>
        </w:rPr>
        <w:t>Размер доплаты к должностным окладам педагогическим и руководящим работникам, имеющим ученые степени кандидата наук или доктора наук, устанавливаются в размерах, предусмотренных действующей системой оплаты труда. В случае занятия менее или более одной штатной единицы доплата производится пропорционального размеру занимаемой ставки.</w:t>
      </w:r>
    </w:p>
    <w:p w14:paraId="08C5D54D" w14:textId="77777777" w:rsidR="00F71B52" w:rsidRPr="00DD1ACA" w:rsidRDefault="000158CF" w:rsidP="00211A2D">
      <w:pPr>
        <w:widowControl w:val="0"/>
        <w:autoSpaceDE w:val="0"/>
        <w:autoSpaceDN w:val="0"/>
        <w:adjustRightInd w:val="0"/>
        <w:jc w:val="both"/>
        <w:rPr>
          <w:sz w:val="28"/>
          <w:szCs w:val="28"/>
        </w:rPr>
      </w:pPr>
      <w:r>
        <w:rPr>
          <w:sz w:val="28"/>
          <w:szCs w:val="28"/>
        </w:rPr>
        <w:t>4.13</w:t>
      </w:r>
      <w:r w:rsidR="00F71B52" w:rsidRPr="00DD1ACA">
        <w:rPr>
          <w:sz w:val="28"/>
          <w:szCs w:val="28"/>
        </w:rPr>
        <w:t>. Время простоя по вине работодателя и по причинам, не зависящим от работодателя и работника, оплачивается в размере средней заработной платы работника.</w:t>
      </w:r>
    </w:p>
    <w:p w14:paraId="2894AAE3" w14:textId="77777777" w:rsidR="00F71B52" w:rsidRPr="00DD1ACA" w:rsidRDefault="000158CF" w:rsidP="00D16CFC">
      <w:pPr>
        <w:widowControl w:val="0"/>
        <w:autoSpaceDE w:val="0"/>
        <w:autoSpaceDN w:val="0"/>
        <w:adjustRightInd w:val="0"/>
        <w:jc w:val="both"/>
        <w:rPr>
          <w:sz w:val="28"/>
          <w:szCs w:val="28"/>
        </w:rPr>
      </w:pPr>
      <w:r>
        <w:rPr>
          <w:sz w:val="28"/>
          <w:szCs w:val="28"/>
        </w:rPr>
        <w:t>4.14</w:t>
      </w:r>
      <w:r w:rsidR="00F71B52" w:rsidRPr="00DD1ACA">
        <w:rPr>
          <w:sz w:val="28"/>
          <w:szCs w:val="28"/>
        </w:rPr>
        <w:t>. Работодатель обязан возместить работнику не полученный им заработок во всех случаях незаконного лишения его возможности трудиться. Такая обязанность, в частности, наступает, если заработок не получен в результате:</w:t>
      </w:r>
    </w:p>
    <w:p w14:paraId="6A6C9DFB" w14:textId="77777777" w:rsidR="00F71B52" w:rsidRPr="00DD1ACA" w:rsidRDefault="00F71B52" w:rsidP="00F71B52">
      <w:pPr>
        <w:numPr>
          <w:ilvl w:val="0"/>
          <w:numId w:val="3"/>
        </w:numPr>
        <w:ind w:left="567" w:hanging="567"/>
        <w:jc w:val="both"/>
        <w:rPr>
          <w:sz w:val="28"/>
          <w:szCs w:val="28"/>
        </w:rPr>
      </w:pPr>
      <w:r w:rsidRPr="00DD1ACA">
        <w:rPr>
          <w:sz w:val="28"/>
          <w:szCs w:val="28"/>
        </w:rPr>
        <w:t>незаконного отстранения работника от работы, его увольнения или перевода на другую работу;</w:t>
      </w:r>
    </w:p>
    <w:p w14:paraId="63F58604" w14:textId="77777777" w:rsidR="00F71B52" w:rsidRPr="00DD1ACA" w:rsidRDefault="00F71B52" w:rsidP="00F71B52">
      <w:pPr>
        <w:numPr>
          <w:ilvl w:val="0"/>
          <w:numId w:val="3"/>
        </w:numPr>
        <w:ind w:left="567" w:hanging="567"/>
        <w:jc w:val="both"/>
        <w:rPr>
          <w:sz w:val="28"/>
          <w:szCs w:val="28"/>
        </w:rPr>
      </w:pPr>
      <w:r w:rsidRPr="00DD1ACA">
        <w:rPr>
          <w:sz w:val="28"/>
          <w:szCs w:val="28"/>
        </w:rPr>
        <w:t>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14:paraId="5D232D81" w14:textId="77777777" w:rsidR="00F71B52" w:rsidRPr="00DD1ACA" w:rsidRDefault="00F71B52" w:rsidP="00F71B52">
      <w:pPr>
        <w:numPr>
          <w:ilvl w:val="0"/>
          <w:numId w:val="3"/>
        </w:numPr>
        <w:ind w:left="567" w:hanging="567"/>
        <w:jc w:val="both"/>
        <w:rPr>
          <w:sz w:val="28"/>
          <w:szCs w:val="28"/>
        </w:rPr>
      </w:pPr>
      <w:r w:rsidRPr="00DD1ACA">
        <w:rPr>
          <w:sz w:val="28"/>
          <w:szCs w:val="28"/>
        </w:rPr>
        <w:t>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p>
    <w:p w14:paraId="299596D7" w14:textId="77777777" w:rsidR="00F71B52" w:rsidRPr="00DD1ACA" w:rsidRDefault="000158CF" w:rsidP="00D16CFC">
      <w:pPr>
        <w:widowControl w:val="0"/>
        <w:autoSpaceDE w:val="0"/>
        <w:autoSpaceDN w:val="0"/>
        <w:adjustRightInd w:val="0"/>
        <w:jc w:val="both"/>
        <w:rPr>
          <w:sz w:val="28"/>
          <w:szCs w:val="28"/>
        </w:rPr>
      </w:pPr>
      <w:r>
        <w:rPr>
          <w:sz w:val="28"/>
          <w:szCs w:val="28"/>
        </w:rPr>
        <w:t>4.15</w:t>
      </w:r>
      <w:r w:rsidR="00F71B52" w:rsidRPr="00DD1ACA">
        <w:rPr>
          <w:sz w:val="28"/>
          <w:szCs w:val="28"/>
        </w:rPr>
        <w:t>.</w:t>
      </w:r>
      <w:r w:rsidR="00F71B52" w:rsidRPr="00DD1ACA">
        <w:rPr>
          <w:sz w:val="28"/>
          <w:szCs w:val="28"/>
        </w:rPr>
        <w:tab/>
        <w:t>На время забастовки за участвующими в ней работниками сохраняются место работы и должность.</w:t>
      </w:r>
    </w:p>
    <w:p w14:paraId="6AC87BF0" w14:textId="77777777" w:rsidR="00F71B52" w:rsidRPr="00DD1ACA" w:rsidRDefault="00F71B52" w:rsidP="00D16CFC">
      <w:pPr>
        <w:widowControl w:val="0"/>
        <w:autoSpaceDE w:val="0"/>
        <w:autoSpaceDN w:val="0"/>
        <w:adjustRightInd w:val="0"/>
        <w:jc w:val="both"/>
        <w:rPr>
          <w:sz w:val="28"/>
          <w:szCs w:val="28"/>
        </w:rPr>
      </w:pPr>
      <w:r w:rsidRPr="00DD1ACA">
        <w:rPr>
          <w:sz w:val="28"/>
          <w:szCs w:val="28"/>
        </w:rPr>
        <w:t>За работниками, участвовавшими в забастовке из-за невыполнения отраслевого, регионального и территориального соглашений, коллективного договора организации по вине работодателя или органов власти, сохраняется средняя заработная плата, рассчитанная пропорционально времени забастовки.</w:t>
      </w:r>
    </w:p>
    <w:p w14:paraId="28478B1E" w14:textId="77777777" w:rsidR="00F71B52" w:rsidRPr="00DD1ACA" w:rsidRDefault="00F71B52" w:rsidP="00D16CFC">
      <w:pPr>
        <w:widowControl w:val="0"/>
        <w:autoSpaceDE w:val="0"/>
        <w:autoSpaceDN w:val="0"/>
        <w:adjustRightInd w:val="0"/>
        <w:jc w:val="both"/>
        <w:rPr>
          <w:sz w:val="28"/>
          <w:szCs w:val="28"/>
        </w:rPr>
      </w:pPr>
      <w:r w:rsidRPr="00DD1ACA">
        <w:rPr>
          <w:sz w:val="28"/>
          <w:szCs w:val="28"/>
        </w:rPr>
        <w:t>Работникам, не участвующим в забастовке, но в связи с ее проведением не имевшим возможности выполнять свою работу и заявившим в письменной форме о начале в связи с этим простоя, оплата простоя не по вине работника производится в размере средней заработной платы работника, рассчитанной пропорционально времени простоя.</w:t>
      </w:r>
    </w:p>
    <w:p w14:paraId="5BB0CB26" w14:textId="77777777" w:rsidR="00F71B52" w:rsidRPr="00DD1ACA" w:rsidRDefault="000158CF" w:rsidP="00D16CFC">
      <w:pPr>
        <w:widowControl w:val="0"/>
        <w:autoSpaceDE w:val="0"/>
        <w:autoSpaceDN w:val="0"/>
        <w:adjustRightInd w:val="0"/>
        <w:jc w:val="both"/>
        <w:rPr>
          <w:sz w:val="28"/>
          <w:szCs w:val="28"/>
        </w:rPr>
      </w:pPr>
      <w:r>
        <w:rPr>
          <w:sz w:val="28"/>
          <w:szCs w:val="28"/>
        </w:rPr>
        <w:t>4.16</w:t>
      </w:r>
      <w:r w:rsidR="00F71B52" w:rsidRPr="00DD1ACA">
        <w:rPr>
          <w:sz w:val="28"/>
          <w:szCs w:val="28"/>
        </w:rPr>
        <w:t>. При наличии финансовых средств установить работникам</w:t>
      </w:r>
      <w:r w:rsidR="001B7F21">
        <w:rPr>
          <w:sz w:val="28"/>
          <w:szCs w:val="28"/>
        </w:rPr>
        <w:t xml:space="preserve">  образовательной </w:t>
      </w:r>
      <w:r w:rsidR="00F71B52" w:rsidRPr="00DD1ACA">
        <w:rPr>
          <w:sz w:val="28"/>
          <w:szCs w:val="28"/>
        </w:rPr>
        <w:t xml:space="preserve"> организации:</w:t>
      </w:r>
    </w:p>
    <w:p w14:paraId="286E550F" w14:textId="77777777" w:rsidR="00F71B52" w:rsidRDefault="00F71B52" w:rsidP="00F71B52">
      <w:pPr>
        <w:numPr>
          <w:ilvl w:val="0"/>
          <w:numId w:val="3"/>
        </w:numPr>
        <w:ind w:left="567" w:hanging="567"/>
        <w:jc w:val="both"/>
        <w:rPr>
          <w:sz w:val="28"/>
          <w:szCs w:val="28"/>
        </w:rPr>
      </w:pPr>
      <w:r w:rsidRPr="00DD1ACA">
        <w:rPr>
          <w:sz w:val="28"/>
          <w:szCs w:val="28"/>
        </w:rPr>
        <w:t>единовременную выплату на лечен</w:t>
      </w:r>
      <w:r w:rsidR="0074127D">
        <w:rPr>
          <w:sz w:val="28"/>
          <w:szCs w:val="28"/>
        </w:rPr>
        <w:t xml:space="preserve">ие работника в размере не более </w:t>
      </w:r>
      <w:r w:rsidRPr="00DD1ACA">
        <w:rPr>
          <w:sz w:val="28"/>
          <w:szCs w:val="28"/>
        </w:rPr>
        <w:t>одного должностного оклада;</w:t>
      </w:r>
    </w:p>
    <w:p w14:paraId="2BC1FBA3" w14:textId="77777777" w:rsidR="0074127D" w:rsidRDefault="004455DF" w:rsidP="004455DF">
      <w:pPr>
        <w:jc w:val="both"/>
        <w:rPr>
          <w:color w:val="000000"/>
          <w:sz w:val="28"/>
          <w:szCs w:val="28"/>
        </w:rPr>
      </w:pPr>
      <w:r w:rsidRPr="009C5AF9">
        <w:rPr>
          <w:color w:val="000000"/>
          <w:sz w:val="28"/>
          <w:szCs w:val="28"/>
        </w:rPr>
        <w:sym w:font="Symbol" w:char="F02D"/>
      </w:r>
      <w:r w:rsidRPr="009C5AF9">
        <w:rPr>
          <w:color w:val="000000"/>
          <w:sz w:val="28"/>
          <w:szCs w:val="28"/>
        </w:rPr>
        <w:t xml:space="preserve">​ единовременную выплату педагогическим работникам муниципальных </w:t>
      </w:r>
    </w:p>
    <w:p w14:paraId="4BDF783A" w14:textId="77777777" w:rsidR="0074127D" w:rsidRDefault="004455DF" w:rsidP="004455DF">
      <w:pPr>
        <w:jc w:val="both"/>
        <w:rPr>
          <w:color w:val="000000"/>
          <w:sz w:val="28"/>
          <w:szCs w:val="28"/>
        </w:rPr>
      </w:pPr>
      <w:r w:rsidRPr="009C5AF9">
        <w:rPr>
          <w:color w:val="000000"/>
          <w:sz w:val="28"/>
          <w:szCs w:val="28"/>
        </w:rPr>
        <w:t xml:space="preserve">организаций образования, впервые поступающим на работу или </w:t>
      </w:r>
    </w:p>
    <w:p w14:paraId="57142502" w14:textId="77777777" w:rsidR="0074127D" w:rsidRDefault="004455DF" w:rsidP="004455DF">
      <w:pPr>
        <w:jc w:val="both"/>
        <w:rPr>
          <w:color w:val="000000"/>
          <w:sz w:val="28"/>
          <w:szCs w:val="28"/>
        </w:rPr>
      </w:pPr>
      <w:r w:rsidRPr="009C5AF9">
        <w:rPr>
          <w:color w:val="000000"/>
          <w:sz w:val="28"/>
          <w:szCs w:val="28"/>
        </w:rPr>
        <w:lastRenderedPageBreak/>
        <w:t xml:space="preserve">имеющим стаж работы менее 5 лет, заключившим трудовой договор с </w:t>
      </w:r>
    </w:p>
    <w:p w14:paraId="3ADC92B2" w14:textId="77777777" w:rsidR="0074127D" w:rsidRDefault="004455DF" w:rsidP="004455DF">
      <w:pPr>
        <w:jc w:val="both"/>
        <w:rPr>
          <w:color w:val="000000"/>
          <w:sz w:val="28"/>
          <w:szCs w:val="28"/>
        </w:rPr>
      </w:pPr>
      <w:r w:rsidRPr="009C5AF9">
        <w:rPr>
          <w:color w:val="000000"/>
          <w:sz w:val="28"/>
          <w:szCs w:val="28"/>
        </w:rPr>
        <w:t xml:space="preserve">учреждением в течение 5 лет после окончания образовательного </w:t>
      </w:r>
    </w:p>
    <w:p w14:paraId="3AF48FC1" w14:textId="77777777" w:rsidR="0074127D" w:rsidRDefault="004455DF" w:rsidP="004455DF">
      <w:pPr>
        <w:jc w:val="both"/>
        <w:rPr>
          <w:color w:val="000000"/>
          <w:sz w:val="28"/>
          <w:szCs w:val="28"/>
        </w:rPr>
      </w:pPr>
      <w:r w:rsidRPr="009C5AF9">
        <w:rPr>
          <w:color w:val="000000"/>
          <w:sz w:val="28"/>
          <w:szCs w:val="28"/>
        </w:rPr>
        <w:t xml:space="preserve">учреждения среднего профессионального или высшего </w:t>
      </w:r>
    </w:p>
    <w:p w14:paraId="533BB7D4" w14:textId="77777777" w:rsidR="0074127D" w:rsidRDefault="004455DF" w:rsidP="004455DF">
      <w:pPr>
        <w:jc w:val="both"/>
        <w:rPr>
          <w:color w:val="000000"/>
          <w:sz w:val="28"/>
          <w:szCs w:val="28"/>
        </w:rPr>
      </w:pPr>
      <w:r w:rsidRPr="009C5AF9">
        <w:rPr>
          <w:color w:val="000000"/>
          <w:sz w:val="28"/>
          <w:szCs w:val="28"/>
        </w:rPr>
        <w:t xml:space="preserve">профессионального образования, в размере не превышающим </w:t>
      </w:r>
    </w:p>
    <w:p w14:paraId="35081C41" w14:textId="77777777" w:rsidR="004455DF" w:rsidRPr="00DD1ACA" w:rsidRDefault="004455DF" w:rsidP="004455DF">
      <w:pPr>
        <w:jc w:val="both"/>
        <w:rPr>
          <w:sz w:val="28"/>
          <w:szCs w:val="28"/>
        </w:rPr>
      </w:pPr>
      <w:r w:rsidRPr="009C5AF9">
        <w:rPr>
          <w:color w:val="000000"/>
          <w:sz w:val="28"/>
          <w:szCs w:val="28"/>
        </w:rPr>
        <w:t>минимального размера оплаты труда</w:t>
      </w:r>
      <w:r>
        <w:rPr>
          <w:color w:val="000000"/>
          <w:sz w:val="28"/>
          <w:szCs w:val="28"/>
        </w:rPr>
        <w:t>;</w:t>
      </w:r>
    </w:p>
    <w:p w14:paraId="1330B418" w14:textId="77777777" w:rsidR="00F71B52" w:rsidRPr="00DA7933" w:rsidRDefault="002C67D5" w:rsidP="00F71B52">
      <w:pPr>
        <w:numPr>
          <w:ilvl w:val="0"/>
          <w:numId w:val="3"/>
        </w:numPr>
        <w:ind w:left="567" w:hanging="567"/>
        <w:jc w:val="both"/>
        <w:rPr>
          <w:sz w:val="28"/>
          <w:szCs w:val="28"/>
        </w:rPr>
      </w:pPr>
      <w:r w:rsidRPr="00DA7933">
        <w:rPr>
          <w:color w:val="000000"/>
          <w:sz w:val="28"/>
          <w:szCs w:val="28"/>
        </w:rPr>
        <w:t>ежемесячную надбавку работникам, имеющим стаж педагогической работы более 25 лет, но не имеющих основания для оформления пенсии по выслуге лет, и не получающих пенсию по старости в размере 10% от должностного оклада, определенного в зависимости от размера занимаемой ставки (должности);</w:t>
      </w:r>
    </w:p>
    <w:p w14:paraId="4E79C553" w14:textId="77777777" w:rsidR="00F71B52" w:rsidRPr="00DA7933" w:rsidRDefault="002C67D5" w:rsidP="0074127D">
      <w:pPr>
        <w:pStyle w:val="ae"/>
        <w:numPr>
          <w:ilvl w:val="0"/>
          <w:numId w:val="3"/>
        </w:numPr>
        <w:shd w:val="clear" w:color="auto" w:fill="FFFFFF"/>
        <w:spacing w:before="100" w:beforeAutospacing="1" w:after="100" w:afterAutospacing="1"/>
        <w:ind w:left="567" w:hanging="567"/>
        <w:jc w:val="both"/>
        <w:rPr>
          <w:color w:val="000000"/>
          <w:sz w:val="28"/>
          <w:szCs w:val="28"/>
        </w:rPr>
      </w:pPr>
      <w:r w:rsidRPr="00DA7933">
        <w:rPr>
          <w:color w:val="000000"/>
          <w:sz w:val="28"/>
          <w:szCs w:val="28"/>
        </w:rPr>
        <w:t>ежемесячную доплату педагогиче</w:t>
      </w:r>
      <w:r w:rsidR="0074127D">
        <w:rPr>
          <w:color w:val="000000"/>
          <w:sz w:val="28"/>
          <w:szCs w:val="28"/>
        </w:rPr>
        <w:t xml:space="preserve">ским работникам, осуществляющим </w:t>
      </w:r>
      <w:r w:rsidRPr="00DA7933">
        <w:rPr>
          <w:color w:val="000000"/>
          <w:sz w:val="28"/>
          <w:szCs w:val="28"/>
        </w:rPr>
        <w:t>наставническую работу с педагогическими работника</w:t>
      </w:r>
      <w:r w:rsidR="001B7F21">
        <w:rPr>
          <w:color w:val="000000"/>
          <w:sz w:val="28"/>
          <w:szCs w:val="28"/>
        </w:rPr>
        <w:t>ми  образовательной</w:t>
      </w:r>
      <w:r w:rsidRPr="00DA7933">
        <w:rPr>
          <w:color w:val="000000"/>
          <w:sz w:val="28"/>
          <w:szCs w:val="28"/>
        </w:rPr>
        <w:t xml:space="preserve"> организаций впервые поступающими на работу или имеющими стаж работы менее 5 лет, заключившими трудовой договор с организацией в течение 5 лет после окончания образовательного учреждения среднего профессионального или высшего профессионального образования, в размере 10 % от должностного оклада; </w:t>
      </w:r>
    </w:p>
    <w:p w14:paraId="3093DB5E" w14:textId="77777777" w:rsidR="00F71B52" w:rsidRPr="00DA7933" w:rsidRDefault="002C67D5" w:rsidP="00F71B52">
      <w:pPr>
        <w:numPr>
          <w:ilvl w:val="0"/>
          <w:numId w:val="3"/>
        </w:numPr>
        <w:ind w:left="567" w:hanging="567"/>
        <w:jc w:val="both"/>
        <w:rPr>
          <w:sz w:val="28"/>
          <w:szCs w:val="28"/>
        </w:rPr>
      </w:pPr>
      <w:r w:rsidRPr="00DA7933">
        <w:rPr>
          <w:color w:val="000000"/>
          <w:sz w:val="28"/>
          <w:szCs w:val="28"/>
        </w:rPr>
        <w:t>ежемесячную доплату к должностным окладам педагогическим и руководящим работникам, имеющим нагрудный знак «Отличник народного просвещения» в размере 10% от должностного оклада (занимаемой ставки), определенного в зависимости от размера занимаемой ставки (должности)</w:t>
      </w:r>
      <w:r w:rsidRPr="00DA7933">
        <w:rPr>
          <w:sz w:val="28"/>
          <w:szCs w:val="28"/>
        </w:rPr>
        <w:t>.</w:t>
      </w:r>
    </w:p>
    <w:p w14:paraId="3353734D" w14:textId="77777777" w:rsidR="00F71B52" w:rsidRPr="00DD1ACA" w:rsidRDefault="004C154A" w:rsidP="002C67D5">
      <w:pPr>
        <w:pStyle w:val="a7"/>
        <w:ind w:left="0" w:firstLine="0"/>
        <w:jc w:val="both"/>
        <w:rPr>
          <w:iCs/>
          <w:sz w:val="28"/>
          <w:szCs w:val="28"/>
        </w:rPr>
      </w:pPr>
      <w:r>
        <w:rPr>
          <w:rFonts w:eastAsia="MS Mincho"/>
          <w:sz w:val="28"/>
          <w:szCs w:val="28"/>
        </w:rPr>
        <w:t>4.17</w:t>
      </w:r>
      <w:r w:rsidR="00F71B52" w:rsidRPr="00DD1ACA">
        <w:rPr>
          <w:rFonts w:eastAsia="MS Mincho"/>
          <w:sz w:val="28"/>
          <w:szCs w:val="28"/>
        </w:rPr>
        <w:t>. В случае задержки выплаты заработной</w:t>
      </w:r>
      <w:r w:rsidR="00F71B52" w:rsidRPr="00DD1ACA">
        <w:rPr>
          <w:sz w:val="28"/>
          <w:szCs w:val="28"/>
        </w:rPr>
        <w:t xml:space="preserve"> платы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r w:rsidR="00F71B52" w:rsidRPr="00DD1ACA">
        <w:rPr>
          <w:iCs/>
          <w:sz w:val="28"/>
          <w:szCs w:val="28"/>
        </w:rPr>
        <w:t>.</w:t>
      </w:r>
    </w:p>
    <w:p w14:paraId="237B15C2" w14:textId="77777777" w:rsidR="00F71B52" w:rsidRPr="00DD1ACA" w:rsidRDefault="004C154A" w:rsidP="002C67D5">
      <w:pPr>
        <w:pStyle w:val="a7"/>
        <w:ind w:left="0" w:firstLine="0"/>
        <w:jc w:val="both"/>
        <w:rPr>
          <w:sz w:val="28"/>
          <w:szCs w:val="28"/>
        </w:rPr>
      </w:pPr>
      <w:r>
        <w:rPr>
          <w:sz w:val="28"/>
          <w:szCs w:val="28"/>
        </w:rPr>
        <w:t>4.18</w:t>
      </w:r>
      <w:r w:rsidR="00562574">
        <w:rPr>
          <w:sz w:val="28"/>
          <w:szCs w:val="28"/>
        </w:rPr>
        <w:t>.</w:t>
      </w:r>
      <w:r w:rsidR="00F71B52" w:rsidRPr="00DD1ACA">
        <w:rPr>
          <w:sz w:val="28"/>
          <w:szCs w:val="28"/>
        </w:rPr>
        <w:t>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им заработок за весь период задержки, а также средний заработок за период приостановления им исполнения трудовых обязанностей.</w:t>
      </w:r>
    </w:p>
    <w:p w14:paraId="43FE8393" w14:textId="77777777" w:rsidR="00F71B52" w:rsidRPr="00DD1ACA" w:rsidRDefault="004C154A" w:rsidP="002C67D5">
      <w:pPr>
        <w:widowControl w:val="0"/>
        <w:autoSpaceDE w:val="0"/>
        <w:autoSpaceDN w:val="0"/>
        <w:adjustRightInd w:val="0"/>
        <w:jc w:val="both"/>
        <w:rPr>
          <w:i/>
          <w:sz w:val="28"/>
          <w:szCs w:val="28"/>
        </w:rPr>
      </w:pPr>
      <w:r>
        <w:rPr>
          <w:sz w:val="28"/>
          <w:szCs w:val="28"/>
        </w:rPr>
        <w:t>4.19</w:t>
      </w:r>
      <w:r w:rsidR="00F71B52" w:rsidRPr="00DD1ACA">
        <w:rPr>
          <w:sz w:val="28"/>
          <w:szCs w:val="28"/>
        </w:rPr>
        <w:t>. При нарушении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 Обязанность по выплате указанной денежной компенсации возникает независимо от наличия вины работодателя.</w:t>
      </w:r>
    </w:p>
    <w:p w14:paraId="160A7EEA" w14:textId="77777777" w:rsidR="00F71B52" w:rsidRPr="00A23C48" w:rsidRDefault="004C154A" w:rsidP="004455DF">
      <w:pPr>
        <w:pStyle w:val="51"/>
        <w:ind w:left="0" w:firstLine="0"/>
        <w:jc w:val="both"/>
        <w:rPr>
          <w:sz w:val="28"/>
          <w:szCs w:val="28"/>
        </w:rPr>
      </w:pPr>
      <w:r>
        <w:rPr>
          <w:bCs/>
          <w:sz w:val="28"/>
          <w:szCs w:val="28"/>
        </w:rPr>
        <w:t>4.20</w:t>
      </w:r>
      <w:r w:rsidR="00F71B52" w:rsidRPr="00DD1ACA">
        <w:rPr>
          <w:bCs/>
          <w:sz w:val="28"/>
          <w:szCs w:val="28"/>
        </w:rPr>
        <w:t xml:space="preserve">. </w:t>
      </w:r>
      <w:r w:rsidR="00A23C48" w:rsidRPr="009365B2">
        <w:rPr>
          <w:rFonts w:eastAsia="Arial Unicode MS"/>
          <w:color w:val="000000"/>
          <w:kern w:val="1"/>
          <w:sz w:val="28"/>
          <w:szCs w:val="28"/>
        </w:rPr>
        <w:t> </w:t>
      </w:r>
      <w:r w:rsidR="00A23C48" w:rsidRPr="009365B2">
        <w:rPr>
          <w:sz w:val="28"/>
          <w:szCs w:val="28"/>
        </w:rPr>
        <w:t xml:space="preserve">Оплата труда работников, занятых на работах с вредными условиями </w:t>
      </w:r>
      <w:r w:rsidR="005F2F49" w:rsidRPr="009365B2">
        <w:rPr>
          <w:sz w:val="28"/>
          <w:szCs w:val="28"/>
        </w:rPr>
        <w:t>труда, производится</w:t>
      </w:r>
      <w:r w:rsidR="00A23C48" w:rsidRPr="009365B2">
        <w:rPr>
          <w:sz w:val="28"/>
          <w:szCs w:val="28"/>
        </w:rPr>
        <w:t xml:space="preserve"> по результатам специальной оценки условий </w:t>
      </w:r>
      <w:r w:rsidR="005F2F49" w:rsidRPr="009365B2">
        <w:rPr>
          <w:sz w:val="28"/>
          <w:szCs w:val="28"/>
        </w:rPr>
        <w:t>труда</w:t>
      </w:r>
      <w:r w:rsidR="005F2F49">
        <w:rPr>
          <w:sz w:val="28"/>
          <w:szCs w:val="28"/>
        </w:rPr>
        <w:t xml:space="preserve"> в</w:t>
      </w:r>
      <w:r w:rsidR="00A23C48" w:rsidRPr="009365B2">
        <w:rPr>
          <w:sz w:val="28"/>
          <w:szCs w:val="28"/>
        </w:rPr>
        <w:t xml:space="preserve"> повышенном размере по </w:t>
      </w:r>
      <w:r w:rsidR="005F2F49" w:rsidRPr="009365B2">
        <w:rPr>
          <w:sz w:val="28"/>
          <w:szCs w:val="28"/>
        </w:rPr>
        <w:t>сравнению</w:t>
      </w:r>
      <w:r w:rsidR="00A23C48" w:rsidRPr="00D5459C">
        <w:rPr>
          <w:sz w:val="28"/>
          <w:szCs w:val="28"/>
        </w:rPr>
        <w:t xml:space="preserve"> размерами оплаты труда</w:t>
      </w:r>
      <w:r w:rsidR="00A23C48">
        <w:rPr>
          <w:sz w:val="28"/>
          <w:szCs w:val="28"/>
        </w:rPr>
        <w:t xml:space="preserve">, </w:t>
      </w:r>
      <w:r w:rsidR="00A23C48" w:rsidRPr="009365B2">
        <w:rPr>
          <w:sz w:val="28"/>
          <w:szCs w:val="28"/>
        </w:rPr>
        <w:t>установленным</w:t>
      </w:r>
      <w:r w:rsidR="00A23C48">
        <w:rPr>
          <w:sz w:val="28"/>
          <w:szCs w:val="28"/>
        </w:rPr>
        <w:t xml:space="preserve">и </w:t>
      </w:r>
      <w:r w:rsidR="00A23C48" w:rsidRPr="009365B2">
        <w:rPr>
          <w:sz w:val="28"/>
          <w:szCs w:val="28"/>
        </w:rPr>
        <w:lastRenderedPageBreak/>
        <w:t>для различных видов работ с нормальными условиями труда</w:t>
      </w:r>
      <w:r w:rsidR="00A23C48">
        <w:rPr>
          <w:rStyle w:val="ad"/>
          <w:sz w:val="28"/>
          <w:szCs w:val="28"/>
        </w:rPr>
        <w:footnoteReference w:id="3"/>
      </w:r>
      <w:r w:rsidR="00A23C48" w:rsidRPr="009365B2">
        <w:rPr>
          <w:sz w:val="28"/>
          <w:szCs w:val="28"/>
        </w:rPr>
        <w:t>, при этом минимальный размер повышения оплаты труда работникам, занятым на работах с вредными условиями труда в соответствии со ст</w:t>
      </w:r>
      <w:r w:rsidR="00A23C48">
        <w:rPr>
          <w:sz w:val="28"/>
          <w:szCs w:val="28"/>
        </w:rPr>
        <w:t>атьё</w:t>
      </w:r>
      <w:r w:rsidR="00A23C48" w:rsidRPr="009365B2">
        <w:rPr>
          <w:sz w:val="28"/>
          <w:szCs w:val="28"/>
        </w:rPr>
        <w:t>й147</w:t>
      </w:r>
      <w:r w:rsidR="00A23C48">
        <w:rPr>
          <w:sz w:val="28"/>
          <w:szCs w:val="28"/>
        </w:rPr>
        <w:t>ТК </w:t>
      </w:r>
      <w:r w:rsidR="00A23C48" w:rsidRPr="009365B2">
        <w:rPr>
          <w:sz w:val="28"/>
          <w:szCs w:val="28"/>
        </w:rPr>
        <w:t>РФ не может быть менее 4% тарифной ставки (оклада), установленной для различных видов работ с нормальными условиями труда.</w:t>
      </w:r>
    </w:p>
    <w:p w14:paraId="2BB388B0" w14:textId="77777777" w:rsidR="00F71B52" w:rsidRPr="00DD1ACA" w:rsidRDefault="004C154A" w:rsidP="00A23C48">
      <w:pPr>
        <w:pStyle w:val="11"/>
        <w:ind w:left="0" w:right="0"/>
        <w:jc w:val="both"/>
        <w:rPr>
          <w:i/>
          <w:szCs w:val="28"/>
        </w:rPr>
      </w:pPr>
      <w:r>
        <w:rPr>
          <w:b w:val="0"/>
          <w:szCs w:val="28"/>
        </w:rPr>
        <w:t>4.21</w:t>
      </w:r>
      <w:r w:rsidR="00F71B52" w:rsidRPr="00DD1ACA">
        <w:rPr>
          <w:b w:val="0"/>
          <w:szCs w:val="28"/>
        </w:rPr>
        <w:t xml:space="preserve">. Выплаты стимулирующего характера устанавливаются </w:t>
      </w:r>
      <w:r w:rsidR="001B7F21">
        <w:rPr>
          <w:b w:val="0"/>
          <w:szCs w:val="28"/>
        </w:rPr>
        <w:t xml:space="preserve">образовательной </w:t>
      </w:r>
      <w:r w:rsidR="00F71B52" w:rsidRPr="00DD1ACA">
        <w:rPr>
          <w:b w:val="0"/>
          <w:szCs w:val="28"/>
        </w:rPr>
        <w:t xml:space="preserve">организацией в пределах средств, направляемых на оплату труда, самостоятельно, при обязательном участии </w:t>
      </w:r>
      <w:r w:rsidR="00A23C48" w:rsidRPr="00DA7933">
        <w:rPr>
          <w:b w:val="0"/>
          <w:szCs w:val="28"/>
        </w:rPr>
        <w:t xml:space="preserve">выборного органа первичной </w:t>
      </w:r>
      <w:r w:rsidR="00A23C48" w:rsidRPr="00C33456">
        <w:rPr>
          <w:b w:val="0"/>
          <w:szCs w:val="28"/>
        </w:rPr>
        <w:t xml:space="preserve">профсоюзной организации </w:t>
      </w:r>
      <w:r w:rsidR="00F71B52" w:rsidRPr="00C33456">
        <w:rPr>
          <w:b w:val="0"/>
          <w:szCs w:val="28"/>
        </w:rPr>
        <w:t>и закрепляются в ф</w:t>
      </w:r>
      <w:r w:rsidR="00A73A49" w:rsidRPr="00C33456">
        <w:rPr>
          <w:b w:val="0"/>
          <w:szCs w:val="28"/>
        </w:rPr>
        <w:t>орме</w:t>
      </w:r>
      <w:r w:rsidR="00C33456">
        <w:rPr>
          <w:b w:val="0"/>
          <w:szCs w:val="28"/>
        </w:rPr>
        <w:t xml:space="preserve">. </w:t>
      </w:r>
      <w:r w:rsidR="00A73A49" w:rsidRPr="008E4107">
        <w:rPr>
          <w:b w:val="0"/>
          <w:szCs w:val="28"/>
        </w:rPr>
        <w:t xml:space="preserve">Положения об оплате труда </w:t>
      </w:r>
      <w:r w:rsidR="00F71B52" w:rsidRPr="008E4107">
        <w:rPr>
          <w:b w:val="0"/>
          <w:szCs w:val="28"/>
        </w:rPr>
        <w:t xml:space="preserve">(приложение № </w:t>
      </w:r>
      <w:r w:rsidR="008E4107" w:rsidRPr="008E4107">
        <w:rPr>
          <w:b w:val="0"/>
          <w:szCs w:val="28"/>
        </w:rPr>
        <w:t>2</w:t>
      </w:r>
      <w:r w:rsidR="00F71B52" w:rsidRPr="008E4107">
        <w:rPr>
          <w:b w:val="0"/>
          <w:szCs w:val="28"/>
        </w:rPr>
        <w:t xml:space="preserve"> к коллективному договору).</w:t>
      </w:r>
    </w:p>
    <w:p w14:paraId="218F8BD3" w14:textId="77777777" w:rsidR="00F71B52" w:rsidRPr="00DD1ACA" w:rsidRDefault="000158CF" w:rsidP="00A23C48">
      <w:pPr>
        <w:pStyle w:val="31"/>
        <w:ind w:left="0" w:firstLine="0"/>
        <w:contextualSpacing/>
        <w:jc w:val="both"/>
        <w:rPr>
          <w:sz w:val="28"/>
          <w:szCs w:val="28"/>
        </w:rPr>
      </w:pPr>
      <w:r>
        <w:rPr>
          <w:sz w:val="28"/>
          <w:szCs w:val="28"/>
        </w:rPr>
        <w:t>4.23</w:t>
      </w:r>
      <w:r w:rsidR="00F71B52" w:rsidRPr="00DD1ACA">
        <w:rPr>
          <w:sz w:val="28"/>
          <w:szCs w:val="28"/>
        </w:rPr>
        <w:t>.</w:t>
      </w:r>
      <w:r w:rsidR="00A23C48" w:rsidRPr="00241C3E">
        <w:rPr>
          <w:sz w:val="28"/>
          <w:szCs w:val="28"/>
        </w:rPr>
        <w:t>Экономия средств фонда оплаты труда направляется на премирование, оказание материальной помощи работникам, что предусматривается локальными нормативными актами образовательной организации, принимаемыми по согласованию с выборным органом первичной профсоюзной организации</w:t>
      </w:r>
      <w:r w:rsidR="00A23C48">
        <w:t>.</w:t>
      </w:r>
    </w:p>
    <w:p w14:paraId="1AF3E6DC" w14:textId="77777777" w:rsidR="00F71B52" w:rsidRPr="00DD1ACA" w:rsidRDefault="000158CF" w:rsidP="00A23C48">
      <w:pPr>
        <w:pStyle w:val="31"/>
        <w:ind w:left="0" w:firstLine="0"/>
        <w:jc w:val="both"/>
        <w:rPr>
          <w:i/>
          <w:sz w:val="28"/>
          <w:szCs w:val="28"/>
        </w:rPr>
      </w:pPr>
      <w:r w:rsidRPr="00BF6C0B">
        <w:rPr>
          <w:sz w:val="28"/>
          <w:szCs w:val="28"/>
        </w:rPr>
        <w:t>4.24</w:t>
      </w:r>
      <w:r w:rsidR="00F71B52" w:rsidRPr="00BF6C0B">
        <w:rPr>
          <w:sz w:val="28"/>
          <w:szCs w:val="28"/>
        </w:rPr>
        <w:t xml:space="preserve">. Штаты </w:t>
      </w:r>
      <w:r w:rsidR="002D4748" w:rsidRPr="00BF6C0B">
        <w:rPr>
          <w:sz w:val="28"/>
          <w:szCs w:val="28"/>
        </w:rPr>
        <w:t xml:space="preserve">образовательной </w:t>
      </w:r>
      <w:r w:rsidR="00F71B52" w:rsidRPr="00BF6C0B">
        <w:rPr>
          <w:sz w:val="28"/>
          <w:szCs w:val="28"/>
        </w:rPr>
        <w:t>ор</w:t>
      </w:r>
      <w:r w:rsidR="00DC6E49" w:rsidRPr="00BF6C0B">
        <w:rPr>
          <w:sz w:val="28"/>
          <w:szCs w:val="28"/>
        </w:rPr>
        <w:t xml:space="preserve">ганизации формируются с учетом </w:t>
      </w:r>
      <w:r w:rsidR="00F71B52" w:rsidRPr="00BF6C0B">
        <w:rPr>
          <w:sz w:val="28"/>
          <w:szCs w:val="28"/>
        </w:rPr>
        <w:t>установленной</w:t>
      </w:r>
      <w:r w:rsidR="004B6264" w:rsidRPr="00BF6C0B">
        <w:rPr>
          <w:sz w:val="28"/>
          <w:szCs w:val="28"/>
        </w:rPr>
        <w:t xml:space="preserve"> предельной наполняемости групп</w:t>
      </w:r>
      <w:r w:rsidR="00F71B52" w:rsidRPr="00BF6C0B">
        <w:rPr>
          <w:sz w:val="28"/>
          <w:szCs w:val="28"/>
        </w:rPr>
        <w:t>. За фактическое п</w:t>
      </w:r>
      <w:r w:rsidR="00A5284E" w:rsidRPr="00BF6C0B">
        <w:rPr>
          <w:sz w:val="28"/>
          <w:szCs w:val="28"/>
        </w:rPr>
        <w:t>ревышение количества воспитанников, воспитанников в группе</w:t>
      </w:r>
      <w:r w:rsidR="00F71B52" w:rsidRPr="00BF6C0B">
        <w:rPr>
          <w:sz w:val="28"/>
          <w:szCs w:val="28"/>
        </w:rPr>
        <w:t>, группе устанавливаются соответствующая доплата, как это предусмотрено при расширении зоны обслуживания или увеличении объема выполняемой работы (статья 151 ТК РФ). (</w:t>
      </w:r>
      <w:r w:rsidR="00F71B52" w:rsidRPr="00BF6C0B">
        <w:rPr>
          <w:i/>
          <w:sz w:val="28"/>
          <w:szCs w:val="28"/>
        </w:rPr>
        <w:t>Минимальные размеры доплат ус</w:t>
      </w:r>
      <w:r w:rsidR="00C33456" w:rsidRPr="00BF6C0B">
        <w:rPr>
          <w:i/>
          <w:sz w:val="28"/>
          <w:szCs w:val="28"/>
        </w:rPr>
        <w:t>танавливаются приложением №3</w:t>
      </w:r>
      <w:r w:rsidR="00F71B52" w:rsidRPr="00BF6C0B">
        <w:rPr>
          <w:i/>
          <w:sz w:val="28"/>
          <w:szCs w:val="28"/>
        </w:rPr>
        <w:t xml:space="preserve"> к коллективному договору).</w:t>
      </w:r>
    </w:p>
    <w:p w14:paraId="19EC4B29" w14:textId="77777777" w:rsidR="00F71B52" w:rsidRPr="00DD1ACA" w:rsidRDefault="00F71B52" w:rsidP="004455DF">
      <w:pPr>
        <w:pStyle w:val="31"/>
        <w:ind w:left="0" w:firstLine="0"/>
        <w:jc w:val="both"/>
        <w:rPr>
          <w:b/>
          <w:bCs/>
          <w:caps/>
        </w:rPr>
      </w:pPr>
    </w:p>
    <w:p w14:paraId="190C1114" w14:textId="77777777" w:rsidR="00F71B52" w:rsidRPr="00DD1ACA" w:rsidRDefault="00F71B52" w:rsidP="00F71B52">
      <w:pPr>
        <w:pStyle w:val="33"/>
        <w:ind w:firstLine="709"/>
        <w:jc w:val="center"/>
        <w:outlineLvl w:val="0"/>
        <w:rPr>
          <w:b/>
          <w:bCs/>
          <w:caps/>
        </w:rPr>
      </w:pPr>
      <w:r w:rsidRPr="00DD1ACA">
        <w:rPr>
          <w:b/>
          <w:bCs/>
          <w:caps/>
          <w:lang w:val="en-US"/>
        </w:rPr>
        <w:t>V</w:t>
      </w:r>
      <w:r w:rsidRPr="00DD1ACA">
        <w:rPr>
          <w:b/>
          <w:bCs/>
          <w:caps/>
        </w:rPr>
        <w:t>. Социальные гарантии и льготы</w:t>
      </w:r>
    </w:p>
    <w:p w14:paraId="7EF7F40B" w14:textId="77777777" w:rsidR="00F71B52" w:rsidRPr="00DD1ACA" w:rsidRDefault="00F71B52" w:rsidP="00F71B52">
      <w:pPr>
        <w:pStyle w:val="33"/>
        <w:ind w:firstLine="709"/>
        <w:rPr>
          <w:b/>
          <w:bCs/>
        </w:rPr>
      </w:pPr>
    </w:p>
    <w:p w14:paraId="095A4AA7" w14:textId="77777777" w:rsidR="00F71B52" w:rsidRPr="00DD1ACA" w:rsidRDefault="00F71B52" w:rsidP="00A23C48">
      <w:pPr>
        <w:pStyle w:val="33"/>
        <w:rPr>
          <w:bCs/>
        </w:rPr>
      </w:pPr>
      <w:r w:rsidRPr="00DD1ACA">
        <w:rPr>
          <w:bCs/>
        </w:rPr>
        <w:t>5.1. Гарантии и компенсации работникам предоставляются в следующих случаях:</w:t>
      </w:r>
    </w:p>
    <w:p w14:paraId="67EE977F" w14:textId="77777777" w:rsidR="00F71B52" w:rsidRPr="00DD1ACA" w:rsidRDefault="00F71B52" w:rsidP="00F71B52">
      <w:pPr>
        <w:numPr>
          <w:ilvl w:val="0"/>
          <w:numId w:val="1"/>
        </w:numPr>
        <w:tabs>
          <w:tab w:val="left" w:pos="993"/>
        </w:tabs>
        <w:ind w:left="0" w:firstLine="709"/>
        <w:jc w:val="both"/>
        <w:rPr>
          <w:sz w:val="28"/>
          <w:szCs w:val="28"/>
        </w:rPr>
      </w:pPr>
      <w:r w:rsidRPr="00DD1ACA">
        <w:rPr>
          <w:sz w:val="28"/>
          <w:szCs w:val="28"/>
        </w:rPr>
        <w:t>при заключении трудового договора (гл. 10, 11 ТК РФ);</w:t>
      </w:r>
    </w:p>
    <w:p w14:paraId="4736D122" w14:textId="77777777" w:rsidR="00F71B52" w:rsidRPr="00DD1ACA" w:rsidRDefault="00F71B52" w:rsidP="00F71B52">
      <w:pPr>
        <w:numPr>
          <w:ilvl w:val="0"/>
          <w:numId w:val="1"/>
        </w:numPr>
        <w:tabs>
          <w:tab w:val="left" w:pos="993"/>
        </w:tabs>
        <w:ind w:left="0" w:firstLine="709"/>
        <w:jc w:val="both"/>
        <w:rPr>
          <w:sz w:val="28"/>
          <w:szCs w:val="28"/>
        </w:rPr>
      </w:pPr>
      <w:r w:rsidRPr="00DD1ACA">
        <w:rPr>
          <w:sz w:val="28"/>
          <w:szCs w:val="28"/>
        </w:rPr>
        <w:t>при переводе на другую работу (гл. 12 ТК РФ);</w:t>
      </w:r>
    </w:p>
    <w:p w14:paraId="1D01D1B5" w14:textId="77777777" w:rsidR="00F71B52" w:rsidRPr="00DD1ACA" w:rsidRDefault="00F71B52" w:rsidP="00F71B52">
      <w:pPr>
        <w:numPr>
          <w:ilvl w:val="0"/>
          <w:numId w:val="1"/>
        </w:numPr>
        <w:tabs>
          <w:tab w:val="left" w:pos="993"/>
        </w:tabs>
        <w:ind w:left="0" w:firstLine="709"/>
        <w:jc w:val="both"/>
        <w:rPr>
          <w:sz w:val="28"/>
          <w:szCs w:val="28"/>
        </w:rPr>
      </w:pPr>
      <w:r w:rsidRPr="00DD1ACA">
        <w:rPr>
          <w:sz w:val="28"/>
          <w:szCs w:val="28"/>
        </w:rPr>
        <w:t>при расторжении трудового договора (гл. 13 ТК РФ);</w:t>
      </w:r>
    </w:p>
    <w:p w14:paraId="69D6C3C0" w14:textId="77777777" w:rsidR="00F71B52" w:rsidRPr="00DD1ACA" w:rsidRDefault="00F71B52" w:rsidP="00F71B52">
      <w:pPr>
        <w:numPr>
          <w:ilvl w:val="0"/>
          <w:numId w:val="1"/>
        </w:numPr>
        <w:tabs>
          <w:tab w:val="left" w:pos="993"/>
        </w:tabs>
        <w:ind w:left="0" w:firstLine="709"/>
        <w:jc w:val="both"/>
        <w:rPr>
          <w:sz w:val="28"/>
          <w:szCs w:val="28"/>
        </w:rPr>
      </w:pPr>
      <w:r w:rsidRPr="00DD1ACA">
        <w:rPr>
          <w:sz w:val="28"/>
          <w:szCs w:val="28"/>
        </w:rPr>
        <w:t>по вопросам оплаты труда (гл. 20-22 ТК РФ);</w:t>
      </w:r>
    </w:p>
    <w:p w14:paraId="6F208306" w14:textId="77777777" w:rsidR="00F71B52" w:rsidRPr="00DD1ACA" w:rsidRDefault="00F71B52" w:rsidP="00F71B52">
      <w:pPr>
        <w:numPr>
          <w:ilvl w:val="0"/>
          <w:numId w:val="1"/>
        </w:numPr>
        <w:tabs>
          <w:tab w:val="left" w:pos="993"/>
        </w:tabs>
        <w:ind w:left="0" w:firstLine="709"/>
        <w:jc w:val="both"/>
        <w:rPr>
          <w:sz w:val="28"/>
          <w:szCs w:val="28"/>
        </w:rPr>
      </w:pPr>
      <w:r w:rsidRPr="00DD1ACA">
        <w:rPr>
          <w:sz w:val="28"/>
          <w:szCs w:val="28"/>
        </w:rPr>
        <w:t>при направлении в служебные командировки (гл. 24 ТК РФ);</w:t>
      </w:r>
    </w:p>
    <w:p w14:paraId="4D4F7B0F" w14:textId="77777777" w:rsidR="00F71B52" w:rsidRPr="00DD1ACA" w:rsidRDefault="00F71B52" w:rsidP="00F71B52">
      <w:pPr>
        <w:numPr>
          <w:ilvl w:val="0"/>
          <w:numId w:val="1"/>
        </w:numPr>
        <w:tabs>
          <w:tab w:val="left" w:pos="993"/>
        </w:tabs>
        <w:ind w:left="0" w:firstLine="709"/>
        <w:jc w:val="both"/>
        <w:rPr>
          <w:sz w:val="28"/>
          <w:szCs w:val="28"/>
        </w:rPr>
      </w:pPr>
      <w:r w:rsidRPr="00DD1ACA">
        <w:rPr>
          <w:sz w:val="28"/>
          <w:szCs w:val="28"/>
        </w:rPr>
        <w:t>при совмещении работы с обучением (гл. 26 ТК РФ);</w:t>
      </w:r>
    </w:p>
    <w:p w14:paraId="7D30CE47" w14:textId="77777777" w:rsidR="00F71B52" w:rsidRPr="00DD1ACA" w:rsidRDefault="00F71B52" w:rsidP="00F71B52">
      <w:pPr>
        <w:numPr>
          <w:ilvl w:val="0"/>
          <w:numId w:val="1"/>
        </w:numPr>
        <w:tabs>
          <w:tab w:val="left" w:pos="993"/>
        </w:tabs>
        <w:ind w:left="0" w:firstLine="709"/>
        <w:jc w:val="both"/>
        <w:rPr>
          <w:sz w:val="28"/>
          <w:szCs w:val="28"/>
        </w:rPr>
      </w:pPr>
      <w:r w:rsidRPr="00DD1ACA">
        <w:rPr>
          <w:sz w:val="28"/>
          <w:szCs w:val="28"/>
        </w:rPr>
        <w:t>при предоставлении ежегодного оплачиваемого отпуска (гл. 19 ТК РФ);</w:t>
      </w:r>
    </w:p>
    <w:p w14:paraId="54668635" w14:textId="77777777" w:rsidR="00F71B52" w:rsidRPr="00DD1ACA" w:rsidRDefault="00F71B52" w:rsidP="00F71B52">
      <w:pPr>
        <w:numPr>
          <w:ilvl w:val="0"/>
          <w:numId w:val="1"/>
        </w:numPr>
        <w:tabs>
          <w:tab w:val="left" w:pos="993"/>
        </w:tabs>
        <w:ind w:left="0" w:firstLine="709"/>
        <w:jc w:val="both"/>
        <w:rPr>
          <w:sz w:val="28"/>
          <w:szCs w:val="28"/>
        </w:rPr>
      </w:pPr>
      <w:r w:rsidRPr="00DD1ACA">
        <w:rPr>
          <w:sz w:val="28"/>
          <w:szCs w:val="28"/>
        </w:rPr>
        <w:t>в связи с задержкой выдачи трудовой книжки при увольнении (ст. 84.1 ТК РФ);</w:t>
      </w:r>
    </w:p>
    <w:p w14:paraId="7C378860" w14:textId="77777777" w:rsidR="00F71B52" w:rsidRPr="00DD1ACA" w:rsidRDefault="00F71B52" w:rsidP="00F71B52">
      <w:pPr>
        <w:numPr>
          <w:ilvl w:val="0"/>
          <w:numId w:val="1"/>
        </w:numPr>
        <w:tabs>
          <w:tab w:val="left" w:pos="993"/>
        </w:tabs>
        <w:ind w:left="0" w:firstLine="709"/>
        <w:jc w:val="both"/>
        <w:rPr>
          <w:sz w:val="28"/>
          <w:szCs w:val="28"/>
        </w:rPr>
      </w:pPr>
      <w:r w:rsidRPr="00DD1ACA">
        <w:rPr>
          <w:sz w:val="28"/>
          <w:szCs w:val="28"/>
        </w:rPr>
        <w:t>в других случаях, предусмотренных трудовым законодательством.</w:t>
      </w:r>
    </w:p>
    <w:p w14:paraId="7977C501" w14:textId="77777777" w:rsidR="00F71B52" w:rsidRDefault="00F71B52" w:rsidP="00A23C48">
      <w:pPr>
        <w:pStyle w:val="33"/>
      </w:pPr>
      <w:r w:rsidRPr="00DD1ACA">
        <w:rPr>
          <w:bCs/>
        </w:rPr>
        <w:t xml:space="preserve">5.2. </w:t>
      </w:r>
      <w:r w:rsidRPr="00DD1ACA">
        <w:t>Работодатель обязуется:</w:t>
      </w:r>
    </w:p>
    <w:p w14:paraId="02CDBA91" w14:textId="77777777" w:rsidR="00343D17" w:rsidRPr="00DC4B6C" w:rsidRDefault="00343D17" w:rsidP="00A23C48">
      <w:pPr>
        <w:pStyle w:val="33"/>
      </w:pPr>
      <w:r w:rsidRPr="00DC4B6C">
        <w:t xml:space="preserve">5.2.1. Предоставлять гарантии и компенсации работникам во всех случаях, предусмотренных трудовым законодательством, Территориальным отраслевым соглашением по организациям муниципальной системы образования города Ярославля на 2024-2026 годы и настоящим коллективным договором. </w:t>
      </w:r>
    </w:p>
    <w:p w14:paraId="297B0240" w14:textId="77777777" w:rsidR="00F71B52" w:rsidRPr="00DD1ACA" w:rsidRDefault="00B5724E" w:rsidP="00A23C48">
      <w:pPr>
        <w:pStyle w:val="33"/>
      </w:pPr>
      <w:r>
        <w:t>5.2.1</w:t>
      </w:r>
      <w:r w:rsidR="00A23C48">
        <w:t>.</w:t>
      </w:r>
      <w:r w:rsidR="00F71B52" w:rsidRPr="00DD1ACA">
        <w:t xml:space="preserve">Обеспечивать право работников на обязательное социальное страхование от несчастных случаев на производстве и профессиональных заболеваний и </w:t>
      </w:r>
      <w:r w:rsidR="00F71B52" w:rsidRPr="00DD1ACA">
        <w:lastRenderedPageBreak/>
        <w:t>осуществлять обязательное социальное страхование работников в порядке, установленном федеральными законами и иными нормативными правовыми актами.</w:t>
      </w:r>
    </w:p>
    <w:p w14:paraId="6F122638" w14:textId="77777777" w:rsidR="00F71B52" w:rsidRPr="00DD1ACA" w:rsidRDefault="00B5724E" w:rsidP="00A23C48">
      <w:pPr>
        <w:pStyle w:val="33"/>
      </w:pPr>
      <w:r>
        <w:t>5.2.2</w:t>
      </w:r>
      <w:r w:rsidR="00F71B52" w:rsidRPr="00DD1ACA">
        <w:t>. 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 РФ.</w:t>
      </w:r>
    </w:p>
    <w:p w14:paraId="26512270" w14:textId="77777777" w:rsidR="00F71B52" w:rsidRPr="00DD1ACA" w:rsidRDefault="00B5724E" w:rsidP="00A23C48">
      <w:pPr>
        <w:pStyle w:val="33"/>
      </w:pPr>
      <w:r>
        <w:t>5.2.3</w:t>
      </w:r>
      <w:r w:rsidR="00F71B52" w:rsidRPr="00DD1ACA">
        <w:t>. Сохранять педагогическим работникам по истечении срока действия квалификационной категории в течение одного года уровень оплаты труда с учетом ранее имевшейся квалификационной категории по заявлению работника:</w:t>
      </w:r>
    </w:p>
    <w:p w14:paraId="11A2F257" w14:textId="77777777" w:rsidR="00F71B52" w:rsidRPr="00DD1ACA" w:rsidRDefault="00F71B52" w:rsidP="00F71B52">
      <w:pPr>
        <w:numPr>
          <w:ilvl w:val="0"/>
          <w:numId w:val="1"/>
        </w:numPr>
        <w:tabs>
          <w:tab w:val="left" w:pos="993"/>
        </w:tabs>
        <w:ind w:left="0" w:firstLine="709"/>
        <w:jc w:val="both"/>
        <w:rPr>
          <w:sz w:val="28"/>
          <w:szCs w:val="28"/>
        </w:rPr>
      </w:pPr>
      <w:r w:rsidRPr="00DD1ACA">
        <w:rPr>
          <w:sz w:val="28"/>
          <w:szCs w:val="28"/>
        </w:rPr>
        <w:t>при выходе на работу после нахождения в отпуске по беременности и родам, по уходу за ребенком;</w:t>
      </w:r>
    </w:p>
    <w:p w14:paraId="3337AA4E" w14:textId="77777777" w:rsidR="00F71B52" w:rsidRPr="00DD1ACA" w:rsidRDefault="00F71B52" w:rsidP="00F71B52">
      <w:pPr>
        <w:numPr>
          <w:ilvl w:val="0"/>
          <w:numId w:val="1"/>
        </w:numPr>
        <w:tabs>
          <w:tab w:val="left" w:pos="993"/>
        </w:tabs>
        <w:ind w:left="0" w:firstLine="709"/>
        <w:jc w:val="both"/>
        <w:rPr>
          <w:sz w:val="28"/>
          <w:szCs w:val="28"/>
        </w:rPr>
      </w:pPr>
      <w:r w:rsidRPr="00DD1ACA">
        <w:rPr>
          <w:sz w:val="28"/>
          <w:szCs w:val="28"/>
        </w:rPr>
        <w:t xml:space="preserve">при выходе на работу после нахождения в длительном отпуске сроком до одного года в соответствии с пунктом 4 части 5 статьи 47 Федерального закона «Об образовании в Российской Федерации»; </w:t>
      </w:r>
    </w:p>
    <w:p w14:paraId="798D3CBD" w14:textId="77777777" w:rsidR="00F71B52" w:rsidRPr="00DD1ACA" w:rsidRDefault="00F71B52" w:rsidP="00F71B52">
      <w:pPr>
        <w:numPr>
          <w:ilvl w:val="0"/>
          <w:numId w:val="1"/>
        </w:numPr>
        <w:tabs>
          <w:tab w:val="left" w:pos="993"/>
        </w:tabs>
        <w:ind w:left="0" w:firstLine="709"/>
        <w:jc w:val="both"/>
        <w:rPr>
          <w:sz w:val="28"/>
          <w:szCs w:val="28"/>
        </w:rPr>
      </w:pPr>
      <w:r w:rsidRPr="00DD1ACA">
        <w:rPr>
          <w:sz w:val="28"/>
          <w:szCs w:val="28"/>
        </w:rPr>
        <w:t>в случае истечения срока действия квалификационной категории, установленной педагогическим работникам и руководителям образовательных организаций, которым до назначения пенсии по старости осталось менее одного года;</w:t>
      </w:r>
    </w:p>
    <w:p w14:paraId="3A6006A9" w14:textId="77777777" w:rsidR="00A23C48" w:rsidRPr="00A23C48" w:rsidRDefault="00F71B52" w:rsidP="00A23C48">
      <w:pPr>
        <w:numPr>
          <w:ilvl w:val="0"/>
          <w:numId w:val="1"/>
        </w:numPr>
        <w:tabs>
          <w:tab w:val="left" w:pos="993"/>
        </w:tabs>
        <w:ind w:left="0" w:firstLine="709"/>
        <w:jc w:val="both"/>
      </w:pPr>
      <w:r w:rsidRPr="00DD1ACA">
        <w:rPr>
          <w:sz w:val="28"/>
          <w:szCs w:val="28"/>
        </w:rPr>
        <w:t>в других случаях, предусмотренных Региональным отраслевым соглашением системы образов</w:t>
      </w:r>
      <w:r w:rsidR="001A00F3">
        <w:rPr>
          <w:sz w:val="28"/>
          <w:szCs w:val="28"/>
        </w:rPr>
        <w:t>ания Ярославской области на 2023-2024</w:t>
      </w:r>
      <w:r w:rsidRPr="00DD1ACA">
        <w:rPr>
          <w:sz w:val="28"/>
          <w:szCs w:val="28"/>
        </w:rPr>
        <w:t xml:space="preserve"> годы</w:t>
      </w:r>
      <w:r w:rsidR="00A23C48">
        <w:rPr>
          <w:sz w:val="28"/>
          <w:szCs w:val="28"/>
        </w:rPr>
        <w:t>.</w:t>
      </w:r>
    </w:p>
    <w:p w14:paraId="10EC5FBC" w14:textId="77777777" w:rsidR="00F71B52" w:rsidRPr="00BD7129" w:rsidRDefault="00A23C48" w:rsidP="00A23C48">
      <w:pPr>
        <w:tabs>
          <w:tab w:val="left" w:pos="993"/>
        </w:tabs>
        <w:jc w:val="both"/>
        <w:rPr>
          <w:sz w:val="28"/>
          <w:szCs w:val="28"/>
        </w:rPr>
      </w:pPr>
      <w:r>
        <w:t>5</w:t>
      </w:r>
      <w:r w:rsidRPr="00BD7129">
        <w:rPr>
          <w:sz w:val="28"/>
          <w:szCs w:val="28"/>
        </w:rPr>
        <w:t>.2.5</w:t>
      </w:r>
      <w:r w:rsidR="00F71B52" w:rsidRPr="00BD7129">
        <w:rPr>
          <w:sz w:val="28"/>
          <w:szCs w:val="28"/>
        </w:rPr>
        <w:t>. Если работник направляется работодателем для получения дополнительного профессионального образования (ДПО), но работодатель не оплачивает предоставление ему предусмотренных законодательством и трудовым договором гарантий и компенсаций, то работник вправе отказаться от получения ДПО.</w:t>
      </w:r>
    </w:p>
    <w:p w14:paraId="572156B5" w14:textId="77777777" w:rsidR="00F71B52" w:rsidRPr="00DD1ACA" w:rsidRDefault="00BD7129" w:rsidP="00BD7129">
      <w:pPr>
        <w:pStyle w:val="33"/>
      </w:pPr>
      <w:r>
        <w:t>5.2.6</w:t>
      </w:r>
      <w:r w:rsidR="00F71B52" w:rsidRPr="00DD1ACA">
        <w:t>. Работодатель не вправе обязывать работников осуществлять ДПО за счет их собственных средств, в том числе такие условия не могут быть включены в соответствующие договоры.</w:t>
      </w:r>
    </w:p>
    <w:p w14:paraId="35084C6D" w14:textId="77777777" w:rsidR="00F71B52" w:rsidRPr="00DD1ACA" w:rsidRDefault="00F71B52" w:rsidP="00BD7129">
      <w:pPr>
        <w:pStyle w:val="33"/>
        <w:rPr>
          <w:bCs/>
        </w:rPr>
      </w:pPr>
      <w:r w:rsidRPr="00DD1ACA">
        <w:rPr>
          <w:bCs/>
        </w:rPr>
        <w:t>5.3. Стороны пришли к соглашению о том, что:</w:t>
      </w:r>
    </w:p>
    <w:p w14:paraId="1A68AFF1" w14:textId="77777777" w:rsidR="00F71B52" w:rsidRPr="00DD1ACA" w:rsidRDefault="00F71B52" w:rsidP="00BD7129">
      <w:pPr>
        <w:pStyle w:val="33"/>
        <w:rPr>
          <w:bCs/>
        </w:rPr>
      </w:pPr>
      <w:r w:rsidRPr="00DD1ACA">
        <w:rPr>
          <w:bCs/>
        </w:rPr>
        <w:t>5.3.1. Экономия фо</w:t>
      </w:r>
      <w:r w:rsidR="00DC6E49">
        <w:rPr>
          <w:bCs/>
        </w:rPr>
        <w:t xml:space="preserve">нда оплаты труда распределяется </w:t>
      </w:r>
      <w:r w:rsidR="002D4748">
        <w:rPr>
          <w:bCs/>
        </w:rPr>
        <w:t xml:space="preserve">образовательной </w:t>
      </w:r>
      <w:r w:rsidR="00A73A49">
        <w:rPr>
          <w:bCs/>
        </w:rPr>
        <w:t xml:space="preserve">организацией </w:t>
      </w:r>
      <w:r w:rsidRPr="00DD1ACA">
        <w:rPr>
          <w:bCs/>
        </w:rPr>
        <w:t>самостоятельно на основании положений о мерах материального поощрения работников организации и (или) коллективного договора. Приказы о материальном по</w:t>
      </w:r>
      <w:r w:rsidR="00A73A49">
        <w:rPr>
          <w:bCs/>
        </w:rPr>
        <w:t xml:space="preserve">ощрении работников организации </w:t>
      </w:r>
      <w:r w:rsidRPr="00DD1ACA">
        <w:rPr>
          <w:bCs/>
        </w:rPr>
        <w:t>в обязательном порядке издаются по согласованию с выборным органом первичной профсоюзной организации.</w:t>
      </w:r>
    </w:p>
    <w:p w14:paraId="3D3268D3" w14:textId="77777777" w:rsidR="00F71B52" w:rsidRPr="00DD1ACA" w:rsidRDefault="00634119" w:rsidP="00BD7129">
      <w:pPr>
        <w:pStyle w:val="33"/>
        <w:rPr>
          <w:bCs/>
        </w:rPr>
      </w:pPr>
      <w:r>
        <w:rPr>
          <w:bCs/>
        </w:rPr>
        <w:t>5.3.2</w:t>
      </w:r>
      <w:r w:rsidR="00DC6E49">
        <w:rPr>
          <w:bCs/>
        </w:rPr>
        <w:t xml:space="preserve">. Работодатель </w:t>
      </w:r>
      <w:r w:rsidR="00F71B52" w:rsidRPr="00DD1ACA">
        <w:rPr>
          <w:bCs/>
        </w:rPr>
        <w:t xml:space="preserve">совместно </w:t>
      </w:r>
      <w:r w:rsidR="00F71B52" w:rsidRPr="00562574">
        <w:rPr>
          <w:bCs/>
        </w:rPr>
        <w:t>с</w:t>
      </w:r>
      <w:r w:rsidR="00A73A49">
        <w:t xml:space="preserve"> выборным органом </w:t>
      </w:r>
      <w:r w:rsidR="00BD7129" w:rsidRPr="00562574">
        <w:t>первичной профсоюзной организации</w:t>
      </w:r>
      <w:r w:rsidR="00F71B52" w:rsidRPr="00DD1ACA">
        <w:rPr>
          <w:bCs/>
        </w:rPr>
        <w:t xml:space="preserve"> проводят социально-культурные и физкультурно-оздоровительные мероприятия в организации.</w:t>
      </w:r>
    </w:p>
    <w:p w14:paraId="51EC29F0" w14:textId="77777777" w:rsidR="002A2582" w:rsidRPr="00562574" w:rsidRDefault="00634119" w:rsidP="002A2582">
      <w:pPr>
        <w:pStyle w:val="33"/>
        <w:contextualSpacing/>
      </w:pPr>
      <w:r>
        <w:rPr>
          <w:bCs/>
        </w:rPr>
        <w:t>5.3.3</w:t>
      </w:r>
      <w:r w:rsidR="00F71B52" w:rsidRPr="00DD1ACA">
        <w:rPr>
          <w:bCs/>
        </w:rPr>
        <w:t>.</w:t>
      </w:r>
      <w:r w:rsidR="002A2582">
        <w:t xml:space="preserve">Работодатель </w:t>
      </w:r>
      <w:r w:rsidR="002A2582" w:rsidRPr="00562574">
        <w:t>предоставляет выборному органу первичной профсоюзной организации в установленном по согласованию с ним порядке бесплатн</w:t>
      </w:r>
      <w:r w:rsidR="0002329D" w:rsidRPr="00562574">
        <w:t xml:space="preserve">о во </w:t>
      </w:r>
      <w:r w:rsidR="008E4107" w:rsidRPr="00562574">
        <w:t>вне учебное</w:t>
      </w:r>
      <w:r w:rsidR="0002329D" w:rsidRPr="00562574">
        <w:t xml:space="preserve"> время спортивный</w:t>
      </w:r>
      <w:r w:rsidR="002A2582" w:rsidRPr="00562574">
        <w:t xml:space="preserve"> зал, площадки и спортинвентарь для проведения спортивно-оздоровительных мероприятий с работниками образовательной организации.</w:t>
      </w:r>
    </w:p>
    <w:p w14:paraId="6C11BA5F" w14:textId="77777777" w:rsidR="002A2582" w:rsidRDefault="00634119" w:rsidP="002A2582">
      <w:pPr>
        <w:pStyle w:val="33"/>
        <w:contextualSpacing/>
      </w:pPr>
      <w:r>
        <w:rPr>
          <w:rFonts w:eastAsia="Arial Unicode MS"/>
          <w:color w:val="000000"/>
          <w:kern w:val="1"/>
        </w:rPr>
        <w:t>5.3.4</w:t>
      </w:r>
      <w:r w:rsidR="002A2582" w:rsidRPr="00562574">
        <w:rPr>
          <w:rFonts w:eastAsia="Arial Unicode MS"/>
          <w:color w:val="000000"/>
          <w:kern w:val="1"/>
        </w:rPr>
        <w:t>.</w:t>
      </w:r>
      <w:r w:rsidR="00F6691B" w:rsidRPr="00562574">
        <w:t>Работодатель предоставляет</w:t>
      </w:r>
      <w:r w:rsidR="002A2582" w:rsidRPr="00562574">
        <w:t xml:space="preserve"> выборному органу первичной профсоюзной организации в установленном по согласованию</w:t>
      </w:r>
      <w:r w:rsidR="0002329D" w:rsidRPr="00562574">
        <w:t xml:space="preserve"> с ним порядке бесплатно актовый зал</w:t>
      </w:r>
      <w:r w:rsidR="002A2582" w:rsidRPr="00562574">
        <w:t xml:space="preserve"> и другие приспособленные помещения для подготовки и </w:t>
      </w:r>
      <w:r w:rsidR="002A2582" w:rsidRPr="00562574">
        <w:lastRenderedPageBreak/>
        <w:t>проведения культурных и иных общественно значимых мероприятий для работников образовательной организации и членов их семей.</w:t>
      </w:r>
    </w:p>
    <w:p w14:paraId="7F27B4B6" w14:textId="77777777" w:rsidR="00F71B52" w:rsidRPr="00DD1ACA" w:rsidRDefault="00634119" w:rsidP="002A2582">
      <w:pPr>
        <w:pStyle w:val="33"/>
        <w:rPr>
          <w:bCs/>
        </w:rPr>
      </w:pPr>
      <w:r>
        <w:rPr>
          <w:bCs/>
        </w:rPr>
        <w:t>5.3.</w:t>
      </w:r>
      <w:r w:rsidR="00824F19">
        <w:rPr>
          <w:bCs/>
        </w:rPr>
        <w:t>5</w:t>
      </w:r>
      <w:r w:rsidR="00F71B52" w:rsidRPr="00DD1ACA">
        <w:rPr>
          <w:bCs/>
        </w:rPr>
        <w:t xml:space="preserve">. Работники </w:t>
      </w:r>
      <w:r w:rsidR="002D4748">
        <w:rPr>
          <w:bCs/>
        </w:rPr>
        <w:t xml:space="preserve">образовательной </w:t>
      </w:r>
      <w:r w:rsidR="00F71B52" w:rsidRPr="00DD1ACA">
        <w:rPr>
          <w:bCs/>
        </w:rPr>
        <w:t xml:space="preserve">организации в случае болезни имеют право в течение года на три дня неоплачиваемого отпуска, который предоставляется по письменному заявлению работника без предъявления медицинского документа, удостоверяющего факт заболевания. </w:t>
      </w:r>
    </w:p>
    <w:p w14:paraId="314CA108" w14:textId="77777777" w:rsidR="00F71B52" w:rsidRPr="00DD1ACA" w:rsidRDefault="002A2582" w:rsidP="002A2582">
      <w:pPr>
        <w:jc w:val="both"/>
        <w:rPr>
          <w:sz w:val="28"/>
          <w:szCs w:val="28"/>
        </w:rPr>
      </w:pPr>
      <w:r>
        <w:rPr>
          <w:bCs/>
          <w:sz w:val="28"/>
          <w:szCs w:val="28"/>
        </w:rPr>
        <w:t>5.3</w:t>
      </w:r>
      <w:r w:rsidR="00F71B52" w:rsidRPr="00DD1ACA">
        <w:rPr>
          <w:bCs/>
          <w:sz w:val="28"/>
          <w:szCs w:val="28"/>
        </w:rPr>
        <w:t>.</w:t>
      </w:r>
      <w:r w:rsidR="00824F19">
        <w:rPr>
          <w:bCs/>
          <w:sz w:val="28"/>
          <w:szCs w:val="28"/>
        </w:rPr>
        <w:t>6</w:t>
      </w:r>
      <w:r>
        <w:rPr>
          <w:bCs/>
          <w:sz w:val="28"/>
          <w:szCs w:val="28"/>
        </w:rPr>
        <w:t>.</w:t>
      </w:r>
      <w:r w:rsidR="00F71B52" w:rsidRPr="00DD1ACA">
        <w:rPr>
          <w:sz w:val="28"/>
          <w:szCs w:val="28"/>
        </w:rPr>
        <w:t>Работники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три года с сохранением за ними места работы (должности) и среднего заработка.</w:t>
      </w:r>
    </w:p>
    <w:p w14:paraId="63CA6D92" w14:textId="77777777" w:rsidR="00F71B52" w:rsidRDefault="00F71B52" w:rsidP="00562574">
      <w:pPr>
        <w:jc w:val="both"/>
        <w:rPr>
          <w:sz w:val="28"/>
          <w:szCs w:val="28"/>
        </w:rPr>
      </w:pPr>
      <w:bookmarkStart w:id="0" w:name="dst2321"/>
      <w:bookmarkEnd w:id="0"/>
      <w:r w:rsidRPr="00DD1ACA">
        <w:rPr>
          <w:sz w:val="28"/>
          <w:szCs w:val="28"/>
        </w:rPr>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в порядке, предусмотренном законодательством в сфере охраны здоровья, имеют право на освобождение от работы на два рабочих дня один раз в год с сохранением за ними места работы (должности) и среднего заработка.</w:t>
      </w:r>
    </w:p>
    <w:p w14:paraId="67DA66AF" w14:textId="77777777" w:rsidR="00A90800" w:rsidRPr="00DD1ACA" w:rsidRDefault="00A90800" w:rsidP="00562574">
      <w:pPr>
        <w:jc w:val="both"/>
        <w:rPr>
          <w:sz w:val="28"/>
          <w:szCs w:val="28"/>
        </w:rPr>
      </w:pPr>
      <w:r>
        <w:rPr>
          <w:sz w:val="28"/>
          <w:szCs w:val="28"/>
        </w:rPr>
        <w:t xml:space="preserve">5.3.7. </w:t>
      </w:r>
      <w:r w:rsidRPr="00A90800">
        <w:rPr>
          <w:sz w:val="28"/>
          <w:szCs w:val="28"/>
        </w:rPr>
        <w:t>Работодатель обязуется предоставлять работникам, прошедшим вакцинацию (ревакцинацию) от коронавирусной инфекции (COVID-19) два оплачиваемых дня отдыха с возможностью их присоединения к очередному ежегодному оплачиваемому отпуску по желанию работника, или использования их раздельно в удобное для работника время, согласованное с работодателем</w:t>
      </w:r>
    </w:p>
    <w:p w14:paraId="40A22FF3" w14:textId="77777777" w:rsidR="00F71B52" w:rsidRPr="00EE0082" w:rsidRDefault="00E574C1" w:rsidP="00562574">
      <w:pPr>
        <w:jc w:val="both"/>
        <w:rPr>
          <w:sz w:val="28"/>
          <w:szCs w:val="28"/>
        </w:rPr>
      </w:pPr>
      <w:bookmarkStart w:id="1" w:name="dst2322"/>
      <w:bookmarkEnd w:id="1"/>
      <w:r>
        <w:rPr>
          <w:sz w:val="28"/>
          <w:szCs w:val="28"/>
        </w:rPr>
        <w:t xml:space="preserve">5.3.8. </w:t>
      </w:r>
      <w:r w:rsidR="00F71B52" w:rsidRPr="00DD1ACA">
        <w:rPr>
          <w:sz w:val="28"/>
          <w:szCs w:val="28"/>
        </w:rPr>
        <w:t>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работодателем. (ст. 185.1 ТК РФ).</w:t>
      </w:r>
    </w:p>
    <w:p w14:paraId="29165818" w14:textId="77777777" w:rsidR="00F71B52" w:rsidRPr="00DD1ACA" w:rsidRDefault="002A2582" w:rsidP="002A2582">
      <w:pPr>
        <w:pStyle w:val="33"/>
        <w:rPr>
          <w:bCs/>
        </w:rPr>
      </w:pPr>
      <w:r>
        <w:rPr>
          <w:bCs/>
        </w:rPr>
        <w:t>5.4</w:t>
      </w:r>
      <w:r w:rsidR="00F71B52" w:rsidRPr="00DD1ACA">
        <w:rPr>
          <w:bCs/>
        </w:rPr>
        <w:t xml:space="preserve">. По письменному заявлению работника </w:t>
      </w:r>
      <w:r w:rsidR="002D4748">
        <w:rPr>
          <w:bCs/>
        </w:rPr>
        <w:t xml:space="preserve">образовательной </w:t>
      </w:r>
      <w:r w:rsidR="00F71B52" w:rsidRPr="00DD1ACA">
        <w:rPr>
          <w:bCs/>
        </w:rPr>
        <w:t>организации предоставляются дополнительные оплачиваемые отпуска в случаях:</w:t>
      </w:r>
    </w:p>
    <w:p w14:paraId="593E49E3" w14:textId="77777777" w:rsidR="00F71B52" w:rsidRPr="00DD1ACA" w:rsidRDefault="00F71B52" w:rsidP="00F71B52">
      <w:pPr>
        <w:numPr>
          <w:ilvl w:val="0"/>
          <w:numId w:val="1"/>
        </w:numPr>
        <w:tabs>
          <w:tab w:val="left" w:pos="1134"/>
        </w:tabs>
        <w:ind w:left="0" w:firstLine="709"/>
        <w:jc w:val="both"/>
        <w:rPr>
          <w:sz w:val="28"/>
          <w:szCs w:val="28"/>
        </w:rPr>
      </w:pPr>
      <w:r w:rsidRPr="00DD1ACA">
        <w:rPr>
          <w:sz w:val="28"/>
          <w:szCs w:val="28"/>
        </w:rPr>
        <w:t>вступления работника в брак – 3 календарных дня;</w:t>
      </w:r>
    </w:p>
    <w:p w14:paraId="45A57A02" w14:textId="77777777" w:rsidR="00F71B52" w:rsidRPr="00DD1ACA" w:rsidRDefault="00F71B52" w:rsidP="00F71B52">
      <w:pPr>
        <w:numPr>
          <w:ilvl w:val="0"/>
          <w:numId w:val="1"/>
        </w:numPr>
        <w:tabs>
          <w:tab w:val="left" w:pos="1134"/>
        </w:tabs>
        <w:ind w:left="0" w:firstLine="709"/>
        <w:jc w:val="both"/>
        <w:rPr>
          <w:sz w:val="28"/>
          <w:szCs w:val="28"/>
        </w:rPr>
      </w:pPr>
      <w:r w:rsidRPr="00DD1ACA">
        <w:rPr>
          <w:sz w:val="28"/>
          <w:szCs w:val="28"/>
        </w:rPr>
        <w:t>вступления в брак детей – 2 календарных дня;</w:t>
      </w:r>
    </w:p>
    <w:p w14:paraId="784671D2" w14:textId="77777777" w:rsidR="00F71B52" w:rsidRPr="00DD1ACA" w:rsidRDefault="00F71B52" w:rsidP="00F71B52">
      <w:pPr>
        <w:numPr>
          <w:ilvl w:val="0"/>
          <w:numId w:val="1"/>
        </w:numPr>
        <w:tabs>
          <w:tab w:val="left" w:pos="1134"/>
        </w:tabs>
        <w:ind w:left="0" w:firstLine="709"/>
        <w:jc w:val="both"/>
        <w:rPr>
          <w:sz w:val="28"/>
          <w:szCs w:val="28"/>
        </w:rPr>
      </w:pPr>
      <w:r w:rsidRPr="00DD1ACA">
        <w:rPr>
          <w:sz w:val="28"/>
          <w:szCs w:val="28"/>
        </w:rPr>
        <w:t>рождения ребенка (мужу) – 2 календарных дня;</w:t>
      </w:r>
    </w:p>
    <w:p w14:paraId="41896FFD" w14:textId="77777777" w:rsidR="00F71B52" w:rsidRPr="00DD1ACA" w:rsidRDefault="00F71B52" w:rsidP="00F71B52">
      <w:pPr>
        <w:numPr>
          <w:ilvl w:val="0"/>
          <w:numId w:val="1"/>
        </w:numPr>
        <w:tabs>
          <w:tab w:val="left" w:pos="1134"/>
        </w:tabs>
        <w:ind w:left="0" w:firstLine="709"/>
        <w:jc w:val="both"/>
        <w:rPr>
          <w:sz w:val="28"/>
          <w:szCs w:val="28"/>
        </w:rPr>
      </w:pPr>
      <w:r w:rsidRPr="00DD1ACA">
        <w:rPr>
          <w:sz w:val="28"/>
          <w:szCs w:val="28"/>
        </w:rPr>
        <w:t>смерти близких родственников (супруги, родители обоих супругов, дети, братья, сестры) – 3 календарных дня;</w:t>
      </w:r>
    </w:p>
    <w:p w14:paraId="509A0990" w14:textId="77777777" w:rsidR="00F71B52" w:rsidRDefault="00F71B52" w:rsidP="00F71B52">
      <w:pPr>
        <w:numPr>
          <w:ilvl w:val="0"/>
          <w:numId w:val="1"/>
        </w:numPr>
        <w:tabs>
          <w:tab w:val="left" w:pos="1134"/>
        </w:tabs>
        <w:ind w:left="0" w:firstLine="709"/>
        <w:jc w:val="both"/>
        <w:rPr>
          <w:sz w:val="28"/>
          <w:szCs w:val="28"/>
        </w:rPr>
      </w:pPr>
      <w:r w:rsidRPr="00DD1ACA">
        <w:rPr>
          <w:sz w:val="28"/>
          <w:szCs w:val="28"/>
        </w:rPr>
        <w:t>проводов сына по призыву на обязательную службу в вооруженные силы Российской Федерации – 2 календарных дня;</w:t>
      </w:r>
    </w:p>
    <w:p w14:paraId="406DAC2F" w14:textId="77777777" w:rsidR="00DC4322" w:rsidRPr="00DC4B6C" w:rsidRDefault="00DC4322" w:rsidP="00F71B52">
      <w:pPr>
        <w:numPr>
          <w:ilvl w:val="0"/>
          <w:numId w:val="1"/>
        </w:numPr>
        <w:tabs>
          <w:tab w:val="left" w:pos="1134"/>
        </w:tabs>
        <w:ind w:left="0" w:firstLine="709"/>
        <w:jc w:val="both"/>
        <w:rPr>
          <w:sz w:val="28"/>
          <w:szCs w:val="28"/>
        </w:rPr>
      </w:pPr>
      <w:r w:rsidRPr="00DC4B6C">
        <w:rPr>
          <w:sz w:val="28"/>
          <w:szCs w:val="28"/>
        </w:rPr>
        <w:t xml:space="preserve">проводов члена семьи для участия в специальной военной операции и его встречи – 1 день; </w:t>
      </w:r>
    </w:p>
    <w:p w14:paraId="4A735CDE" w14:textId="77777777" w:rsidR="00F71B52" w:rsidRDefault="00F71B52" w:rsidP="00F71B52">
      <w:pPr>
        <w:numPr>
          <w:ilvl w:val="0"/>
          <w:numId w:val="1"/>
        </w:numPr>
        <w:tabs>
          <w:tab w:val="left" w:pos="1134"/>
        </w:tabs>
        <w:ind w:left="0" w:firstLine="709"/>
        <w:jc w:val="both"/>
        <w:rPr>
          <w:sz w:val="28"/>
          <w:szCs w:val="28"/>
        </w:rPr>
      </w:pPr>
      <w:r w:rsidRPr="00DD1ACA">
        <w:rPr>
          <w:sz w:val="28"/>
          <w:szCs w:val="28"/>
        </w:rPr>
        <w:t>празднования работником юбилейной даты – 1 календарный день;</w:t>
      </w:r>
    </w:p>
    <w:p w14:paraId="46BE89AA" w14:textId="77777777" w:rsidR="004C154A" w:rsidRPr="00A90800" w:rsidRDefault="004C154A" w:rsidP="00F71B52">
      <w:pPr>
        <w:numPr>
          <w:ilvl w:val="0"/>
          <w:numId w:val="1"/>
        </w:numPr>
        <w:tabs>
          <w:tab w:val="left" w:pos="1134"/>
        </w:tabs>
        <w:ind w:left="0" w:firstLine="709"/>
        <w:jc w:val="both"/>
        <w:rPr>
          <w:sz w:val="28"/>
          <w:szCs w:val="28"/>
        </w:rPr>
      </w:pPr>
      <w:r w:rsidRPr="00A90800">
        <w:rPr>
          <w:sz w:val="28"/>
          <w:szCs w:val="28"/>
        </w:rPr>
        <w:t>вакцинации отКовид-19</w:t>
      </w:r>
      <w:r w:rsidR="00DA4A91" w:rsidRPr="00A90800">
        <w:rPr>
          <w:sz w:val="28"/>
          <w:szCs w:val="28"/>
        </w:rPr>
        <w:t>- 2 календарных дня;</w:t>
      </w:r>
    </w:p>
    <w:p w14:paraId="16B41082" w14:textId="77777777" w:rsidR="0046621A" w:rsidRPr="00562574" w:rsidRDefault="00DC4322" w:rsidP="00A90800">
      <w:pPr>
        <w:tabs>
          <w:tab w:val="left" w:pos="1134"/>
        </w:tabs>
        <w:jc w:val="both"/>
        <w:rPr>
          <w:sz w:val="28"/>
          <w:szCs w:val="28"/>
        </w:rPr>
      </w:pPr>
      <w:r>
        <w:rPr>
          <w:sz w:val="28"/>
          <w:szCs w:val="28"/>
        </w:rPr>
        <w:t xml:space="preserve">           _    р</w:t>
      </w:r>
      <w:r w:rsidR="002A2582" w:rsidRPr="00562574">
        <w:rPr>
          <w:sz w:val="28"/>
          <w:szCs w:val="28"/>
        </w:rPr>
        <w:t xml:space="preserve">аботы без листка </w:t>
      </w:r>
      <w:r w:rsidR="00B5724E" w:rsidRPr="00562574">
        <w:rPr>
          <w:sz w:val="28"/>
          <w:szCs w:val="28"/>
        </w:rPr>
        <w:t>нетрудоспособности</w:t>
      </w:r>
      <w:r w:rsidR="00F71B52" w:rsidRPr="00562574">
        <w:rPr>
          <w:sz w:val="28"/>
          <w:szCs w:val="28"/>
        </w:rPr>
        <w:t xml:space="preserve"> течение календарного года</w:t>
      </w:r>
      <w:r w:rsidR="0046621A" w:rsidRPr="00562574">
        <w:rPr>
          <w:sz w:val="28"/>
          <w:szCs w:val="28"/>
        </w:rPr>
        <w:t>:</w:t>
      </w:r>
    </w:p>
    <w:p w14:paraId="14EA0539" w14:textId="77777777" w:rsidR="00E979B0" w:rsidRDefault="00E979B0" w:rsidP="00F71B52">
      <w:pPr>
        <w:numPr>
          <w:ilvl w:val="0"/>
          <w:numId w:val="1"/>
        </w:numPr>
        <w:tabs>
          <w:tab w:val="left" w:pos="1134"/>
        </w:tabs>
        <w:ind w:left="0" w:firstLine="709"/>
        <w:jc w:val="both"/>
        <w:rPr>
          <w:sz w:val="28"/>
          <w:szCs w:val="28"/>
        </w:rPr>
      </w:pPr>
      <w:r>
        <w:rPr>
          <w:sz w:val="28"/>
          <w:szCs w:val="28"/>
        </w:rPr>
        <w:t xml:space="preserve">руководителю </w:t>
      </w:r>
      <w:r w:rsidR="001D1555">
        <w:rPr>
          <w:sz w:val="28"/>
          <w:szCs w:val="28"/>
        </w:rPr>
        <w:t xml:space="preserve">образовательной </w:t>
      </w:r>
      <w:r>
        <w:rPr>
          <w:sz w:val="28"/>
          <w:szCs w:val="28"/>
        </w:rPr>
        <w:t xml:space="preserve">организации </w:t>
      </w:r>
      <w:r w:rsidR="001D1555">
        <w:rPr>
          <w:sz w:val="28"/>
          <w:szCs w:val="28"/>
        </w:rPr>
        <w:t xml:space="preserve">– </w:t>
      </w:r>
      <w:r w:rsidR="0046621A" w:rsidRPr="00562574">
        <w:rPr>
          <w:sz w:val="28"/>
          <w:szCs w:val="28"/>
        </w:rPr>
        <w:t xml:space="preserve">1 календарный </w:t>
      </w:r>
      <w:r w:rsidR="00F71B52" w:rsidRPr="00562574">
        <w:rPr>
          <w:sz w:val="28"/>
          <w:szCs w:val="28"/>
        </w:rPr>
        <w:t>д</w:t>
      </w:r>
      <w:r w:rsidR="0046621A" w:rsidRPr="00562574">
        <w:rPr>
          <w:sz w:val="28"/>
          <w:szCs w:val="28"/>
        </w:rPr>
        <w:t>е</w:t>
      </w:r>
      <w:r w:rsidR="00F71B52" w:rsidRPr="00562574">
        <w:rPr>
          <w:sz w:val="28"/>
          <w:szCs w:val="28"/>
        </w:rPr>
        <w:t>н</w:t>
      </w:r>
      <w:r w:rsidR="0046621A" w:rsidRPr="00562574">
        <w:rPr>
          <w:sz w:val="28"/>
          <w:szCs w:val="28"/>
        </w:rPr>
        <w:t xml:space="preserve">ь, </w:t>
      </w:r>
    </w:p>
    <w:p w14:paraId="70D725CF" w14:textId="77777777" w:rsidR="00F71B52" w:rsidRPr="00562574" w:rsidRDefault="001D1555" w:rsidP="00F71B52">
      <w:pPr>
        <w:numPr>
          <w:ilvl w:val="0"/>
          <w:numId w:val="1"/>
        </w:numPr>
        <w:tabs>
          <w:tab w:val="left" w:pos="1134"/>
        </w:tabs>
        <w:ind w:left="0" w:firstLine="709"/>
        <w:jc w:val="both"/>
        <w:rPr>
          <w:sz w:val="28"/>
          <w:szCs w:val="28"/>
        </w:rPr>
      </w:pPr>
      <w:r>
        <w:rPr>
          <w:sz w:val="28"/>
          <w:szCs w:val="28"/>
        </w:rPr>
        <w:t>работникам образовательной организации</w:t>
      </w:r>
      <w:r w:rsidR="0046621A" w:rsidRPr="00562574">
        <w:rPr>
          <w:sz w:val="28"/>
          <w:szCs w:val="28"/>
        </w:rPr>
        <w:t>- до 3 календарных дней</w:t>
      </w:r>
      <w:r w:rsidR="00F71B52" w:rsidRPr="00562574">
        <w:rPr>
          <w:sz w:val="28"/>
          <w:szCs w:val="28"/>
        </w:rPr>
        <w:t>.</w:t>
      </w:r>
    </w:p>
    <w:p w14:paraId="08D268B1" w14:textId="77777777" w:rsidR="00F71B52" w:rsidRPr="00DD1ACA" w:rsidRDefault="00F71B52" w:rsidP="00562574">
      <w:pPr>
        <w:pStyle w:val="33"/>
        <w:rPr>
          <w:bCs/>
        </w:rPr>
      </w:pPr>
      <w:r w:rsidRPr="00DD1ACA">
        <w:rPr>
          <w:bCs/>
        </w:rPr>
        <w:t>Решение о предоставлении указанных оплачиваемых отпусков принимается:</w:t>
      </w:r>
    </w:p>
    <w:p w14:paraId="0B0716C3" w14:textId="77777777" w:rsidR="00F71B52" w:rsidRPr="00DD1ACA" w:rsidRDefault="00F71B52" w:rsidP="00F71B52">
      <w:pPr>
        <w:numPr>
          <w:ilvl w:val="0"/>
          <w:numId w:val="1"/>
        </w:numPr>
        <w:tabs>
          <w:tab w:val="left" w:pos="1134"/>
        </w:tabs>
        <w:ind w:left="0" w:firstLine="709"/>
        <w:jc w:val="both"/>
        <w:rPr>
          <w:sz w:val="28"/>
          <w:szCs w:val="28"/>
        </w:rPr>
      </w:pPr>
      <w:r w:rsidRPr="00DD1ACA">
        <w:rPr>
          <w:sz w:val="28"/>
          <w:szCs w:val="28"/>
        </w:rPr>
        <w:t>работодателем по согласованию с выборным органом первичной профсоюзной организации в отношении работников организации;</w:t>
      </w:r>
    </w:p>
    <w:p w14:paraId="2A00DCC1" w14:textId="77777777" w:rsidR="00F71B52" w:rsidRPr="00DD1ACA" w:rsidRDefault="00F71B52" w:rsidP="00F71B52">
      <w:pPr>
        <w:numPr>
          <w:ilvl w:val="0"/>
          <w:numId w:val="1"/>
        </w:numPr>
        <w:tabs>
          <w:tab w:val="left" w:pos="1134"/>
        </w:tabs>
        <w:ind w:left="0" w:firstLine="709"/>
        <w:jc w:val="both"/>
        <w:rPr>
          <w:sz w:val="28"/>
          <w:szCs w:val="28"/>
        </w:rPr>
      </w:pPr>
      <w:r w:rsidRPr="00DD1ACA">
        <w:rPr>
          <w:sz w:val="28"/>
          <w:szCs w:val="28"/>
        </w:rPr>
        <w:t>директором департамента образования мэрии города Ярославля в отношении руководителя</w:t>
      </w:r>
      <w:r w:rsidR="00E979B0">
        <w:rPr>
          <w:sz w:val="28"/>
          <w:szCs w:val="28"/>
        </w:rPr>
        <w:t xml:space="preserve"> образовательной </w:t>
      </w:r>
      <w:r w:rsidRPr="00DD1ACA">
        <w:rPr>
          <w:sz w:val="28"/>
          <w:szCs w:val="28"/>
        </w:rPr>
        <w:t>организации.</w:t>
      </w:r>
    </w:p>
    <w:p w14:paraId="7E21AE81" w14:textId="77777777" w:rsidR="00F71B52" w:rsidRPr="00DD1ACA" w:rsidRDefault="00F71B52" w:rsidP="00562574">
      <w:pPr>
        <w:pStyle w:val="33"/>
        <w:rPr>
          <w:bCs/>
        </w:rPr>
      </w:pPr>
      <w:r w:rsidRPr="00DD1ACA">
        <w:rPr>
          <w:bCs/>
        </w:rPr>
        <w:lastRenderedPageBreak/>
        <w:t>По согласованию сторон вышеуказанные отпуска могут быть предоставлены дополнительно без оплаты на срок до 10 календарных дней.</w:t>
      </w:r>
    </w:p>
    <w:p w14:paraId="6D307542" w14:textId="77777777" w:rsidR="00F71B52" w:rsidRPr="00DD1ACA" w:rsidRDefault="004A221C" w:rsidP="004A221C">
      <w:pPr>
        <w:pStyle w:val="33"/>
        <w:rPr>
          <w:bCs/>
        </w:rPr>
      </w:pPr>
      <w:r>
        <w:rPr>
          <w:bCs/>
        </w:rPr>
        <w:t>5.5</w:t>
      </w:r>
      <w:r w:rsidR="00F71B52" w:rsidRPr="00DD1ACA">
        <w:rPr>
          <w:bCs/>
        </w:rPr>
        <w:t>. По письменному заявлению работника</w:t>
      </w:r>
      <w:r w:rsidR="00E979B0">
        <w:rPr>
          <w:bCs/>
        </w:rPr>
        <w:t xml:space="preserve"> образовательной </w:t>
      </w:r>
      <w:r w:rsidR="00F71B52" w:rsidRPr="00DD1ACA">
        <w:rPr>
          <w:bCs/>
        </w:rPr>
        <w:t>организации предоставляется:</w:t>
      </w:r>
    </w:p>
    <w:p w14:paraId="770F627A" w14:textId="77777777" w:rsidR="00F71B52" w:rsidRPr="00DD1ACA" w:rsidRDefault="00F71B52" w:rsidP="00F71B52">
      <w:pPr>
        <w:numPr>
          <w:ilvl w:val="0"/>
          <w:numId w:val="1"/>
        </w:numPr>
        <w:tabs>
          <w:tab w:val="left" w:pos="1134"/>
        </w:tabs>
        <w:ind w:left="0" w:firstLine="709"/>
        <w:jc w:val="both"/>
        <w:rPr>
          <w:sz w:val="28"/>
          <w:szCs w:val="28"/>
        </w:rPr>
      </w:pPr>
      <w:r w:rsidRPr="00DD1ACA">
        <w:rPr>
          <w:sz w:val="28"/>
          <w:szCs w:val="28"/>
        </w:rPr>
        <w:t>единовременная выплата при увольнении в связи с выходом на пенсию в размере до100% от должностного оклада;</w:t>
      </w:r>
    </w:p>
    <w:p w14:paraId="2441EC1E" w14:textId="77777777" w:rsidR="00F71B52" w:rsidRPr="00DD1ACA" w:rsidRDefault="00F71B52" w:rsidP="00F71B52">
      <w:pPr>
        <w:numPr>
          <w:ilvl w:val="0"/>
          <w:numId w:val="1"/>
        </w:numPr>
        <w:tabs>
          <w:tab w:val="left" w:pos="1134"/>
        </w:tabs>
        <w:ind w:left="0" w:firstLine="709"/>
        <w:jc w:val="both"/>
        <w:rPr>
          <w:sz w:val="28"/>
          <w:szCs w:val="28"/>
        </w:rPr>
      </w:pPr>
      <w:r w:rsidRPr="00DD1ACA">
        <w:rPr>
          <w:sz w:val="28"/>
          <w:szCs w:val="28"/>
        </w:rPr>
        <w:t>единовременная выплата в связи с юбилейными датами (50,55,60,65 лет) в размере до100 % от должностного оклада.</w:t>
      </w:r>
    </w:p>
    <w:p w14:paraId="100BEFE0" w14:textId="77777777" w:rsidR="00F71B52" w:rsidRPr="00DD1ACA" w:rsidRDefault="00F71B52" w:rsidP="00F71B52">
      <w:pPr>
        <w:pStyle w:val="33"/>
        <w:ind w:firstLine="709"/>
        <w:rPr>
          <w:bCs/>
        </w:rPr>
      </w:pPr>
      <w:r w:rsidRPr="00DD1ACA">
        <w:rPr>
          <w:bCs/>
        </w:rPr>
        <w:t>Решение о предоставлении единовременной выплаты принимается работодателем по согласованию с выборным органом пе</w:t>
      </w:r>
      <w:r w:rsidR="004A221C">
        <w:rPr>
          <w:bCs/>
        </w:rPr>
        <w:t xml:space="preserve">рвичной профсоюзной организации </w:t>
      </w:r>
      <w:r w:rsidR="004A221C" w:rsidRPr="00562574">
        <w:rPr>
          <w:bCs/>
        </w:rPr>
        <w:t>при наличии денежных средств</w:t>
      </w:r>
      <w:r w:rsidR="004A221C">
        <w:rPr>
          <w:bCs/>
        </w:rPr>
        <w:t>.</w:t>
      </w:r>
    </w:p>
    <w:p w14:paraId="34FE27F6" w14:textId="77777777" w:rsidR="00F71B52" w:rsidRPr="00DD1ACA" w:rsidRDefault="004A221C" w:rsidP="004A221C">
      <w:pPr>
        <w:pStyle w:val="33"/>
        <w:rPr>
          <w:bCs/>
        </w:rPr>
      </w:pPr>
      <w:r>
        <w:rPr>
          <w:bCs/>
        </w:rPr>
        <w:t>5.6</w:t>
      </w:r>
      <w:r w:rsidR="00F71B52" w:rsidRPr="00DD1ACA">
        <w:rPr>
          <w:bCs/>
        </w:rPr>
        <w:t>. Работодатель совместно с профсоюзным органом обеспечивают эффективное использование средств на санаторно-курортное лечение. Осуществляют мероприятия по организации и финансированию летнего оздоровления и отдыха работников и их детей за счет средств областного и муниципального бюджетов.</w:t>
      </w:r>
    </w:p>
    <w:p w14:paraId="154FDC11" w14:textId="77777777" w:rsidR="00F71B52" w:rsidRDefault="004A221C" w:rsidP="004A221C">
      <w:pPr>
        <w:pStyle w:val="33"/>
        <w:rPr>
          <w:bCs/>
        </w:rPr>
      </w:pPr>
      <w:r>
        <w:rPr>
          <w:bCs/>
        </w:rPr>
        <w:t>5.7</w:t>
      </w:r>
      <w:r w:rsidR="00F71B52" w:rsidRPr="00DD1ACA">
        <w:rPr>
          <w:bCs/>
        </w:rPr>
        <w:t xml:space="preserve">. Работники </w:t>
      </w:r>
      <w:r w:rsidR="00E979B0">
        <w:rPr>
          <w:bCs/>
        </w:rPr>
        <w:t xml:space="preserve">образовательной </w:t>
      </w:r>
      <w:r w:rsidR="00F71B52" w:rsidRPr="00DD1ACA">
        <w:rPr>
          <w:bCs/>
        </w:rPr>
        <w:t>организации, работающие на постоянной основе, обеспечиваются льготными путевками в муниципальный санаторий «Ясные зори» с учетом личных заявлений в пределах количества путевок, выделенных организации. Для установления очередности при предоставлении путевок работникам создается комиссия, в состав которой включается представитель пе</w:t>
      </w:r>
      <w:r>
        <w:rPr>
          <w:bCs/>
        </w:rPr>
        <w:t>рвичной профсоюзной организации.</w:t>
      </w:r>
    </w:p>
    <w:p w14:paraId="33BA2788" w14:textId="77777777" w:rsidR="00F71B52" w:rsidRDefault="00B5724E" w:rsidP="004A221C">
      <w:pPr>
        <w:pStyle w:val="33"/>
        <w:rPr>
          <w:bCs/>
        </w:rPr>
      </w:pPr>
      <w:r>
        <w:rPr>
          <w:bCs/>
        </w:rPr>
        <w:t>5.8</w:t>
      </w:r>
      <w:r w:rsidR="00F71B52" w:rsidRPr="00DD1ACA">
        <w:rPr>
          <w:bCs/>
        </w:rPr>
        <w:t>. Работодатель создает условия для организации питания работников в течение рабочего дня.</w:t>
      </w:r>
    </w:p>
    <w:p w14:paraId="08B35E03" w14:textId="123C92D6" w:rsidR="00B32EBF" w:rsidRPr="00DC4B6C" w:rsidRDefault="00DC4B6C" w:rsidP="004A221C">
      <w:pPr>
        <w:pStyle w:val="33"/>
        <w:rPr>
          <w:bCs/>
        </w:rPr>
      </w:pPr>
      <w:r w:rsidRPr="00DC4B6C">
        <w:rPr>
          <w:bCs/>
        </w:rPr>
        <w:t xml:space="preserve">5.9. </w:t>
      </w:r>
      <w:r w:rsidR="00B32EBF" w:rsidRPr="00DC4B6C">
        <w:rPr>
          <w:bCs/>
        </w:rPr>
        <w:t>Льготы для многодетных работников:</w:t>
      </w:r>
    </w:p>
    <w:p w14:paraId="642A52B5" w14:textId="77777777" w:rsidR="00B32EBF" w:rsidRPr="00DC4B6C" w:rsidRDefault="00B32EBF" w:rsidP="004A221C">
      <w:pPr>
        <w:pStyle w:val="33"/>
        <w:rPr>
          <w:bCs/>
        </w:rPr>
      </w:pPr>
      <w:r w:rsidRPr="00DC4B6C">
        <w:rPr>
          <w:bCs/>
        </w:rPr>
        <w:t>Работники с тремя и более несовершеннолетними детьми, младшему из которых еще не исполнилось 14 лет, имеют право:</w:t>
      </w:r>
    </w:p>
    <w:p w14:paraId="46B3DDBE" w14:textId="77777777" w:rsidR="00B32EBF" w:rsidRPr="00DC4B6C" w:rsidRDefault="00B32EBF" w:rsidP="004A221C">
      <w:pPr>
        <w:pStyle w:val="33"/>
        <w:rPr>
          <w:bCs/>
        </w:rPr>
      </w:pPr>
      <w:r w:rsidRPr="00DC4B6C">
        <w:rPr>
          <w:bCs/>
        </w:rPr>
        <w:t>_</w:t>
      </w:r>
      <w:r w:rsidR="00D55F40" w:rsidRPr="00DC4B6C">
        <w:rPr>
          <w:bCs/>
        </w:rPr>
        <w:t xml:space="preserve"> привлечь их к работе сверхурочно, в выходной или нерабочий праздничный день можно только с письменного согласия и при условии, что работа не запрещена по состоянию здоровья; при этом нужно письменно ознакомить их с правом отказаться от такой работы (ст.259 ТК );</w:t>
      </w:r>
    </w:p>
    <w:p w14:paraId="7D4EA2C1" w14:textId="77777777" w:rsidR="00D55F40" w:rsidRPr="00DC4B6C" w:rsidRDefault="00D55F40" w:rsidP="004A221C">
      <w:pPr>
        <w:pStyle w:val="33"/>
        <w:rPr>
          <w:bCs/>
        </w:rPr>
      </w:pPr>
      <w:r w:rsidRPr="00DC4B6C">
        <w:rPr>
          <w:bCs/>
        </w:rPr>
        <w:t>_ они могут воспользоваться ежегодным оплачиваемым отпуском в удобное время (ст.262.2 ТК).</w:t>
      </w:r>
    </w:p>
    <w:p w14:paraId="4CC6B30F" w14:textId="77777777" w:rsidR="00F71B52" w:rsidRPr="00D55F40" w:rsidRDefault="00F71B52" w:rsidP="00F71B52">
      <w:pPr>
        <w:ind w:firstLine="709"/>
        <w:rPr>
          <w:color w:val="FF0000"/>
          <w:sz w:val="28"/>
          <w:szCs w:val="28"/>
        </w:rPr>
      </w:pPr>
    </w:p>
    <w:p w14:paraId="7DD0247B" w14:textId="77777777" w:rsidR="00F71B52" w:rsidRDefault="00F71B52" w:rsidP="00F71B52">
      <w:pPr>
        <w:pStyle w:val="33"/>
        <w:ind w:firstLine="709"/>
        <w:jc w:val="center"/>
        <w:outlineLvl w:val="0"/>
        <w:rPr>
          <w:b/>
          <w:bCs/>
          <w:caps/>
        </w:rPr>
      </w:pPr>
      <w:r w:rsidRPr="00DD1ACA">
        <w:rPr>
          <w:b/>
          <w:bCs/>
          <w:caps/>
          <w:lang w:val="en-US"/>
        </w:rPr>
        <w:t>VI</w:t>
      </w:r>
      <w:r w:rsidRPr="00DD1ACA">
        <w:rPr>
          <w:b/>
          <w:bCs/>
          <w:caps/>
        </w:rPr>
        <w:t>. Охрана труда и здоровья</w:t>
      </w:r>
    </w:p>
    <w:p w14:paraId="35148150" w14:textId="77777777" w:rsidR="00E06D36" w:rsidRPr="00DD1ACA" w:rsidRDefault="00E06D36" w:rsidP="00F71B52">
      <w:pPr>
        <w:pStyle w:val="33"/>
        <w:ind w:firstLine="709"/>
        <w:jc w:val="center"/>
        <w:outlineLvl w:val="0"/>
        <w:rPr>
          <w:b/>
          <w:bCs/>
          <w:caps/>
        </w:rPr>
      </w:pPr>
    </w:p>
    <w:p w14:paraId="6EB1B300" w14:textId="77777777" w:rsidR="00E06D36" w:rsidRPr="004D426A" w:rsidRDefault="00E06D36" w:rsidP="00E06D36">
      <w:pPr>
        <w:ind w:firstLine="709"/>
        <w:contextualSpacing/>
        <w:jc w:val="both"/>
        <w:rPr>
          <w:sz w:val="28"/>
          <w:szCs w:val="28"/>
        </w:rPr>
      </w:pPr>
      <w:r w:rsidRPr="004D426A">
        <w:rPr>
          <w:sz w:val="28"/>
          <w:szCs w:val="28"/>
        </w:rPr>
        <w:t xml:space="preserve">Стороны рассматривают охрану труда и здоровья работников </w:t>
      </w:r>
      <w:r w:rsidRPr="004D426A">
        <w:rPr>
          <w:color w:val="000000"/>
          <w:sz w:val="28"/>
          <w:szCs w:val="28"/>
        </w:rPr>
        <w:t>образовательной организации</w:t>
      </w:r>
      <w:r w:rsidRPr="004D426A">
        <w:rPr>
          <w:sz w:val="28"/>
          <w:szCs w:val="28"/>
        </w:rPr>
        <w:t xml:space="preserve"> в качестве одного из приоритетных направлений деятельности.</w:t>
      </w:r>
    </w:p>
    <w:p w14:paraId="322CF825" w14:textId="77777777" w:rsidR="00E06D36" w:rsidRPr="004D426A" w:rsidRDefault="00E06D36" w:rsidP="00E06D36">
      <w:pPr>
        <w:ind w:firstLine="709"/>
        <w:contextualSpacing/>
        <w:rPr>
          <w:sz w:val="28"/>
          <w:szCs w:val="28"/>
        </w:rPr>
      </w:pPr>
      <w:r w:rsidRPr="004D426A">
        <w:rPr>
          <w:sz w:val="28"/>
          <w:szCs w:val="28"/>
        </w:rPr>
        <w:t>6.1.</w:t>
      </w:r>
      <w:r w:rsidRPr="004D426A">
        <w:rPr>
          <w:rFonts w:eastAsia="Arial Unicode MS"/>
          <w:color w:val="000000"/>
          <w:kern w:val="1"/>
          <w:sz w:val="28"/>
          <w:szCs w:val="28"/>
        </w:rPr>
        <w:t> </w:t>
      </w:r>
      <w:r w:rsidRPr="004D426A">
        <w:rPr>
          <w:sz w:val="28"/>
          <w:szCs w:val="28"/>
        </w:rPr>
        <w:t>Стороны совместно обязуются:</w:t>
      </w:r>
    </w:p>
    <w:p w14:paraId="023861B6" w14:textId="77777777" w:rsidR="00E06D36" w:rsidRPr="004D426A" w:rsidRDefault="00E06D36" w:rsidP="00E06D36">
      <w:pPr>
        <w:ind w:firstLine="709"/>
        <w:contextualSpacing/>
        <w:jc w:val="both"/>
        <w:rPr>
          <w:i/>
          <w:iCs/>
          <w:sz w:val="28"/>
          <w:szCs w:val="28"/>
        </w:rPr>
      </w:pPr>
      <w:r w:rsidRPr="004D426A">
        <w:rPr>
          <w:sz w:val="28"/>
          <w:szCs w:val="28"/>
        </w:rPr>
        <w:t>6.1.1.</w:t>
      </w:r>
      <w:r w:rsidRPr="004D426A">
        <w:rPr>
          <w:rFonts w:eastAsia="Arial Unicode MS"/>
          <w:color w:val="000000"/>
          <w:kern w:val="1"/>
          <w:sz w:val="28"/>
          <w:szCs w:val="28"/>
        </w:rPr>
        <w:t> </w:t>
      </w:r>
      <w:r w:rsidRPr="004D426A">
        <w:rPr>
          <w:sz w:val="28"/>
          <w:szCs w:val="28"/>
        </w:rPr>
        <w:t>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ежегодно заключать соглашение по охране труда</w:t>
      </w:r>
      <w:r w:rsidRPr="004D426A">
        <w:rPr>
          <w:sz w:val="28"/>
          <w:szCs w:val="28"/>
          <w:vertAlign w:val="superscript"/>
        </w:rPr>
        <w:footnoteReference w:id="4"/>
      </w:r>
      <w:r w:rsidR="00DC6E49">
        <w:rPr>
          <w:iCs/>
          <w:sz w:val="28"/>
          <w:szCs w:val="28"/>
        </w:rPr>
        <w:t xml:space="preserve">с определением мероприятий </w:t>
      </w:r>
      <w:r w:rsidRPr="004D426A">
        <w:rPr>
          <w:iCs/>
          <w:sz w:val="28"/>
          <w:szCs w:val="28"/>
        </w:rPr>
        <w:t xml:space="preserve">по улучшению условий и охраны труда (организационных, </w:t>
      </w:r>
      <w:r w:rsidRPr="004D426A">
        <w:rPr>
          <w:iCs/>
          <w:sz w:val="28"/>
          <w:szCs w:val="28"/>
        </w:rPr>
        <w:lastRenderedPageBreak/>
        <w:t>технических, санитарно-профилактических и других), стоимости работ и сроков выполнения мероприятий, ответственных должностных лиц</w:t>
      </w:r>
      <w:r w:rsidRPr="004D426A">
        <w:rPr>
          <w:i/>
          <w:iCs/>
          <w:sz w:val="28"/>
          <w:szCs w:val="28"/>
        </w:rPr>
        <w:t>.</w:t>
      </w:r>
    </w:p>
    <w:p w14:paraId="4809346B" w14:textId="77777777" w:rsidR="00E06D36" w:rsidRPr="004D426A" w:rsidRDefault="00E06D36" w:rsidP="00E06D36">
      <w:pPr>
        <w:contextualSpacing/>
        <w:jc w:val="both"/>
        <w:rPr>
          <w:sz w:val="28"/>
          <w:szCs w:val="28"/>
        </w:rPr>
      </w:pPr>
      <w:r w:rsidRPr="004D426A">
        <w:rPr>
          <w:sz w:val="28"/>
          <w:szCs w:val="28"/>
        </w:rPr>
        <w:t>6.1.2.</w:t>
      </w:r>
      <w:r w:rsidRPr="004D426A">
        <w:rPr>
          <w:rFonts w:eastAsia="Arial Unicode MS"/>
          <w:color w:val="000000"/>
          <w:kern w:val="1"/>
          <w:sz w:val="28"/>
          <w:szCs w:val="28"/>
        </w:rPr>
        <w:t> </w:t>
      </w:r>
      <w:r w:rsidRPr="004D426A">
        <w:rPr>
          <w:sz w:val="28"/>
          <w:szCs w:val="28"/>
        </w:rPr>
        <w:t>Участвовать в разработке, рассмотрении и анализе мероприятий по улучшению условий и охраны труда в рамках соглашения по охране труда.</w:t>
      </w:r>
    </w:p>
    <w:p w14:paraId="242CDAA5" w14:textId="77777777" w:rsidR="00F73103" w:rsidRPr="004D426A" w:rsidRDefault="00E06D36" w:rsidP="00E06D36">
      <w:pPr>
        <w:contextualSpacing/>
        <w:jc w:val="both"/>
        <w:rPr>
          <w:sz w:val="28"/>
          <w:szCs w:val="28"/>
        </w:rPr>
      </w:pPr>
      <w:r w:rsidRPr="004D426A">
        <w:rPr>
          <w:sz w:val="28"/>
          <w:szCs w:val="28"/>
        </w:rPr>
        <w:t>6.1.3.</w:t>
      </w:r>
      <w:r w:rsidRPr="004D426A">
        <w:rPr>
          <w:rFonts w:eastAsia="Arial Unicode MS"/>
          <w:color w:val="000000"/>
          <w:kern w:val="1"/>
          <w:sz w:val="28"/>
          <w:szCs w:val="28"/>
        </w:rPr>
        <w:t> </w:t>
      </w:r>
      <w:r w:rsidRPr="004D426A">
        <w:rPr>
          <w:sz w:val="28"/>
          <w:szCs w:val="28"/>
        </w:rPr>
        <w:t>Способствовать формированию и организации деятельности совместных комиссий по охране труда.</w:t>
      </w:r>
    </w:p>
    <w:p w14:paraId="67CCBA64" w14:textId="77777777" w:rsidR="00E06D36" w:rsidRPr="004D426A" w:rsidRDefault="00E06D36" w:rsidP="00E06D36">
      <w:pPr>
        <w:contextualSpacing/>
        <w:rPr>
          <w:sz w:val="28"/>
          <w:szCs w:val="28"/>
        </w:rPr>
      </w:pPr>
      <w:r w:rsidRPr="004D426A">
        <w:rPr>
          <w:sz w:val="28"/>
          <w:szCs w:val="28"/>
        </w:rPr>
        <w:t>6.1.4.</w:t>
      </w:r>
      <w:r w:rsidRPr="004D426A">
        <w:rPr>
          <w:rFonts w:eastAsia="Arial Unicode MS"/>
          <w:color w:val="000000"/>
          <w:kern w:val="1"/>
          <w:sz w:val="28"/>
          <w:szCs w:val="28"/>
        </w:rPr>
        <w:t> </w:t>
      </w:r>
      <w:r w:rsidRPr="004D426A">
        <w:rPr>
          <w:sz w:val="28"/>
          <w:szCs w:val="28"/>
        </w:rPr>
        <w:t>Обеспечивать:</w:t>
      </w:r>
    </w:p>
    <w:p w14:paraId="34176EFD" w14:textId="77777777" w:rsidR="00E06D36" w:rsidRPr="004D426A" w:rsidRDefault="00E06D36" w:rsidP="00562574">
      <w:pPr>
        <w:contextualSpacing/>
        <w:jc w:val="both"/>
        <w:rPr>
          <w:sz w:val="28"/>
          <w:szCs w:val="28"/>
        </w:rPr>
      </w:pPr>
      <w:r w:rsidRPr="004D426A">
        <w:rPr>
          <w:sz w:val="28"/>
          <w:szCs w:val="28"/>
        </w:rPr>
        <w:t>выборы представителей в формируемую на паритетной основе комиссию по охране труда;</w:t>
      </w:r>
    </w:p>
    <w:p w14:paraId="02099F87" w14:textId="77777777" w:rsidR="00E06D36" w:rsidRPr="004D426A" w:rsidRDefault="00E06D36" w:rsidP="00562574">
      <w:pPr>
        <w:contextualSpacing/>
        <w:jc w:val="both"/>
        <w:rPr>
          <w:sz w:val="28"/>
          <w:szCs w:val="28"/>
        </w:rPr>
      </w:pPr>
      <w:r w:rsidRPr="004D426A">
        <w:rPr>
          <w:sz w:val="28"/>
          <w:szCs w:val="28"/>
        </w:rPr>
        <w:t>работу комиссий: по охране труда, по проведению специальной оценки условий труда, по проверке знаний и навыков в области охраны труда</w:t>
      </w:r>
      <w:r w:rsidRPr="004D426A">
        <w:rPr>
          <w:sz w:val="28"/>
          <w:szCs w:val="28"/>
          <w:vertAlign w:val="superscript"/>
        </w:rPr>
        <w:footnoteReference w:id="5"/>
      </w:r>
      <w:r w:rsidRPr="004D426A">
        <w:rPr>
          <w:sz w:val="28"/>
          <w:szCs w:val="28"/>
        </w:rPr>
        <w:t>; по расследованию несчастных случаев на производстве и с обучающимися во время образовательного процесса; по контролю состояния зданий; по приёмке кабинетов, пищеблока, спортивных сооружений, территории к новому учебному году; по приёмке образовательной организации на готовность к новому учебному году и других комиссий;</w:t>
      </w:r>
    </w:p>
    <w:p w14:paraId="4639B9B0" w14:textId="77777777" w:rsidR="00E06D36" w:rsidRPr="004D426A" w:rsidRDefault="00E06D36" w:rsidP="00E06D36">
      <w:pPr>
        <w:contextualSpacing/>
        <w:rPr>
          <w:sz w:val="28"/>
          <w:szCs w:val="28"/>
        </w:rPr>
      </w:pPr>
      <w:r w:rsidRPr="004D426A">
        <w:rPr>
          <w:sz w:val="28"/>
          <w:szCs w:val="28"/>
        </w:rPr>
        <w:t>своевременное расследование несчастных случаев;</w:t>
      </w:r>
    </w:p>
    <w:p w14:paraId="2F955EE5" w14:textId="77777777" w:rsidR="00E06D36" w:rsidRPr="004D426A" w:rsidRDefault="00E06D36" w:rsidP="00E06D36">
      <w:pPr>
        <w:contextualSpacing/>
        <w:rPr>
          <w:sz w:val="28"/>
          <w:szCs w:val="28"/>
        </w:rPr>
      </w:pPr>
      <w:r w:rsidRPr="004D426A">
        <w:rPr>
          <w:sz w:val="28"/>
          <w:szCs w:val="28"/>
        </w:rPr>
        <w:t>оказание материальной помощи пострадавшим на производстве.</w:t>
      </w:r>
    </w:p>
    <w:p w14:paraId="10664C63" w14:textId="77777777" w:rsidR="00E06D36" w:rsidRPr="004D426A" w:rsidRDefault="00E06D36" w:rsidP="00E06D36">
      <w:pPr>
        <w:contextualSpacing/>
        <w:jc w:val="both"/>
        <w:rPr>
          <w:sz w:val="28"/>
          <w:szCs w:val="28"/>
        </w:rPr>
      </w:pPr>
      <w:r w:rsidRPr="004D426A">
        <w:rPr>
          <w:sz w:val="28"/>
          <w:szCs w:val="28"/>
        </w:rPr>
        <w:t>6.1.5.</w:t>
      </w:r>
      <w:r w:rsidRPr="004D426A">
        <w:rPr>
          <w:rFonts w:eastAsia="Arial Unicode MS"/>
          <w:color w:val="000000"/>
          <w:kern w:val="1"/>
          <w:sz w:val="28"/>
          <w:szCs w:val="28"/>
        </w:rPr>
        <w:t> </w:t>
      </w:r>
      <w:r w:rsidRPr="004D426A">
        <w:rPr>
          <w:sz w:val="28"/>
          <w:szCs w:val="28"/>
        </w:rPr>
        <w:t>Осуществлять административно-общественный контроль за безопасностью жизнедеятельности в образов</w:t>
      </w:r>
      <w:r w:rsidR="00C66788" w:rsidRPr="004D426A">
        <w:rPr>
          <w:sz w:val="28"/>
          <w:szCs w:val="28"/>
        </w:rPr>
        <w:t>ательной организации</w:t>
      </w:r>
      <w:r w:rsidRPr="004D426A">
        <w:rPr>
          <w:sz w:val="28"/>
          <w:szCs w:val="28"/>
        </w:rPr>
        <w:t>, состоянием условий и охраны труда, выполнением раздела по охране труда коллективного договора, соглашения по охране труда.</w:t>
      </w:r>
    </w:p>
    <w:p w14:paraId="3F8D3999" w14:textId="77777777" w:rsidR="00E06D36" w:rsidRPr="004D426A" w:rsidRDefault="00E06D36" w:rsidP="00E06D36">
      <w:pPr>
        <w:contextualSpacing/>
        <w:jc w:val="both"/>
        <w:rPr>
          <w:sz w:val="28"/>
          <w:szCs w:val="28"/>
        </w:rPr>
      </w:pPr>
      <w:r w:rsidRPr="004D426A">
        <w:rPr>
          <w:sz w:val="28"/>
          <w:szCs w:val="28"/>
        </w:rPr>
        <w:t>6.1.6.</w:t>
      </w:r>
      <w:r w:rsidRPr="004D426A">
        <w:rPr>
          <w:rFonts w:eastAsia="Arial Unicode MS"/>
          <w:color w:val="000000"/>
          <w:kern w:val="1"/>
          <w:sz w:val="28"/>
          <w:szCs w:val="28"/>
        </w:rPr>
        <w:t> </w:t>
      </w:r>
      <w:r w:rsidRPr="004D426A">
        <w:rPr>
          <w:sz w:val="28"/>
          <w:szCs w:val="28"/>
        </w:rPr>
        <w:t>Контролировать выполнение образовательной организацией предписаний органов государственного контроля (надзора), представлений и требований технических (главных технических) инспекторов труда Профсоюза и внештатных технических инспекторов труда Профсоюза, представлений уполномоченных (доверенных) лиц по охране труда первичной профсоюзной организации.</w:t>
      </w:r>
    </w:p>
    <w:p w14:paraId="27E76EF0" w14:textId="77777777" w:rsidR="00E06D36" w:rsidRPr="004D426A" w:rsidRDefault="00E06D36" w:rsidP="00E06D36">
      <w:pPr>
        <w:contextualSpacing/>
        <w:jc w:val="both"/>
        <w:rPr>
          <w:sz w:val="28"/>
          <w:szCs w:val="28"/>
        </w:rPr>
      </w:pPr>
      <w:r w:rsidRPr="004D426A">
        <w:rPr>
          <w:sz w:val="28"/>
          <w:szCs w:val="28"/>
        </w:rPr>
        <w:t>6.1.7.</w:t>
      </w:r>
      <w:r w:rsidRPr="004D426A">
        <w:rPr>
          <w:rFonts w:eastAsia="Arial Unicode MS"/>
          <w:color w:val="000000"/>
          <w:kern w:val="1"/>
          <w:sz w:val="28"/>
          <w:szCs w:val="28"/>
        </w:rPr>
        <w:t> </w:t>
      </w:r>
      <w:r w:rsidRPr="004D426A">
        <w:rPr>
          <w:sz w:val="28"/>
          <w:szCs w:val="28"/>
        </w:rPr>
        <w:t>Организовывать проведение комплексных, тематических и целевых проверок в образовательной организации по вопросам охраны труда с последующим обсуждением на совместных заседаниях представителей работодателя и выборного органа первичной профсоюзной организации.</w:t>
      </w:r>
    </w:p>
    <w:p w14:paraId="7497A42F" w14:textId="77777777" w:rsidR="00E06D36" w:rsidRPr="004D426A" w:rsidRDefault="00E06D36" w:rsidP="00E06D36">
      <w:pPr>
        <w:contextualSpacing/>
        <w:jc w:val="both"/>
        <w:rPr>
          <w:sz w:val="28"/>
          <w:szCs w:val="28"/>
        </w:rPr>
      </w:pPr>
      <w:r w:rsidRPr="004D426A">
        <w:rPr>
          <w:sz w:val="28"/>
          <w:szCs w:val="28"/>
        </w:rPr>
        <w:t>6.1.8.</w:t>
      </w:r>
      <w:r w:rsidRPr="004D426A">
        <w:rPr>
          <w:rFonts w:eastAsia="Arial Unicode MS"/>
          <w:color w:val="000000"/>
          <w:kern w:val="1"/>
          <w:sz w:val="28"/>
          <w:szCs w:val="28"/>
        </w:rPr>
        <w:t> </w:t>
      </w:r>
      <w:r w:rsidRPr="004D426A">
        <w:rPr>
          <w:sz w:val="28"/>
          <w:szCs w:val="28"/>
        </w:rPr>
        <w:t>Организовывать реализацию мероприятий, направленных на развитие физической культуры и спорта, в том числе проведение соревнований, спартакиад, турниров по различным видам спорта и туризма с целью привлечения работников к здоровому образу жизни.</w:t>
      </w:r>
    </w:p>
    <w:p w14:paraId="78828559" w14:textId="77777777" w:rsidR="00E06D36" w:rsidRPr="004D426A" w:rsidRDefault="00E06D36" w:rsidP="00E06D36">
      <w:pPr>
        <w:contextualSpacing/>
        <w:jc w:val="both"/>
        <w:rPr>
          <w:bCs/>
          <w:sz w:val="28"/>
          <w:szCs w:val="28"/>
        </w:rPr>
      </w:pPr>
      <w:r w:rsidRPr="004D426A">
        <w:rPr>
          <w:sz w:val="28"/>
          <w:szCs w:val="28"/>
        </w:rPr>
        <w:t>6.2.</w:t>
      </w:r>
      <w:r w:rsidRPr="004D426A">
        <w:rPr>
          <w:rFonts w:eastAsia="Arial Unicode MS"/>
          <w:color w:val="000000"/>
          <w:kern w:val="1"/>
          <w:sz w:val="28"/>
          <w:szCs w:val="28"/>
        </w:rPr>
        <w:t> </w:t>
      </w:r>
      <w:r w:rsidRPr="004D426A">
        <w:rPr>
          <w:sz w:val="28"/>
          <w:szCs w:val="28"/>
        </w:rPr>
        <w:t>Работодатель обязуется:</w:t>
      </w:r>
    </w:p>
    <w:p w14:paraId="4242A549" w14:textId="77777777" w:rsidR="00E06D36" w:rsidRPr="004D426A" w:rsidRDefault="00E06D36" w:rsidP="00E06D36">
      <w:pPr>
        <w:contextualSpacing/>
        <w:jc w:val="both"/>
        <w:rPr>
          <w:bCs/>
          <w:sz w:val="28"/>
          <w:szCs w:val="28"/>
        </w:rPr>
      </w:pPr>
      <w:r w:rsidRPr="004D426A">
        <w:rPr>
          <w:sz w:val="28"/>
          <w:szCs w:val="28"/>
        </w:rPr>
        <w:t>6.2.1.</w:t>
      </w:r>
      <w:r w:rsidRPr="004D426A">
        <w:rPr>
          <w:rFonts w:eastAsia="Arial Unicode MS"/>
          <w:color w:val="000000"/>
          <w:kern w:val="1"/>
          <w:sz w:val="28"/>
          <w:szCs w:val="28"/>
        </w:rPr>
        <w:t> </w:t>
      </w:r>
      <w:r w:rsidRPr="004D426A">
        <w:rPr>
          <w:sz w:val="28"/>
          <w:szCs w:val="28"/>
        </w:rPr>
        <w:t xml:space="preserve">Обеспечивать создание безопасных условий труда, соответствующих требованиям охраны труда на каждом рабочем месте, </w:t>
      </w:r>
      <w:r w:rsidRPr="004D426A">
        <w:rPr>
          <w:bCs/>
          <w:sz w:val="28"/>
          <w:szCs w:val="28"/>
        </w:rPr>
        <w:t xml:space="preserve">а также безопасность работников и обучающихся при эксплуатации зданий, сооружений, оборудования и механизмов, </w:t>
      </w:r>
      <w:r w:rsidRPr="004D426A">
        <w:rPr>
          <w:sz w:val="28"/>
          <w:szCs w:val="28"/>
        </w:rPr>
        <w:t>режим труда и отдыха в соответствии с законодательством Российской Федерации, правилами внутреннего трудового распорядка.</w:t>
      </w:r>
    </w:p>
    <w:p w14:paraId="11CBC866" w14:textId="77777777" w:rsidR="00E06D36" w:rsidRDefault="00E06D36" w:rsidP="00E06D36">
      <w:pPr>
        <w:contextualSpacing/>
        <w:jc w:val="both"/>
        <w:rPr>
          <w:sz w:val="28"/>
          <w:szCs w:val="28"/>
        </w:rPr>
      </w:pPr>
      <w:r w:rsidRPr="004D426A">
        <w:rPr>
          <w:sz w:val="28"/>
          <w:szCs w:val="28"/>
        </w:rPr>
        <w:lastRenderedPageBreak/>
        <w:t>6.2.2.</w:t>
      </w:r>
      <w:r w:rsidRPr="004D426A">
        <w:rPr>
          <w:rFonts w:eastAsia="Arial Unicode MS"/>
          <w:color w:val="000000"/>
          <w:kern w:val="1"/>
          <w:sz w:val="28"/>
          <w:szCs w:val="28"/>
        </w:rPr>
        <w:t> </w:t>
      </w:r>
      <w:r w:rsidRPr="004D426A">
        <w:rPr>
          <w:sz w:val="28"/>
          <w:szCs w:val="28"/>
        </w:rPr>
        <w:t>Создавать службу охраны труда или вводить должность специалиста по охране труда, имеющего соответствующую подготовку или опыт работы в этой области, если численность работников образовательной организации превышает 50 человек</w:t>
      </w:r>
      <w:r w:rsidRPr="004D426A">
        <w:rPr>
          <w:sz w:val="28"/>
          <w:szCs w:val="28"/>
          <w:vertAlign w:val="superscript"/>
        </w:rPr>
        <w:footnoteReference w:id="6"/>
      </w:r>
      <w:r w:rsidRPr="004D426A">
        <w:rPr>
          <w:sz w:val="28"/>
          <w:szCs w:val="28"/>
        </w:rPr>
        <w:t>.</w:t>
      </w:r>
    </w:p>
    <w:p w14:paraId="51D3B397" w14:textId="77777777" w:rsidR="004D77F6" w:rsidRPr="004D426A" w:rsidRDefault="004D77F6" w:rsidP="00E06D36">
      <w:pPr>
        <w:contextualSpacing/>
        <w:jc w:val="both"/>
        <w:rPr>
          <w:sz w:val="28"/>
          <w:szCs w:val="28"/>
        </w:rPr>
      </w:pPr>
      <w:r>
        <w:rPr>
          <w:sz w:val="28"/>
          <w:szCs w:val="28"/>
        </w:rPr>
        <w:t>6.2.3</w:t>
      </w:r>
      <w:r w:rsidRPr="002C00AF">
        <w:rPr>
          <w:sz w:val="28"/>
          <w:szCs w:val="28"/>
        </w:rPr>
        <w:t>. Единовременная выплата работнику в размере не более одного должностного оклада в случае возникновения несчастного случая с близким родственником (дети, родители, муж).</w:t>
      </w:r>
    </w:p>
    <w:p w14:paraId="419D8D15" w14:textId="77777777" w:rsidR="00E06D36" w:rsidRPr="004D426A" w:rsidRDefault="004D77F6" w:rsidP="00E06D36">
      <w:pPr>
        <w:contextualSpacing/>
        <w:jc w:val="both"/>
        <w:rPr>
          <w:sz w:val="28"/>
          <w:szCs w:val="28"/>
        </w:rPr>
      </w:pPr>
      <w:r>
        <w:rPr>
          <w:sz w:val="28"/>
          <w:szCs w:val="28"/>
        </w:rPr>
        <w:t>6.2.4</w:t>
      </w:r>
      <w:r w:rsidR="00E06D36" w:rsidRPr="004D426A">
        <w:rPr>
          <w:sz w:val="28"/>
          <w:szCs w:val="28"/>
        </w:rPr>
        <w:t>.</w:t>
      </w:r>
      <w:r w:rsidR="00E06D36" w:rsidRPr="004D426A">
        <w:rPr>
          <w:rFonts w:eastAsia="Arial Unicode MS"/>
          <w:color w:val="000000"/>
          <w:kern w:val="1"/>
          <w:sz w:val="28"/>
          <w:szCs w:val="28"/>
        </w:rPr>
        <w:t> </w:t>
      </w:r>
      <w:r w:rsidR="00E06D36" w:rsidRPr="004D426A">
        <w:rPr>
          <w:sz w:val="28"/>
          <w:szCs w:val="28"/>
        </w:rPr>
        <w:t>Обеспечивать создание и функционирование системы управления охраной труда в образовательной организации</w:t>
      </w:r>
      <w:r w:rsidR="00E06D36" w:rsidRPr="004D426A">
        <w:rPr>
          <w:sz w:val="28"/>
          <w:szCs w:val="28"/>
          <w:vertAlign w:val="superscript"/>
        </w:rPr>
        <w:footnoteReference w:id="7"/>
      </w:r>
      <w:r w:rsidR="00E06D36" w:rsidRPr="004D426A">
        <w:rPr>
          <w:sz w:val="28"/>
          <w:szCs w:val="28"/>
        </w:rPr>
        <w:t>, осуществлять управление профессиональными рисками.</w:t>
      </w:r>
    </w:p>
    <w:p w14:paraId="543A47AD" w14:textId="77777777" w:rsidR="00E06D36" w:rsidRPr="00634119" w:rsidRDefault="004D77F6" w:rsidP="00E06D36">
      <w:pPr>
        <w:contextualSpacing/>
        <w:jc w:val="both"/>
        <w:rPr>
          <w:sz w:val="28"/>
          <w:szCs w:val="28"/>
        </w:rPr>
      </w:pPr>
      <w:r>
        <w:rPr>
          <w:sz w:val="28"/>
          <w:szCs w:val="28"/>
        </w:rPr>
        <w:t>6.2.5</w:t>
      </w:r>
      <w:r w:rsidR="00E06D36" w:rsidRPr="004D426A">
        <w:rPr>
          <w:sz w:val="28"/>
          <w:szCs w:val="28"/>
        </w:rPr>
        <w:t>.</w:t>
      </w:r>
      <w:r w:rsidR="00E06D36" w:rsidRPr="004D426A">
        <w:rPr>
          <w:rFonts w:eastAsia="Arial Unicode MS"/>
          <w:color w:val="000000"/>
          <w:kern w:val="1"/>
          <w:sz w:val="28"/>
          <w:szCs w:val="28"/>
        </w:rPr>
        <w:t> </w:t>
      </w:r>
      <w:r w:rsidR="00E06D36" w:rsidRPr="004D426A">
        <w:rPr>
          <w:sz w:val="28"/>
          <w:szCs w:val="28"/>
        </w:rPr>
        <w:t xml:space="preserve">Осуществлять в соответствии с законодательством Российской Федерации финансирование мероприятий по улучшению условий и охраны труда, в том числе выделять на обучение по охране труда, проведение специальной оценки условий труда, медицинских осмотров работников из всех источников финансирования в размере не менее 2 процентов от фонда оплаты труда и не менее 0,7 процента от суммы эксплуатационных расходов на содержание </w:t>
      </w:r>
      <w:r w:rsidR="00E06D36" w:rsidRPr="00634119">
        <w:rPr>
          <w:sz w:val="28"/>
          <w:szCs w:val="28"/>
        </w:rPr>
        <w:t>образовательной организации.</w:t>
      </w:r>
    </w:p>
    <w:p w14:paraId="5ADCAB03" w14:textId="77777777" w:rsidR="00E06D36" w:rsidRPr="00634119" w:rsidRDefault="004D77F6" w:rsidP="00E06D36">
      <w:pPr>
        <w:contextualSpacing/>
        <w:jc w:val="both"/>
        <w:rPr>
          <w:i/>
          <w:sz w:val="28"/>
          <w:szCs w:val="28"/>
        </w:rPr>
      </w:pPr>
      <w:r w:rsidRPr="00634119">
        <w:rPr>
          <w:spacing w:val="-6"/>
          <w:sz w:val="28"/>
          <w:szCs w:val="28"/>
        </w:rPr>
        <w:t>6.2.6</w:t>
      </w:r>
      <w:r w:rsidR="00E06D36" w:rsidRPr="00634119">
        <w:rPr>
          <w:spacing w:val="-6"/>
          <w:sz w:val="28"/>
          <w:szCs w:val="28"/>
        </w:rPr>
        <w:t>.</w:t>
      </w:r>
      <w:r w:rsidR="00E06D36" w:rsidRPr="00634119">
        <w:rPr>
          <w:rFonts w:eastAsia="Arial Unicode MS"/>
          <w:color w:val="000000"/>
          <w:kern w:val="1"/>
          <w:sz w:val="28"/>
          <w:szCs w:val="28"/>
        </w:rPr>
        <w:t> </w:t>
      </w:r>
      <w:r w:rsidR="00E06D36" w:rsidRPr="00634119">
        <w:rPr>
          <w:sz w:val="28"/>
          <w:szCs w:val="28"/>
        </w:rPr>
        <w:t xml:space="preserve">Использовать в качестве дополнительного источника финансирования мероприятий по охране труда возможность возврата части сумм страховых взносов </w:t>
      </w:r>
      <w:r w:rsidR="00E06D36" w:rsidRPr="00634119">
        <w:rPr>
          <w:bCs/>
          <w:sz w:val="28"/>
          <w:szCs w:val="28"/>
        </w:rPr>
        <w:t>(до 20 процентов)</w:t>
      </w:r>
      <w:r w:rsidR="00E06D36" w:rsidRPr="00634119">
        <w:rPr>
          <w:sz w:val="28"/>
          <w:szCs w:val="28"/>
        </w:rPr>
        <w:t xml:space="preserve"> на предупредительные меры по сокращению производственного травматизма, профессиональных заболеваний и санаторно-курортного лечения работников, в том числе на проведение специальной оценки условий труда, обучение по охране труда, приобретение средств индивидуальной защиты (СИЗ), санаторно-курортное лечение работников, занятых на работах с вредными и (или) опасными условиями труда, проведение обязательных медици</w:t>
      </w:r>
      <w:r w:rsidR="001D1555" w:rsidRPr="00634119">
        <w:rPr>
          <w:sz w:val="28"/>
          <w:szCs w:val="28"/>
        </w:rPr>
        <w:t xml:space="preserve">нских осмотров </w:t>
      </w:r>
      <w:r w:rsidR="001D1555" w:rsidRPr="002C00AF">
        <w:rPr>
          <w:sz w:val="28"/>
          <w:szCs w:val="28"/>
        </w:rPr>
        <w:t>______________</w:t>
      </w:r>
      <w:r w:rsidR="00E06D36" w:rsidRPr="002C00AF">
        <w:rPr>
          <w:i/>
          <w:sz w:val="28"/>
          <w:szCs w:val="28"/>
        </w:rPr>
        <w:t>(указать конкретный размер средств на указанные цели).</w:t>
      </w:r>
    </w:p>
    <w:p w14:paraId="5E9972E5" w14:textId="77777777" w:rsidR="00E06D36" w:rsidRPr="004D426A" w:rsidRDefault="004D77F6" w:rsidP="00E06D36">
      <w:pPr>
        <w:contextualSpacing/>
        <w:jc w:val="both"/>
        <w:rPr>
          <w:sz w:val="28"/>
          <w:szCs w:val="28"/>
        </w:rPr>
      </w:pPr>
      <w:r>
        <w:rPr>
          <w:sz w:val="28"/>
          <w:szCs w:val="28"/>
        </w:rPr>
        <w:t>6.2.7</w:t>
      </w:r>
      <w:r w:rsidR="00E06D36" w:rsidRPr="001A3FA8">
        <w:rPr>
          <w:sz w:val="28"/>
          <w:szCs w:val="28"/>
        </w:rPr>
        <w:t>.</w:t>
      </w:r>
      <w:r w:rsidR="00E06D36" w:rsidRPr="001A3FA8">
        <w:rPr>
          <w:rFonts w:eastAsia="Arial Unicode MS"/>
          <w:color w:val="000000"/>
          <w:kern w:val="1"/>
          <w:sz w:val="28"/>
          <w:szCs w:val="28"/>
        </w:rPr>
        <w:t> </w:t>
      </w:r>
      <w:r w:rsidR="00E06D36" w:rsidRPr="001A3FA8">
        <w:rPr>
          <w:sz w:val="28"/>
          <w:szCs w:val="28"/>
        </w:rPr>
        <w:t>Проводить в установленном законодательством Российской</w:t>
      </w:r>
      <w:r w:rsidR="00E06D36" w:rsidRPr="004D426A">
        <w:rPr>
          <w:sz w:val="28"/>
          <w:szCs w:val="28"/>
        </w:rPr>
        <w:t xml:space="preserve"> Федерации</w:t>
      </w:r>
      <w:r w:rsidR="00E06D36" w:rsidRPr="004D426A">
        <w:rPr>
          <w:sz w:val="28"/>
          <w:szCs w:val="28"/>
          <w:vertAlign w:val="superscript"/>
        </w:rPr>
        <w:footnoteReference w:id="8"/>
      </w:r>
      <w:r w:rsidR="00E06D36" w:rsidRPr="004D426A">
        <w:rPr>
          <w:sz w:val="28"/>
          <w:szCs w:val="28"/>
        </w:rPr>
        <w:t xml:space="preserve"> порядке специальную оценку условий труда на рабочих местах образователь</w:t>
      </w:r>
      <w:r w:rsidR="00C66788" w:rsidRPr="004D426A">
        <w:rPr>
          <w:sz w:val="28"/>
          <w:szCs w:val="28"/>
        </w:rPr>
        <w:t>ной организации</w:t>
      </w:r>
      <w:r w:rsidR="00E06D36" w:rsidRPr="004D426A">
        <w:rPr>
          <w:sz w:val="28"/>
          <w:szCs w:val="28"/>
          <w:vertAlign w:val="superscript"/>
        </w:rPr>
        <w:footnoteReference w:id="9"/>
      </w:r>
      <w:r w:rsidR="00E06D36" w:rsidRPr="004D426A">
        <w:rPr>
          <w:sz w:val="28"/>
          <w:szCs w:val="28"/>
        </w:rPr>
        <w:t>.</w:t>
      </w:r>
    </w:p>
    <w:p w14:paraId="3FD9AF1B" w14:textId="77777777" w:rsidR="00E06D36" w:rsidRPr="004D426A" w:rsidRDefault="001F282B" w:rsidP="00E06D36">
      <w:pPr>
        <w:contextualSpacing/>
        <w:jc w:val="both"/>
        <w:rPr>
          <w:sz w:val="28"/>
          <w:szCs w:val="28"/>
        </w:rPr>
      </w:pPr>
      <w:r w:rsidRPr="004D426A">
        <w:rPr>
          <w:sz w:val="28"/>
          <w:szCs w:val="28"/>
        </w:rPr>
        <w:t>Обеспечивать</w:t>
      </w:r>
      <w:r w:rsidR="00E06D36" w:rsidRPr="004D426A">
        <w:rPr>
          <w:sz w:val="28"/>
          <w:szCs w:val="28"/>
        </w:rPr>
        <w:t xml:space="preserve"> реализацию мероприятий, направленных на улучшение условий труда работников, по результатам проведенной специальной оценки условий труда.</w:t>
      </w:r>
    </w:p>
    <w:p w14:paraId="1D1F7893" w14:textId="77777777" w:rsidR="00E06D36" w:rsidRPr="004D426A" w:rsidRDefault="004D77F6" w:rsidP="00E06D36">
      <w:pPr>
        <w:contextualSpacing/>
        <w:jc w:val="both"/>
        <w:rPr>
          <w:sz w:val="28"/>
          <w:szCs w:val="28"/>
        </w:rPr>
      </w:pPr>
      <w:r>
        <w:rPr>
          <w:sz w:val="28"/>
          <w:szCs w:val="28"/>
        </w:rPr>
        <w:t>6.2.8</w:t>
      </w:r>
      <w:r w:rsidR="00E06D36" w:rsidRPr="004D426A">
        <w:rPr>
          <w:sz w:val="28"/>
          <w:szCs w:val="28"/>
        </w:rPr>
        <w:t>.</w:t>
      </w:r>
      <w:r w:rsidR="00E06D36" w:rsidRPr="004D426A">
        <w:rPr>
          <w:rFonts w:eastAsia="Arial Unicode MS"/>
          <w:color w:val="000000"/>
          <w:kern w:val="1"/>
          <w:sz w:val="28"/>
          <w:szCs w:val="28"/>
        </w:rPr>
        <w:t> </w:t>
      </w:r>
      <w:r w:rsidR="00E06D36" w:rsidRPr="004D426A">
        <w:rPr>
          <w:sz w:val="28"/>
          <w:szCs w:val="28"/>
        </w:rPr>
        <w:t>Проводить обучение безопасным методам и приемам выполнения работ по охране труда и оказанию первой помощи пострадавшим на производстве, проведение инструктажей по охране труда, стажировки на рабочих местах и проверки знаний требований охраны труда; недопущение к работе лиц, не прошедших в установленном порядке указанные обучение, инструктаж и проверку знаний требований охраны труда.</w:t>
      </w:r>
    </w:p>
    <w:p w14:paraId="5B616A1B" w14:textId="77777777" w:rsidR="00E06D36" w:rsidRPr="004D426A" w:rsidRDefault="00E06D36" w:rsidP="00E06D36">
      <w:pPr>
        <w:contextualSpacing/>
        <w:jc w:val="both"/>
        <w:rPr>
          <w:sz w:val="28"/>
          <w:szCs w:val="28"/>
        </w:rPr>
      </w:pPr>
      <w:r w:rsidRPr="004D426A">
        <w:rPr>
          <w:sz w:val="28"/>
          <w:szCs w:val="28"/>
        </w:rPr>
        <w:t xml:space="preserve">    Обеспечивать проведение в установленном законодательством порядке профессиональной гигиенической подготовки и аттестации должностных лиц и работников образовательной организации.</w:t>
      </w:r>
    </w:p>
    <w:p w14:paraId="43306B52" w14:textId="77777777" w:rsidR="00E06D36" w:rsidRPr="004D426A" w:rsidRDefault="004D77F6" w:rsidP="00E06D36">
      <w:pPr>
        <w:contextualSpacing/>
        <w:jc w:val="both"/>
        <w:rPr>
          <w:sz w:val="28"/>
          <w:szCs w:val="28"/>
        </w:rPr>
      </w:pPr>
      <w:r>
        <w:rPr>
          <w:sz w:val="28"/>
          <w:szCs w:val="28"/>
        </w:rPr>
        <w:lastRenderedPageBreak/>
        <w:t>6.2.9</w:t>
      </w:r>
      <w:r w:rsidR="00E06D36" w:rsidRPr="004D426A">
        <w:rPr>
          <w:sz w:val="28"/>
          <w:szCs w:val="28"/>
        </w:rPr>
        <w:t>.</w:t>
      </w:r>
      <w:r w:rsidR="00E06D36" w:rsidRPr="004D426A">
        <w:rPr>
          <w:rFonts w:eastAsia="Arial Unicode MS"/>
          <w:color w:val="000000"/>
          <w:kern w:val="1"/>
          <w:sz w:val="28"/>
          <w:szCs w:val="28"/>
        </w:rPr>
        <w:t> </w:t>
      </w:r>
      <w:r w:rsidR="00E06D36" w:rsidRPr="004D426A">
        <w:rPr>
          <w:sz w:val="28"/>
          <w:szCs w:val="28"/>
        </w:rPr>
        <w:t>Разработать и утвердить по согласованию с выборным органом первичной профсоюзной организации инструкции по охране труда по видам работ и профессиям в соответствии со штатным расписанием. Обеспечивать наличие инструкций по охране труда на рабочих местах.</w:t>
      </w:r>
    </w:p>
    <w:p w14:paraId="3391F6A4" w14:textId="77777777" w:rsidR="00E06D36" w:rsidRPr="004D426A" w:rsidRDefault="004D77F6" w:rsidP="00E06D36">
      <w:pPr>
        <w:contextualSpacing/>
        <w:jc w:val="both"/>
        <w:rPr>
          <w:sz w:val="28"/>
          <w:szCs w:val="28"/>
        </w:rPr>
      </w:pPr>
      <w:r>
        <w:rPr>
          <w:sz w:val="28"/>
          <w:szCs w:val="28"/>
        </w:rPr>
        <w:t>6.2.10</w:t>
      </w:r>
      <w:r w:rsidR="00E06D36" w:rsidRPr="004D426A">
        <w:rPr>
          <w:sz w:val="28"/>
          <w:szCs w:val="28"/>
        </w:rPr>
        <w:t>.</w:t>
      </w:r>
      <w:r w:rsidR="00E06D36" w:rsidRPr="004D426A">
        <w:rPr>
          <w:rFonts w:eastAsia="Arial Unicode MS"/>
          <w:color w:val="000000"/>
          <w:kern w:val="1"/>
          <w:sz w:val="28"/>
          <w:szCs w:val="28"/>
        </w:rPr>
        <w:t> </w:t>
      </w:r>
      <w:r w:rsidR="00E06D36" w:rsidRPr="004D426A">
        <w:rPr>
          <w:sz w:val="28"/>
          <w:szCs w:val="28"/>
        </w:rPr>
        <w:t>Предоставлять гарантии и компенсации работникам, занятым на работах с вредными условиями труда в соответствии с ТК РФ, иными нормативными правовыми актами, содержащими государственные нормативные требования охраны труда.</w:t>
      </w:r>
    </w:p>
    <w:p w14:paraId="01AFC0DB" w14:textId="77777777" w:rsidR="00EA73CB" w:rsidRPr="004D426A" w:rsidRDefault="00796A5D" w:rsidP="00E06D36">
      <w:pPr>
        <w:contextualSpacing/>
        <w:jc w:val="both"/>
        <w:rPr>
          <w:sz w:val="28"/>
          <w:szCs w:val="28"/>
        </w:rPr>
      </w:pPr>
      <w:r>
        <w:rPr>
          <w:sz w:val="28"/>
          <w:szCs w:val="28"/>
        </w:rPr>
        <w:t>6.2.11</w:t>
      </w:r>
      <w:r w:rsidR="00E06D36" w:rsidRPr="004D426A">
        <w:rPr>
          <w:sz w:val="28"/>
          <w:szCs w:val="28"/>
        </w:rPr>
        <w:t>.</w:t>
      </w:r>
      <w:r w:rsidR="00E06D36" w:rsidRPr="004D426A">
        <w:rPr>
          <w:rFonts w:eastAsia="Arial Unicode MS"/>
          <w:color w:val="000000"/>
          <w:kern w:val="1"/>
          <w:sz w:val="28"/>
          <w:szCs w:val="28"/>
        </w:rPr>
        <w:t> </w:t>
      </w:r>
      <w:r w:rsidR="00E06D36" w:rsidRPr="004D426A">
        <w:rPr>
          <w:sz w:val="28"/>
          <w:szCs w:val="28"/>
        </w:rPr>
        <w:t>Обеспечивать приобретение и бесплатную выдачу прошедших в установленном порядке сертификацию или декларирование соответствия (часть первая статьи 221, абзац четвертый части второй статьи 212 ТК</w:t>
      </w:r>
      <w:r w:rsidR="00E06D36" w:rsidRPr="004D426A">
        <w:rPr>
          <w:rFonts w:eastAsia="Arial Unicode MS"/>
          <w:color w:val="000000"/>
          <w:kern w:val="1"/>
          <w:sz w:val="28"/>
          <w:szCs w:val="28"/>
        </w:rPr>
        <w:t> </w:t>
      </w:r>
      <w:r w:rsidR="00E06D36" w:rsidRPr="004D426A">
        <w:rPr>
          <w:sz w:val="28"/>
          <w:szCs w:val="28"/>
        </w:rPr>
        <w:t>РФ) специальной одежды и других средств индивидуальной защиты (СИЗ), смывающихся и обезвреживающих средств,</w:t>
      </w:r>
      <w:r w:rsidR="001A00F3">
        <w:rPr>
          <w:sz w:val="28"/>
          <w:szCs w:val="28"/>
        </w:rPr>
        <w:t xml:space="preserve"> </w:t>
      </w:r>
      <w:r w:rsidR="00DC6E49">
        <w:rPr>
          <w:sz w:val="28"/>
          <w:szCs w:val="28"/>
        </w:rPr>
        <w:t xml:space="preserve">работникам, занятым на </w:t>
      </w:r>
      <w:r w:rsidR="00EA73CB" w:rsidRPr="004D426A">
        <w:rPr>
          <w:sz w:val="28"/>
          <w:szCs w:val="28"/>
        </w:rPr>
        <w:t>работах  с вредными условиями труда.</w:t>
      </w:r>
    </w:p>
    <w:p w14:paraId="4E864BC7" w14:textId="77777777" w:rsidR="00E06D36" w:rsidRPr="004D426A" w:rsidRDefault="00796A5D" w:rsidP="00E06D36">
      <w:pPr>
        <w:contextualSpacing/>
        <w:jc w:val="both"/>
        <w:rPr>
          <w:sz w:val="28"/>
          <w:szCs w:val="28"/>
        </w:rPr>
      </w:pPr>
      <w:r>
        <w:rPr>
          <w:sz w:val="28"/>
          <w:szCs w:val="28"/>
        </w:rPr>
        <w:t>6.2.12</w:t>
      </w:r>
      <w:r w:rsidR="00E06D36" w:rsidRPr="004D426A">
        <w:rPr>
          <w:sz w:val="28"/>
          <w:szCs w:val="28"/>
        </w:rPr>
        <w:t>.</w:t>
      </w:r>
      <w:r w:rsidR="00E06D36" w:rsidRPr="004D426A">
        <w:rPr>
          <w:rFonts w:eastAsia="Arial Unicode MS"/>
          <w:color w:val="000000"/>
          <w:kern w:val="1"/>
          <w:sz w:val="28"/>
          <w:szCs w:val="28"/>
        </w:rPr>
        <w:t> </w:t>
      </w:r>
      <w:r w:rsidR="00E06D36" w:rsidRPr="004D426A">
        <w:rPr>
          <w:sz w:val="28"/>
          <w:szCs w:val="28"/>
        </w:rPr>
        <w:t xml:space="preserve">Обеспечивать прохождение работниками обязательных предварительных при поступлении на работу и периодических медицинских осмотров, а также в соответствии с медицинскими рекомендациями </w:t>
      </w:r>
      <w:r w:rsidR="00E06D36" w:rsidRPr="004D426A">
        <w:rPr>
          <w:sz w:val="28"/>
          <w:szCs w:val="28"/>
          <w:shd w:val="clear" w:color="auto" w:fill="FFFFFF"/>
        </w:rPr>
        <w:t xml:space="preserve">внеочередных медицинских осмотров </w:t>
      </w:r>
      <w:r w:rsidR="00E06D36" w:rsidRPr="004D426A">
        <w:rPr>
          <w:sz w:val="28"/>
          <w:szCs w:val="28"/>
        </w:rPr>
        <w:t xml:space="preserve">с сохранением за ними места работы (должности) и среднего заработка. </w:t>
      </w:r>
      <w:r w:rsidR="00E06D36" w:rsidRPr="004D426A">
        <w:rPr>
          <w:color w:val="000000"/>
          <w:sz w:val="28"/>
          <w:szCs w:val="28"/>
        </w:rPr>
        <w:t>Предоставлять работникам день (дни) для прохождения диспансеризации с сохранением с сохранением за ними места работы (должности) и среднего заработка в соответствии со статьёй</w:t>
      </w:r>
      <w:r w:rsidR="00E06D36" w:rsidRPr="004D426A">
        <w:rPr>
          <w:rFonts w:eastAsia="Arial Unicode MS"/>
          <w:color w:val="000000"/>
          <w:kern w:val="1"/>
          <w:sz w:val="28"/>
          <w:szCs w:val="28"/>
        </w:rPr>
        <w:t> </w:t>
      </w:r>
      <w:r w:rsidR="00E06D36" w:rsidRPr="004D426A">
        <w:rPr>
          <w:color w:val="000000"/>
          <w:sz w:val="28"/>
          <w:szCs w:val="28"/>
        </w:rPr>
        <w:t>185.1</w:t>
      </w:r>
      <w:r w:rsidR="00E06D36" w:rsidRPr="004D426A">
        <w:rPr>
          <w:rFonts w:eastAsia="Arial Unicode MS"/>
          <w:color w:val="000000"/>
          <w:kern w:val="1"/>
          <w:sz w:val="28"/>
          <w:szCs w:val="28"/>
        </w:rPr>
        <w:t> </w:t>
      </w:r>
      <w:r w:rsidR="00E06D36" w:rsidRPr="004D426A">
        <w:rPr>
          <w:color w:val="000000"/>
          <w:sz w:val="28"/>
          <w:szCs w:val="28"/>
        </w:rPr>
        <w:t>ТК</w:t>
      </w:r>
      <w:r w:rsidR="00E06D36" w:rsidRPr="004D426A">
        <w:rPr>
          <w:rFonts w:eastAsia="Arial Unicode MS"/>
          <w:color w:val="000000"/>
          <w:kern w:val="1"/>
          <w:sz w:val="28"/>
          <w:szCs w:val="28"/>
        </w:rPr>
        <w:t> </w:t>
      </w:r>
      <w:r w:rsidR="00E06D36" w:rsidRPr="004D426A">
        <w:rPr>
          <w:color w:val="000000"/>
          <w:sz w:val="28"/>
          <w:szCs w:val="28"/>
        </w:rPr>
        <w:t>РФ.</w:t>
      </w:r>
    </w:p>
    <w:p w14:paraId="1115F04F" w14:textId="77777777" w:rsidR="00E06D36" w:rsidRPr="004D426A" w:rsidRDefault="00796A5D" w:rsidP="00E06D36">
      <w:pPr>
        <w:contextualSpacing/>
        <w:jc w:val="both"/>
        <w:rPr>
          <w:sz w:val="28"/>
          <w:szCs w:val="28"/>
        </w:rPr>
      </w:pPr>
      <w:r>
        <w:rPr>
          <w:sz w:val="28"/>
          <w:szCs w:val="28"/>
        </w:rPr>
        <w:t>6.2.13</w:t>
      </w:r>
      <w:r w:rsidR="00E06D36" w:rsidRPr="004D426A">
        <w:rPr>
          <w:sz w:val="28"/>
          <w:szCs w:val="28"/>
        </w:rPr>
        <w:t>. Осуществлять контроль за содержанием и техническим состоянием зданий, сооружений, санитарно-бытовых помещений, а также безопасной эксплуатацией оборудования и механизмов образовательной организации. В том числе обеспечивать на каждом рабочем месте необходимый температурный режим, освещенность и вентиляцию в соответствии с санитарно-гигиеническими нормами и требованиями охраны труда.</w:t>
      </w:r>
    </w:p>
    <w:p w14:paraId="11B0B71B" w14:textId="77777777" w:rsidR="00E06D36" w:rsidRPr="004D426A" w:rsidRDefault="00796A5D" w:rsidP="00E06D36">
      <w:pPr>
        <w:contextualSpacing/>
        <w:jc w:val="both"/>
        <w:rPr>
          <w:sz w:val="28"/>
          <w:szCs w:val="28"/>
        </w:rPr>
      </w:pPr>
      <w:r>
        <w:rPr>
          <w:sz w:val="28"/>
          <w:szCs w:val="28"/>
        </w:rPr>
        <w:t>6.2.14</w:t>
      </w:r>
      <w:r w:rsidR="00E06D36" w:rsidRPr="004D426A">
        <w:rPr>
          <w:sz w:val="28"/>
          <w:szCs w:val="28"/>
        </w:rPr>
        <w:t>.</w:t>
      </w:r>
      <w:r w:rsidR="00E06D36" w:rsidRPr="004D426A">
        <w:rPr>
          <w:rFonts w:eastAsia="Arial Unicode MS"/>
          <w:color w:val="000000"/>
          <w:kern w:val="1"/>
          <w:sz w:val="28"/>
          <w:szCs w:val="28"/>
        </w:rPr>
        <w:t> </w:t>
      </w:r>
      <w:r w:rsidR="00E06D36" w:rsidRPr="004D426A">
        <w:rPr>
          <w:sz w:val="28"/>
          <w:szCs w:val="28"/>
        </w:rPr>
        <w:t>С учетом специфики трудовой деятельности и в целях обеспечения</w:t>
      </w:r>
      <w:r w:rsidR="00DA4A91">
        <w:rPr>
          <w:sz w:val="28"/>
          <w:szCs w:val="28"/>
        </w:rPr>
        <w:t xml:space="preserve"> условий и охраны труда ин</w:t>
      </w:r>
      <w:r w:rsidR="001A00F3">
        <w:rPr>
          <w:sz w:val="28"/>
          <w:szCs w:val="28"/>
        </w:rPr>
        <w:t>с</w:t>
      </w:r>
      <w:r w:rsidR="00DA4A91">
        <w:rPr>
          <w:sz w:val="28"/>
          <w:szCs w:val="28"/>
        </w:rPr>
        <w:t>трукторов</w:t>
      </w:r>
      <w:r w:rsidR="00E06D36" w:rsidRPr="004D426A">
        <w:rPr>
          <w:sz w:val="28"/>
          <w:szCs w:val="28"/>
        </w:rPr>
        <w:t xml:space="preserve"> физической культуры: </w:t>
      </w:r>
    </w:p>
    <w:p w14:paraId="436D4752" w14:textId="77777777" w:rsidR="00E06D36" w:rsidRPr="004D426A" w:rsidRDefault="00E06D36" w:rsidP="00E57682">
      <w:pPr>
        <w:contextualSpacing/>
        <w:jc w:val="both"/>
        <w:rPr>
          <w:strike/>
          <w:sz w:val="28"/>
          <w:szCs w:val="28"/>
        </w:rPr>
      </w:pPr>
      <w:r w:rsidRPr="004D426A">
        <w:rPr>
          <w:sz w:val="28"/>
          <w:szCs w:val="28"/>
        </w:rPr>
        <w:t>-</w:t>
      </w:r>
      <w:r w:rsidRPr="004D426A">
        <w:rPr>
          <w:rFonts w:eastAsia="Arial Unicode MS"/>
          <w:color w:val="000000"/>
          <w:kern w:val="1"/>
          <w:sz w:val="28"/>
          <w:szCs w:val="28"/>
        </w:rPr>
        <w:t> </w:t>
      </w:r>
      <w:r w:rsidR="00DA4A91">
        <w:rPr>
          <w:sz w:val="28"/>
          <w:szCs w:val="28"/>
        </w:rPr>
        <w:t xml:space="preserve">обеспечивать инструкторов </w:t>
      </w:r>
      <w:r w:rsidRPr="004D426A">
        <w:rPr>
          <w:sz w:val="28"/>
          <w:szCs w:val="28"/>
        </w:rPr>
        <w:t xml:space="preserve"> физической культуры информаци</w:t>
      </w:r>
      <w:r w:rsidR="00DA4A91">
        <w:rPr>
          <w:sz w:val="28"/>
          <w:szCs w:val="28"/>
        </w:rPr>
        <w:t>ей о группе здоровья воспитанников</w:t>
      </w:r>
      <w:r w:rsidRPr="004D426A">
        <w:rPr>
          <w:sz w:val="28"/>
          <w:szCs w:val="28"/>
        </w:rPr>
        <w:t xml:space="preserve"> по итогам профилактических медицинских осмотров;</w:t>
      </w:r>
    </w:p>
    <w:p w14:paraId="5255FDB0" w14:textId="77777777" w:rsidR="00E06D36" w:rsidRPr="004D426A" w:rsidRDefault="00E06D36" w:rsidP="00E57682">
      <w:pPr>
        <w:contextualSpacing/>
        <w:jc w:val="both"/>
        <w:rPr>
          <w:sz w:val="28"/>
          <w:szCs w:val="28"/>
        </w:rPr>
      </w:pPr>
      <w:r w:rsidRPr="004D426A">
        <w:rPr>
          <w:sz w:val="28"/>
          <w:szCs w:val="28"/>
        </w:rPr>
        <w:t>-</w:t>
      </w:r>
      <w:r w:rsidRPr="004D426A">
        <w:rPr>
          <w:rFonts w:eastAsia="Arial Unicode MS"/>
          <w:color w:val="000000"/>
          <w:kern w:val="1"/>
          <w:sz w:val="28"/>
          <w:szCs w:val="28"/>
        </w:rPr>
        <w:t> </w:t>
      </w:r>
      <w:r w:rsidRPr="004D426A">
        <w:rPr>
          <w:sz w:val="28"/>
          <w:szCs w:val="28"/>
        </w:rPr>
        <w:t>регулярно проводить испытания спортивного оборудования с составлением соответствующих актов.</w:t>
      </w:r>
    </w:p>
    <w:p w14:paraId="47F22E2A" w14:textId="77777777" w:rsidR="00E06D36" w:rsidRPr="004D426A" w:rsidRDefault="00796A5D" w:rsidP="00E06D36">
      <w:pPr>
        <w:tabs>
          <w:tab w:val="left" w:pos="1620"/>
        </w:tabs>
        <w:contextualSpacing/>
        <w:jc w:val="both"/>
        <w:rPr>
          <w:sz w:val="28"/>
          <w:szCs w:val="28"/>
        </w:rPr>
      </w:pPr>
      <w:r>
        <w:rPr>
          <w:sz w:val="28"/>
          <w:szCs w:val="28"/>
        </w:rPr>
        <w:t>6.2.15</w:t>
      </w:r>
      <w:r w:rsidR="00E06D36" w:rsidRPr="004D426A">
        <w:rPr>
          <w:sz w:val="28"/>
          <w:szCs w:val="28"/>
        </w:rPr>
        <w:t>.</w:t>
      </w:r>
      <w:r w:rsidR="00E06D36" w:rsidRPr="004D426A">
        <w:rPr>
          <w:rFonts w:eastAsia="Arial Unicode MS"/>
          <w:color w:val="000000"/>
          <w:kern w:val="1"/>
          <w:sz w:val="28"/>
          <w:szCs w:val="28"/>
        </w:rPr>
        <w:t> </w:t>
      </w:r>
      <w:r w:rsidR="00E06D36" w:rsidRPr="004D426A">
        <w:rPr>
          <w:sz w:val="28"/>
          <w:szCs w:val="28"/>
        </w:rPr>
        <w:t>Обеспечить наличие аптечек первой помощи работникам, питьевой воды.</w:t>
      </w:r>
    </w:p>
    <w:p w14:paraId="30E1EA4F" w14:textId="77777777" w:rsidR="00E06D36" w:rsidRPr="004D426A" w:rsidRDefault="00796A5D" w:rsidP="0072607F">
      <w:pPr>
        <w:contextualSpacing/>
        <w:jc w:val="both"/>
        <w:rPr>
          <w:sz w:val="28"/>
          <w:szCs w:val="28"/>
        </w:rPr>
      </w:pPr>
      <w:r>
        <w:rPr>
          <w:sz w:val="28"/>
          <w:szCs w:val="28"/>
        </w:rPr>
        <w:t>6.2.16</w:t>
      </w:r>
      <w:r w:rsidR="00E06D36" w:rsidRPr="004D426A">
        <w:rPr>
          <w:sz w:val="28"/>
          <w:szCs w:val="28"/>
        </w:rPr>
        <w:t>.</w:t>
      </w:r>
      <w:r w:rsidR="00E06D36" w:rsidRPr="004D426A">
        <w:rPr>
          <w:rFonts w:eastAsia="Arial Unicode MS"/>
          <w:color w:val="000000"/>
          <w:kern w:val="1"/>
          <w:sz w:val="28"/>
          <w:szCs w:val="28"/>
        </w:rPr>
        <w:t> </w:t>
      </w:r>
      <w:r w:rsidR="00E06D36" w:rsidRPr="004D426A">
        <w:rPr>
          <w:sz w:val="28"/>
          <w:szCs w:val="28"/>
        </w:rPr>
        <w:t>Проводить расследование и учет несчастных случаев с работниками на производстве и с обучающимися в установленном законодательством порядке, а также ежегодный анализ причин производственного травматизма и профессиональной заболеваемости, несчастных случаев с обучающимися во время образовательного процесса с целью принятия мер по улучшению услови</w:t>
      </w:r>
      <w:r w:rsidR="0072607F">
        <w:rPr>
          <w:sz w:val="28"/>
          <w:szCs w:val="28"/>
        </w:rPr>
        <w:t>й труда и снижению травматизма.</w:t>
      </w:r>
    </w:p>
    <w:p w14:paraId="65E6A580" w14:textId="77777777" w:rsidR="00E06D36" w:rsidRPr="004D426A" w:rsidRDefault="00796A5D" w:rsidP="00F6691B">
      <w:pPr>
        <w:tabs>
          <w:tab w:val="left" w:pos="1620"/>
        </w:tabs>
        <w:contextualSpacing/>
        <w:jc w:val="both"/>
        <w:rPr>
          <w:sz w:val="28"/>
          <w:szCs w:val="28"/>
        </w:rPr>
      </w:pPr>
      <w:r>
        <w:rPr>
          <w:sz w:val="28"/>
          <w:szCs w:val="28"/>
        </w:rPr>
        <w:t>6.2.17</w:t>
      </w:r>
      <w:r w:rsidR="00E06D36" w:rsidRPr="004D426A">
        <w:rPr>
          <w:sz w:val="28"/>
          <w:szCs w:val="28"/>
        </w:rPr>
        <w:t>.</w:t>
      </w:r>
      <w:r w:rsidR="00E06D36" w:rsidRPr="004D426A">
        <w:rPr>
          <w:rFonts w:eastAsia="Arial Unicode MS"/>
          <w:color w:val="000000"/>
          <w:kern w:val="1"/>
          <w:sz w:val="28"/>
          <w:szCs w:val="28"/>
        </w:rPr>
        <w:t> </w:t>
      </w:r>
      <w:r w:rsidR="00E06D36" w:rsidRPr="004D426A">
        <w:rPr>
          <w:sz w:val="28"/>
          <w:szCs w:val="28"/>
        </w:rPr>
        <w:t>Осуществлять контроль за соблюдением работниками требований, правил и инструкций по охране труда. Не допускать к работе лиц, не прошедших в установленном порядке обучение, инструктаж по охране труда, стажировку на рабочем месте.</w:t>
      </w:r>
    </w:p>
    <w:p w14:paraId="5C68004E" w14:textId="77777777" w:rsidR="00E06D36" w:rsidRPr="004D426A" w:rsidRDefault="00796A5D" w:rsidP="00F6691B">
      <w:pPr>
        <w:tabs>
          <w:tab w:val="left" w:pos="1620"/>
        </w:tabs>
        <w:contextualSpacing/>
        <w:jc w:val="both"/>
        <w:rPr>
          <w:sz w:val="28"/>
          <w:szCs w:val="28"/>
        </w:rPr>
      </w:pPr>
      <w:r>
        <w:rPr>
          <w:sz w:val="28"/>
          <w:szCs w:val="28"/>
        </w:rPr>
        <w:t>6.2.18</w:t>
      </w:r>
      <w:r w:rsidR="00E06D36" w:rsidRPr="004D426A">
        <w:rPr>
          <w:sz w:val="28"/>
          <w:szCs w:val="28"/>
        </w:rPr>
        <w:t>.</w:t>
      </w:r>
      <w:r w:rsidR="00E06D36" w:rsidRPr="004D426A">
        <w:rPr>
          <w:rFonts w:eastAsia="Arial Unicode MS"/>
          <w:color w:val="000000"/>
          <w:kern w:val="1"/>
          <w:sz w:val="28"/>
          <w:szCs w:val="28"/>
        </w:rPr>
        <w:t> </w:t>
      </w:r>
      <w:r w:rsidR="00E06D36" w:rsidRPr="004D426A">
        <w:rPr>
          <w:sz w:val="28"/>
          <w:szCs w:val="28"/>
        </w:rPr>
        <w:t xml:space="preserve">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общественного контроля за </w:t>
      </w:r>
      <w:r w:rsidR="00E06D36" w:rsidRPr="004D426A">
        <w:rPr>
          <w:sz w:val="28"/>
          <w:szCs w:val="28"/>
        </w:rPr>
        <w:lastRenderedPageBreak/>
        <w:t>состоянием охраны труда в образовательной организации. В случае выявления нарушений прав работников на здоровые и безопасные условия труда принимать меры к их устранению.</w:t>
      </w:r>
    </w:p>
    <w:p w14:paraId="1CE0A441" w14:textId="77777777" w:rsidR="00E06D36" w:rsidRPr="004D426A" w:rsidRDefault="00E06D36" w:rsidP="00F6691B">
      <w:pPr>
        <w:tabs>
          <w:tab w:val="left" w:pos="1620"/>
        </w:tabs>
        <w:contextualSpacing/>
        <w:jc w:val="both"/>
        <w:rPr>
          <w:sz w:val="28"/>
          <w:szCs w:val="28"/>
        </w:rPr>
      </w:pPr>
      <w:r w:rsidRPr="004D426A">
        <w:rPr>
          <w:sz w:val="28"/>
          <w:szCs w:val="28"/>
        </w:rPr>
        <w:t>6.3.</w:t>
      </w:r>
      <w:r w:rsidRPr="004D426A">
        <w:rPr>
          <w:rFonts w:eastAsia="Arial Unicode MS"/>
          <w:color w:val="000000"/>
          <w:kern w:val="1"/>
          <w:sz w:val="28"/>
          <w:szCs w:val="28"/>
        </w:rPr>
        <w:t> </w:t>
      </w:r>
      <w:r w:rsidRPr="004D426A">
        <w:rPr>
          <w:sz w:val="28"/>
          <w:szCs w:val="28"/>
        </w:rPr>
        <w:t>Работодатель гарантирует наличие оборудованного помещения для отдыха работников образовательной организации и приёма пищи.</w:t>
      </w:r>
    </w:p>
    <w:p w14:paraId="710A0503" w14:textId="77777777" w:rsidR="00E06D36" w:rsidRPr="004D426A" w:rsidRDefault="00E06D36" w:rsidP="00F6691B">
      <w:pPr>
        <w:tabs>
          <w:tab w:val="left" w:pos="1620"/>
        </w:tabs>
        <w:contextualSpacing/>
        <w:jc w:val="both"/>
        <w:rPr>
          <w:sz w:val="28"/>
          <w:szCs w:val="28"/>
        </w:rPr>
      </w:pPr>
      <w:r w:rsidRPr="004D426A">
        <w:rPr>
          <w:sz w:val="28"/>
          <w:szCs w:val="28"/>
        </w:rPr>
        <w:t>6.4.</w:t>
      </w:r>
      <w:r w:rsidRPr="004D426A">
        <w:rPr>
          <w:rFonts w:eastAsia="Arial Unicode MS"/>
          <w:color w:val="000000"/>
          <w:kern w:val="1"/>
          <w:sz w:val="28"/>
          <w:szCs w:val="28"/>
        </w:rPr>
        <w:t> </w:t>
      </w:r>
      <w:r w:rsidRPr="004D426A">
        <w:rPr>
          <w:sz w:val="28"/>
          <w:szCs w:val="28"/>
        </w:rPr>
        <w:t>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14:paraId="286F3529" w14:textId="77777777" w:rsidR="00E06D36" w:rsidRPr="004D426A" w:rsidRDefault="00E06D36" w:rsidP="00F6691B">
      <w:pPr>
        <w:contextualSpacing/>
        <w:jc w:val="both"/>
        <w:rPr>
          <w:sz w:val="28"/>
          <w:szCs w:val="28"/>
        </w:rPr>
      </w:pPr>
      <w:r w:rsidRPr="004D426A">
        <w:rPr>
          <w:sz w:val="28"/>
          <w:szCs w:val="28"/>
        </w:rPr>
        <w:t>6.5.</w:t>
      </w:r>
      <w:r w:rsidRPr="004D426A">
        <w:rPr>
          <w:rFonts w:eastAsia="Arial Unicode MS"/>
          <w:color w:val="000000"/>
          <w:kern w:val="1"/>
          <w:sz w:val="28"/>
          <w:szCs w:val="28"/>
        </w:rPr>
        <w:t> </w:t>
      </w:r>
      <w:r w:rsidRPr="004D426A">
        <w:rPr>
          <w:sz w:val="28"/>
          <w:szCs w:val="28"/>
        </w:rPr>
        <w:t>Работники обязуются:</w:t>
      </w:r>
    </w:p>
    <w:p w14:paraId="4D571D1E" w14:textId="77777777" w:rsidR="00E06D36" w:rsidRPr="004D426A" w:rsidRDefault="00E06D36" w:rsidP="00F6691B">
      <w:pPr>
        <w:contextualSpacing/>
        <w:jc w:val="both"/>
        <w:rPr>
          <w:sz w:val="28"/>
          <w:szCs w:val="28"/>
        </w:rPr>
      </w:pPr>
      <w:r w:rsidRPr="004D426A">
        <w:rPr>
          <w:sz w:val="28"/>
          <w:szCs w:val="28"/>
        </w:rPr>
        <w:t>6.5.1.</w:t>
      </w:r>
      <w:r w:rsidRPr="004D426A">
        <w:rPr>
          <w:rFonts w:eastAsia="Arial Unicode MS"/>
          <w:color w:val="000000"/>
          <w:kern w:val="1"/>
          <w:sz w:val="28"/>
          <w:szCs w:val="28"/>
        </w:rPr>
        <w:t> </w:t>
      </w:r>
      <w:r w:rsidRPr="004D426A">
        <w:rPr>
          <w:sz w:val="28"/>
          <w:szCs w:val="28"/>
        </w:rPr>
        <w:t>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14:paraId="2204DCB8" w14:textId="77777777" w:rsidR="00E06D36" w:rsidRPr="004D426A" w:rsidRDefault="00E06D36" w:rsidP="00F6691B">
      <w:pPr>
        <w:contextualSpacing/>
        <w:jc w:val="both"/>
        <w:rPr>
          <w:sz w:val="28"/>
          <w:szCs w:val="28"/>
        </w:rPr>
      </w:pPr>
      <w:r w:rsidRPr="004D426A">
        <w:rPr>
          <w:sz w:val="28"/>
          <w:szCs w:val="28"/>
        </w:rPr>
        <w:t>6.5.2.</w:t>
      </w:r>
      <w:r w:rsidRPr="004D426A">
        <w:rPr>
          <w:rFonts w:eastAsia="Arial Unicode MS"/>
          <w:color w:val="000000"/>
          <w:kern w:val="1"/>
          <w:sz w:val="28"/>
          <w:szCs w:val="28"/>
        </w:rPr>
        <w:t> </w:t>
      </w:r>
      <w:r w:rsidRPr="004D426A">
        <w:rPr>
          <w:sz w:val="28"/>
          <w:szCs w:val="28"/>
        </w:rPr>
        <w:t xml:space="preserve">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 </w:t>
      </w:r>
    </w:p>
    <w:p w14:paraId="2F944A00" w14:textId="77777777" w:rsidR="00E06D36" w:rsidRPr="004D426A" w:rsidRDefault="00E06D36" w:rsidP="00F6691B">
      <w:pPr>
        <w:contextualSpacing/>
        <w:jc w:val="both"/>
        <w:rPr>
          <w:sz w:val="28"/>
          <w:szCs w:val="28"/>
        </w:rPr>
      </w:pPr>
      <w:r w:rsidRPr="004D426A">
        <w:rPr>
          <w:sz w:val="28"/>
          <w:szCs w:val="28"/>
        </w:rPr>
        <w:t>Проходить профессиональную гигиеническую подготовку и аттестацию в установленном законодательством порядке.</w:t>
      </w:r>
    </w:p>
    <w:p w14:paraId="66E79C98" w14:textId="77777777" w:rsidR="00E06D36" w:rsidRPr="004D426A" w:rsidRDefault="00E06D36" w:rsidP="00F6691B">
      <w:pPr>
        <w:contextualSpacing/>
        <w:jc w:val="both"/>
        <w:rPr>
          <w:sz w:val="28"/>
          <w:szCs w:val="28"/>
        </w:rPr>
      </w:pPr>
      <w:r w:rsidRPr="004D426A">
        <w:rPr>
          <w:sz w:val="28"/>
          <w:szCs w:val="28"/>
        </w:rPr>
        <w:t>6.5.3.</w:t>
      </w:r>
      <w:r w:rsidRPr="004D426A">
        <w:rPr>
          <w:rFonts w:eastAsia="Arial Unicode MS"/>
          <w:color w:val="000000"/>
          <w:kern w:val="1"/>
          <w:sz w:val="28"/>
          <w:szCs w:val="28"/>
        </w:rPr>
        <w:t> </w:t>
      </w:r>
      <w:r w:rsidRPr="004D426A">
        <w:rPr>
          <w:sz w:val="28"/>
          <w:szCs w:val="28"/>
        </w:rPr>
        <w:t>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14:paraId="5E6F4EB4" w14:textId="77777777" w:rsidR="00E06D36" w:rsidRPr="004D426A" w:rsidRDefault="00E06D36" w:rsidP="00F6691B">
      <w:pPr>
        <w:autoSpaceDE w:val="0"/>
        <w:autoSpaceDN w:val="0"/>
        <w:adjustRightInd w:val="0"/>
        <w:contextualSpacing/>
        <w:jc w:val="both"/>
        <w:rPr>
          <w:sz w:val="28"/>
          <w:szCs w:val="28"/>
        </w:rPr>
      </w:pPr>
      <w:r w:rsidRPr="004D426A">
        <w:rPr>
          <w:sz w:val="28"/>
          <w:szCs w:val="28"/>
        </w:rPr>
        <w:t>6.5.4.</w:t>
      </w:r>
      <w:r w:rsidRPr="004D426A">
        <w:rPr>
          <w:rFonts w:eastAsia="Arial Unicode MS"/>
          <w:color w:val="000000"/>
          <w:kern w:val="1"/>
          <w:sz w:val="28"/>
          <w:szCs w:val="28"/>
        </w:rPr>
        <w:t> </w:t>
      </w:r>
      <w:r w:rsidRPr="004D426A">
        <w:rPr>
          <w:sz w:val="28"/>
          <w:szCs w:val="28"/>
        </w:rPr>
        <w:t>Правильно применять средства индивидуальной и коллективной защиты.</w:t>
      </w:r>
    </w:p>
    <w:p w14:paraId="6F2B4746" w14:textId="77777777" w:rsidR="00E06D36" w:rsidRPr="004D426A" w:rsidRDefault="00E06D36" w:rsidP="00F6691B">
      <w:pPr>
        <w:contextualSpacing/>
        <w:jc w:val="both"/>
        <w:rPr>
          <w:sz w:val="28"/>
          <w:szCs w:val="28"/>
        </w:rPr>
      </w:pPr>
      <w:r w:rsidRPr="004D426A">
        <w:rPr>
          <w:sz w:val="28"/>
          <w:szCs w:val="28"/>
        </w:rPr>
        <w:t>6.5.5.</w:t>
      </w:r>
      <w:r w:rsidRPr="004D426A">
        <w:rPr>
          <w:rFonts w:eastAsia="Arial Unicode MS"/>
          <w:color w:val="000000"/>
          <w:kern w:val="1"/>
          <w:sz w:val="28"/>
          <w:szCs w:val="28"/>
        </w:rPr>
        <w:t> </w:t>
      </w:r>
      <w:r w:rsidRPr="004D426A">
        <w:rPr>
          <w:sz w:val="28"/>
          <w:szCs w:val="28"/>
        </w:rPr>
        <w:t>Незамедлительно извещать руководителя, заместителя руководителя либо руководителя структурного подразделения образовательной организации о любой ситуации, угрожающей жизни и здоровью людей, о каждом несчастном слу</w:t>
      </w:r>
      <w:r w:rsidR="00EA73CB" w:rsidRPr="004D426A">
        <w:rPr>
          <w:sz w:val="28"/>
          <w:szCs w:val="28"/>
        </w:rPr>
        <w:t>чае, происшедшем в организации</w:t>
      </w:r>
      <w:r w:rsidRPr="004D426A">
        <w:rPr>
          <w:sz w:val="28"/>
          <w:szCs w:val="28"/>
        </w:rPr>
        <w:t>,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14:paraId="6A5A3A3E" w14:textId="77777777" w:rsidR="00E06D36" w:rsidRPr="004D426A" w:rsidRDefault="00E06D36" w:rsidP="00F6691B">
      <w:pPr>
        <w:contextualSpacing/>
        <w:jc w:val="both"/>
        <w:rPr>
          <w:sz w:val="28"/>
          <w:szCs w:val="28"/>
        </w:rPr>
      </w:pPr>
      <w:r w:rsidRPr="004D426A">
        <w:rPr>
          <w:sz w:val="28"/>
          <w:szCs w:val="28"/>
        </w:rPr>
        <w:t>6.6.</w:t>
      </w:r>
      <w:r w:rsidRPr="004D426A">
        <w:rPr>
          <w:rFonts w:eastAsia="Arial Unicode MS"/>
          <w:color w:val="000000"/>
          <w:kern w:val="1"/>
          <w:sz w:val="28"/>
          <w:szCs w:val="28"/>
        </w:rPr>
        <w:t> </w:t>
      </w:r>
      <w:r w:rsidRPr="004D426A">
        <w:rPr>
          <w:sz w:val="28"/>
          <w:szCs w:val="28"/>
        </w:rPr>
        <w:t>Работник имеет право отказаться от выполнения работы в случае возникновения на рабочем месте ситуации, угрожающей его жизни и здоровью, а также при необеспечении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14:paraId="2279596E" w14:textId="77777777" w:rsidR="00E06D36" w:rsidRPr="004D426A" w:rsidRDefault="00E06D36" w:rsidP="00F6691B">
      <w:pPr>
        <w:contextualSpacing/>
        <w:jc w:val="both"/>
        <w:rPr>
          <w:sz w:val="28"/>
          <w:szCs w:val="28"/>
        </w:rPr>
      </w:pPr>
      <w:r w:rsidRPr="004D426A">
        <w:rPr>
          <w:sz w:val="28"/>
          <w:szCs w:val="28"/>
        </w:rPr>
        <w:t>6.7. Выборный орган первичной профсоюзной организации обязуется:</w:t>
      </w:r>
    </w:p>
    <w:p w14:paraId="2468A2EF" w14:textId="77777777" w:rsidR="00E06D36" w:rsidRPr="00755FAC" w:rsidRDefault="00E06D36" w:rsidP="00F6691B">
      <w:pPr>
        <w:contextualSpacing/>
        <w:jc w:val="both"/>
        <w:rPr>
          <w:sz w:val="28"/>
          <w:szCs w:val="28"/>
        </w:rPr>
      </w:pPr>
      <w:r w:rsidRPr="004D426A">
        <w:rPr>
          <w:sz w:val="28"/>
          <w:szCs w:val="28"/>
        </w:rPr>
        <w:t>6.</w:t>
      </w:r>
      <w:r w:rsidRPr="00755FAC">
        <w:rPr>
          <w:sz w:val="28"/>
          <w:szCs w:val="28"/>
        </w:rPr>
        <w:t>7.1.</w:t>
      </w:r>
      <w:r w:rsidRPr="00755FAC">
        <w:rPr>
          <w:rFonts w:eastAsia="Arial Unicode MS"/>
          <w:color w:val="000000"/>
          <w:kern w:val="1"/>
          <w:sz w:val="28"/>
          <w:szCs w:val="28"/>
        </w:rPr>
        <w:t> </w:t>
      </w:r>
      <w:r w:rsidRPr="00755FAC">
        <w:rPr>
          <w:sz w:val="28"/>
          <w:szCs w:val="28"/>
        </w:rPr>
        <w:t xml:space="preserve">Организовывать проведение общественного контроля за обеспечением безопасных и здоровых условий труда в образовательном процессе в соответствии с законодательными и иными нормативными правовыми актами по охране труда. </w:t>
      </w:r>
    </w:p>
    <w:p w14:paraId="5D3F79B9" w14:textId="77777777" w:rsidR="00E06D36" w:rsidRPr="00755FAC" w:rsidRDefault="00E06D36" w:rsidP="00F6691B">
      <w:pPr>
        <w:contextualSpacing/>
        <w:jc w:val="both"/>
        <w:rPr>
          <w:sz w:val="28"/>
          <w:szCs w:val="28"/>
        </w:rPr>
      </w:pPr>
      <w:r w:rsidRPr="00755FAC">
        <w:rPr>
          <w:sz w:val="28"/>
          <w:szCs w:val="28"/>
        </w:rPr>
        <w:t>6.7.3.</w:t>
      </w:r>
      <w:r w:rsidRPr="00755FAC">
        <w:rPr>
          <w:rFonts w:eastAsia="Arial Unicode MS"/>
          <w:color w:val="000000"/>
          <w:kern w:val="1"/>
          <w:sz w:val="28"/>
          <w:szCs w:val="28"/>
        </w:rPr>
        <w:t> </w:t>
      </w:r>
      <w:r w:rsidRPr="00755FAC">
        <w:rPr>
          <w:sz w:val="28"/>
          <w:szCs w:val="28"/>
        </w:rPr>
        <w:t>Содействовать организации обучения и проверки знаний требов</w:t>
      </w:r>
      <w:r w:rsidR="00EA73CB" w:rsidRPr="00755FAC">
        <w:rPr>
          <w:sz w:val="28"/>
          <w:szCs w:val="28"/>
        </w:rPr>
        <w:t>аний охраны труда уполномоченного (доверенного</w:t>
      </w:r>
      <w:r w:rsidRPr="00755FAC">
        <w:rPr>
          <w:sz w:val="28"/>
          <w:szCs w:val="28"/>
        </w:rPr>
        <w:t>) лиц</w:t>
      </w:r>
      <w:r w:rsidR="00EA73CB" w:rsidRPr="00755FAC">
        <w:rPr>
          <w:sz w:val="28"/>
          <w:szCs w:val="28"/>
        </w:rPr>
        <w:t>а</w:t>
      </w:r>
      <w:r w:rsidRPr="00755FAC">
        <w:rPr>
          <w:sz w:val="28"/>
          <w:szCs w:val="28"/>
        </w:rPr>
        <w:t xml:space="preserve"> по охране труда выборного органа первичной профсоюзной организации, членов комитета (комиссии) по охране труда. </w:t>
      </w:r>
    </w:p>
    <w:p w14:paraId="672D924F" w14:textId="77777777" w:rsidR="00E06D36" w:rsidRPr="00755FAC" w:rsidRDefault="00E06D36" w:rsidP="00F6691B">
      <w:pPr>
        <w:contextualSpacing/>
        <w:jc w:val="both"/>
        <w:rPr>
          <w:sz w:val="28"/>
          <w:szCs w:val="28"/>
        </w:rPr>
      </w:pPr>
      <w:r w:rsidRPr="00755FAC">
        <w:rPr>
          <w:sz w:val="28"/>
          <w:szCs w:val="28"/>
        </w:rPr>
        <w:t>6.7.4.</w:t>
      </w:r>
      <w:r w:rsidRPr="00755FAC">
        <w:rPr>
          <w:rFonts w:eastAsia="Arial Unicode MS"/>
          <w:color w:val="000000"/>
          <w:kern w:val="1"/>
          <w:sz w:val="28"/>
          <w:szCs w:val="28"/>
        </w:rPr>
        <w:t> </w:t>
      </w:r>
      <w:r w:rsidRPr="00755FAC">
        <w:rPr>
          <w:sz w:val="28"/>
          <w:szCs w:val="28"/>
        </w:rPr>
        <w:t>Обеспечивать участие представителей выборного органа первичной профсоюзной организации в комиссиях:</w:t>
      </w:r>
    </w:p>
    <w:p w14:paraId="5A52D450" w14:textId="77777777" w:rsidR="00E06D36" w:rsidRPr="00755FAC" w:rsidRDefault="00E06D36" w:rsidP="00E06D36">
      <w:pPr>
        <w:ind w:firstLine="709"/>
        <w:contextualSpacing/>
        <w:jc w:val="both"/>
        <w:rPr>
          <w:sz w:val="28"/>
          <w:szCs w:val="28"/>
        </w:rPr>
      </w:pPr>
      <w:r w:rsidRPr="00755FAC">
        <w:rPr>
          <w:sz w:val="28"/>
          <w:szCs w:val="28"/>
        </w:rPr>
        <w:t>-</w:t>
      </w:r>
      <w:r w:rsidRPr="00755FAC">
        <w:rPr>
          <w:rFonts w:eastAsia="Arial Unicode MS"/>
          <w:color w:val="000000"/>
          <w:kern w:val="1"/>
          <w:sz w:val="28"/>
          <w:szCs w:val="28"/>
        </w:rPr>
        <w:t> </w:t>
      </w:r>
      <w:r w:rsidRPr="00755FAC">
        <w:rPr>
          <w:sz w:val="28"/>
          <w:szCs w:val="28"/>
        </w:rPr>
        <w:t xml:space="preserve">по охране труда; </w:t>
      </w:r>
    </w:p>
    <w:p w14:paraId="36A7E551" w14:textId="77777777" w:rsidR="00E06D36" w:rsidRPr="00755FAC" w:rsidRDefault="00E06D36" w:rsidP="00E06D36">
      <w:pPr>
        <w:ind w:firstLine="709"/>
        <w:contextualSpacing/>
        <w:jc w:val="both"/>
        <w:rPr>
          <w:sz w:val="28"/>
          <w:szCs w:val="28"/>
        </w:rPr>
      </w:pPr>
      <w:r w:rsidRPr="00755FAC">
        <w:rPr>
          <w:sz w:val="28"/>
          <w:szCs w:val="28"/>
        </w:rPr>
        <w:lastRenderedPageBreak/>
        <w:t>-</w:t>
      </w:r>
      <w:r w:rsidRPr="00755FAC">
        <w:rPr>
          <w:rFonts w:eastAsia="Arial Unicode MS"/>
          <w:color w:val="000000"/>
          <w:kern w:val="1"/>
          <w:sz w:val="28"/>
          <w:szCs w:val="28"/>
        </w:rPr>
        <w:t> </w:t>
      </w:r>
      <w:r w:rsidRPr="00755FAC">
        <w:rPr>
          <w:sz w:val="28"/>
          <w:szCs w:val="28"/>
        </w:rPr>
        <w:t>по проведению специальной оценки условий труда;</w:t>
      </w:r>
    </w:p>
    <w:p w14:paraId="62152F9D" w14:textId="77777777" w:rsidR="00E06D36" w:rsidRPr="00755FAC" w:rsidRDefault="00E06D36" w:rsidP="00E06D36">
      <w:pPr>
        <w:ind w:firstLine="709"/>
        <w:contextualSpacing/>
        <w:jc w:val="both"/>
        <w:rPr>
          <w:sz w:val="28"/>
          <w:szCs w:val="28"/>
        </w:rPr>
      </w:pPr>
      <w:r w:rsidRPr="00755FAC">
        <w:rPr>
          <w:sz w:val="28"/>
          <w:szCs w:val="28"/>
        </w:rPr>
        <w:t>-</w:t>
      </w:r>
      <w:r w:rsidRPr="00755FAC">
        <w:rPr>
          <w:rFonts w:eastAsia="Arial Unicode MS"/>
          <w:color w:val="000000"/>
          <w:kern w:val="1"/>
          <w:sz w:val="28"/>
          <w:szCs w:val="28"/>
        </w:rPr>
        <w:t> </w:t>
      </w:r>
      <w:r w:rsidRPr="00755FAC">
        <w:rPr>
          <w:sz w:val="28"/>
          <w:szCs w:val="28"/>
        </w:rPr>
        <w:t>по организации и проведению обязательных медицинских осмотров;</w:t>
      </w:r>
    </w:p>
    <w:p w14:paraId="61D0760C" w14:textId="77777777" w:rsidR="00E06D36" w:rsidRPr="004D426A" w:rsidRDefault="00E06D36" w:rsidP="00F6691B">
      <w:pPr>
        <w:contextualSpacing/>
        <w:jc w:val="both"/>
        <w:rPr>
          <w:sz w:val="28"/>
          <w:szCs w:val="28"/>
        </w:rPr>
      </w:pPr>
      <w:r w:rsidRPr="004D426A">
        <w:rPr>
          <w:sz w:val="28"/>
          <w:szCs w:val="28"/>
        </w:rPr>
        <w:t>6.7.5.</w:t>
      </w:r>
      <w:r w:rsidRPr="004D426A">
        <w:rPr>
          <w:rFonts w:eastAsia="Arial Unicode MS"/>
          <w:color w:val="000000"/>
          <w:kern w:val="1"/>
          <w:sz w:val="28"/>
          <w:szCs w:val="28"/>
        </w:rPr>
        <w:t> </w:t>
      </w:r>
      <w:r w:rsidRPr="004D426A">
        <w:rPr>
          <w:sz w:val="28"/>
          <w:szCs w:val="28"/>
        </w:rPr>
        <w:t>Оказывать методическую и консультативную помощь по вопросам осуществления общественного контроля за состоянием охраны тр</w:t>
      </w:r>
      <w:r w:rsidR="00EA73CB" w:rsidRPr="004D426A">
        <w:rPr>
          <w:sz w:val="28"/>
          <w:szCs w:val="28"/>
        </w:rPr>
        <w:t xml:space="preserve">уда в </w:t>
      </w:r>
      <w:r w:rsidRPr="004D426A">
        <w:rPr>
          <w:sz w:val="28"/>
          <w:szCs w:val="28"/>
        </w:rPr>
        <w:t>образовательной организации.</w:t>
      </w:r>
    </w:p>
    <w:p w14:paraId="154D864D" w14:textId="77777777" w:rsidR="00E06D36" w:rsidRPr="004D426A" w:rsidRDefault="00E06D36" w:rsidP="00F6691B">
      <w:pPr>
        <w:contextualSpacing/>
        <w:jc w:val="both"/>
        <w:rPr>
          <w:sz w:val="28"/>
          <w:szCs w:val="28"/>
        </w:rPr>
      </w:pPr>
      <w:r w:rsidRPr="004D426A">
        <w:rPr>
          <w:sz w:val="28"/>
          <w:szCs w:val="28"/>
        </w:rPr>
        <w:t>6.7.6.</w:t>
      </w:r>
      <w:r w:rsidRPr="004D426A">
        <w:rPr>
          <w:rFonts w:eastAsia="Arial Unicode MS"/>
          <w:color w:val="000000"/>
          <w:kern w:val="1"/>
          <w:sz w:val="28"/>
          <w:szCs w:val="28"/>
        </w:rPr>
        <w:t> </w:t>
      </w:r>
      <w:r w:rsidRPr="004D426A">
        <w:rPr>
          <w:sz w:val="28"/>
          <w:szCs w:val="28"/>
        </w:rPr>
        <w:t>Оказывать практическую помощь работникам в реализации их прав на безопасные условия труда, гарантии и компенсации за работу во вредных условиях труда.</w:t>
      </w:r>
    </w:p>
    <w:p w14:paraId="5A25E694" w14:textId="77777777" w:rsidR="00E06D36" w:rsidRPr="004D426A" w:rsidRDefault="00E06D36" w:rsidP="00F6691B">
      <w:pPr>
        <w:contextualSpacing/>
        <w:jc w:val="both"/>
        <w:rPr>
          <w:sz w:val="28"/>
          <w:szCs w:val="28"/>
        </w:rPr>
      </w:pPr>
      <w:r w:rsidRPr="004D426A">
        <w:rPr>
          <w:sz w:val="28"/>
          <w:szCs w:val="28"/>
        </w:rPr>
        <w:t>6.7.7.</w:t>
      </w:r>
      <w:r w:rsidRPr="004D426A">
        <w:rPr>
          <w:rFonts w:eastAsia="Arial Unicode MS"/>
          <w:color w:val="000000"/>
          <w:kern w:val="1"/>
          <w:sz w:val="28"/>
          <w:szCs w:val="28"/>
        </w:rPr>
        <w:t> </w:t>
      </w:r>
      <w:r w:rsidRPr="004D426A">
        <w:rPr>
          <w:sz w:val="28"/>
          <w:szCs w:val="28"/>
        </w:rPr>
        <w:t>Принимать участие в рассмотрении трудовых споров, связанных с нарушением законодательства об охране труда, обязательств, предусмотренных настоящим коллективным договором, представлять и защищать права и интересы работников в органах управления организацией, в суде.</w:t>
      </w:r>
    </w:p>
    <w:p w14:paraId="7B0B94DA" w14:textId="77777777" w:rsidR="00E06D36" w:rsidRPr="004D426A" w:rsidRDefault="00E06D36" w:rsidP="00F6691B">
      <w:pPr>
        <w:contextualSpacing/>
        <w:jc w:val="both"/>
        <w:rPr>
          <w:sz w:val="28"/>
          <w:szCs w:val="28"/>
        </w:rPr>
      </w:pPr>
      <w:r w:rsidRPr="004D426A">
        <w:rPr>
          <w:sz w:val="28"/>
          <w:szCs w:val="28"/>
        </w:rPr>
        <w:t>Обращаться к р</w:t>
      </w:r>
      <w:r w:rsidRPr="004D426A">
        <w:rPr>
          <w:bCs/>
          <w:sz w:val="28"/>
          <w:szCs w:val="28"/>
        </w:rPr>
        <w:t>аботодателю</w:t>
      </w:r>
      <w:r w:rsidRPr="004D426A">
        <w:rPr>
          <w:sz w:val="28"/>
          <w:szCs w:val="28"/>
        </w:rPr>
        <w:t xml:space="preserve"> с предложением о привлечении к ответственности лиц, допустивших нарушения требований охраны труда.</w:t>
      </w:r>
    </w:p>
    <w:p w14:paraId="065A6E47" w14:textId="77777777" w:rsidR="00F71B52" w:rsidRDefault="00F71B52" w:rsidP="00F71B52">
      <w:pPr>
        <w:ind w:firstLine="709"/>
        <w:jc w:val="center"/>
        <w:rPr>
          <w:sz w:val="28"/>
          <w:szCs w:val="28"/>
        </w:rPr>
      </w:pPr>
    </w:p>
    <w:p w14:paraId="56454FAA" w14:textId="77777777" w:rsidR="00634119" w:rsidRDefault="00634119" w:rsidP="00F71B52">
      <w:pPr>
        <w:ind w:firstLine="709"/>
        <w:jc w:val="center"/>
        <w:rPr>
          <w:b/>
          <w:sz w:val="28"/>
          <w:szCs w:val="28"/>
        </w:rPr>
      </w:pPr>
    </w:p>
    <w:p w14:paraId="3C0E1D9A" w14:textId="77777777" w:rsidR="00E57682" w:rsidRPr="00DD1ACA" w:rsidRDefault="00E57682" w:rsidP="00F71B52">
      <w:pPr>
        <w:ind w:firstLine="709"/>
        <w:jc w:val="center"/>
        <w:rPr>
          <w:b/>
          <w:sz w:val="28"/>
          <w:szCs w:val="28"/>
        </w:rPr>
      </w:pPr>
    </w:p>
    <w:p w14:paraId="0492658E" w14:textId="77777777" w:rsidR="00F71B52" w:rsidRPr="00DD1ACA" w:rsidRDefault="00F71B52" w:rsidP="00F71B52">
      <w:pPr>
        <w:pStyle w:val="33"/>
        <w:ind w:firstLine="709"/>
        <w:jc w:val="center"/>
        <w:outlineLvl w:val="0"/>
        <w:rPr>
          <w:b/>
          <w:bCs/>
          <w:caps/>
        </w:rPr>
      </w:pPr>
      <w:r w:rsidRPr="00DD1ACA">
        <w:rPr>
          <w:b/>
          <w:bCs/>
          <w:caps/>
          <w:lang w:val="en-US"/>
        </w:rPr>
        <w:t>VII</w:t>
      </w:r>
      <w:r w:rsidRPr="00DD1ACA">
        <w:rPr>
          <w:b/>
          <w:bCs/>
          <w:caps/>
        </w:rPr>
        <w:t>. Гарантии профсоюзной деятельности</w:t>
      </w:r>
    </w:p>
    <w:p w14:paraId="7F4EAC6F" w14:textId="77777777" w:rsidR="00F71B52" w:rsidRPr="00DD1ACA" w:rsidRDefault="00F71B52" w:rsidP="00F71B52">
      <w:pPr>
        <w:pStyle w:val="33"/>
        <w:ind w:firstLine="709"/>
        <w:jc w:val="center"/>
        <w:rPr>
          <w:b/>
          <w:bCs/>
        </w:rPr>
      </w:pPr>
    </w:p>
    <w:p w14:paraId="083A12D7" w14:textId="77777777" w:rsidR="00F71B52" w:rsidRPr="00DD1ACA" w:rsidRDefault="00F71B52" w:rsidP="00F71B52">
      <w:pPr>
        <w:jc w:val="both"/>
        <w:rPr>
          <w:sz w:val="28"/>
          <w:szCs w:val="28"/>
        </w:rPr>
      </w:pPr>
      <w:r w:rsidRPr="00DD1ACA">
        <w:rPr>
          <w:sz w:val="28"/>
          <w:szCs w:val="28"/>
        </w:rPr>
        <w:t>7.1. Работодатель обеспечивает по письменному заявлению ежемесячное бесплатное перечисление на счета городского комитета профсоюза и областного комитета профсоюза членских профсоюзных взносов из заработной платы работников, являющихся членами Профсоюза.</w:t>
      </w:r>
    </w:p>
    <w:p w14:paraId="36F186F7" w14:textId="77777777" w:rsidR="00F71B52" w:rsidRPr="00DD1ACA" w:rsidRDefault="00F71B52" w:rsidP="00F71B52">
      <w:pPr>
        <w:jc w:val="both"/>
        <w:rPr>
          <w:spacing w:val="-6"/>
          <w:sz w:val="28"/>
          <w:szCs w:val="28"/>
        </w:rPr>
      </w:pPr>
      <w:r w:rsidRPr="00DD1ACA">
        <w:rPr>
          <w:sz w:val="28"/>
          <w:szCs w:val="28"/>
        </w:rPr>
        <w:t xml:space="preserve">7.2. В случае если работник, не состоящий в Профсоюзе, уполномочил выборный орган </w:t>
      </w:r>
      <w:r w:rsidRPr="00DD1ACA">
        <w:rPr>
          <w:spacing w:val="-6"/>
          <w:sz w:val="28"/>
          <w:szCs w:val="28"/>
        </w:rPr>
        <w:t>первичной профсоюзной организации представлять его законные интересы во взаимоотношениях с работодателем (статьи 30 и 31 ТК РФ), руководитель обеспечивает по письменному заявлению работника ежемесячное перечисление на счет первичной профсоюзной организации денежных средств из заработной платы работника в размере 1%(часть 6 статьи 377 ТК РФ).</w:t>
      </w:r>
    </w:p>
    <w:p w14:paraId="6AD388CB" w14:textId="77777777" w:rsidR="00F71B52" w:rsidRPr="00DD1ACA" w:rsidRDefault="00F71B52" w:rsidP="00F71B52">
      <w:pPr>
        <w:pStyle w:val="33"/>
        <w:rPr>
          <w:b/>
        </w:rPr>
      </w:pPr>
      <w:r>
        <w:t>7.3</w:t>
      </w:r>
      <w:r w:rsidRPr="00DD1ACA">
        <w:t>. В целях создания условий для успешной деятельности первичной профсоюзной организации и ее выборного органа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настоящим коллективным договором работодатель обязуется:</w:t>
      </w:r>
    </w:p>
    <w:p w14:paraId="5033D67F" w14:textId="77777777" w:rsidR="00F71B52" w:rsidRPr="00DD1ACA" w:rsidRDefault="00F71B52" w:rsidP="00F71B52">
      <w:pPr>
        <w:shd w:val="clear" w:color="auto" w:fill="FFFFFF"/>
        <w:jc w:val="both"/>
        <w:rPr>
          <w:sz w:val="28"/>
          <w:szCs w:val="28"/>
        </w:rPr>
      </w:pPr>
      <w:r>
        <w:rPr>
          <w:sz w:val="28"/>
          <w:szCs w:val="28"/>
        </w:rPr>
        <w:t>7.3.1.</w:t>
      </w:r>
      <w:r w:rsidRPr="00DD1ACA">
        <w:rPr>
          <w:sz w:val="28"/>
          <w:szCs w:val="28"/>
        </w:rPr>
        <w:t xml:space="preserve"> 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 </w:t>
      </w:r>
    </w:p>
    <w:p w14:paraId="6FB89EA0" w14:textId="77777777" w:rsidR="00F71B52" w:rsidRPr="00DD1ACA" w:rsidRDefault="00F71B52" w:rsidP="00A2781C">
      <w:pPr>
        <w:shd w:val="clear" w:color="auto" w:fill="FFFFFF"/>
        <w:jc w:val="both"/>
        <w:rPr>
          <w:bCs/>
          <w:sz w:val="28"/>
          <w:szCs w:val="28"/>
        </w:rPr>
      </w:pPr>
      <w:r w:rsidRPr="00DD1ACA">
        <w:rPr>
          <w:sz w:val="28"/>
          <w:szCs w:val="28"/>
        </w:rPr>
        <w:t>О</w:t>
      </w:r>
      <w:r w:rsidRPr="00DD1ACA">
        <w:rPr>
          <w:bCs/>
          <w:sz w:val="28"/>
          <w:szCs w:val="28"/>
        </w:rPr>
        <w:t>бязательному обе</w:t>
      </w:r>
      <w:r w:rsidR="00A2781C">
        <w:rPr>
          <w:bCs/>
          <w:sz w:val="28"/>
          <w:szCs w:val="28"/>
        </w:rPr>
        <w:t xml:space="preserve">спечению процедуры учета мнения </w:t>
      </w:r>
      <w:r w:rsidR="009D7103">
        <w:rPr>
          <w:bCs/>
          <w:sz w:val="28"/>
          <w:szCs w:val="28"/>
        </w:rPr>
        <w:t xml:space="preserve">выборного </w:t>
      </w:r>
      <w:r w:rsidRPr="00DD1ACA">
        <w:rPr>
          <w:bCs/>
          <w:sz w:val="28"/>
          <w:szCs w:val="28"/>
        </w:rPr>
        <w:t xml:space="preserve"> органа</w:t>
      </w:r>
      <w:r w:rsidR="0088222E">
        <w:rPr>
          <w:bCs/>
          <w:sz w:val="28"/>
          <w:szCs w:val="28"/>
        </w:rPr>
        <w:t xml:space="preserve"> перв</w:t>
      </w:r>
      <w:r w:rsidR="009D7103">
        <w:rPr>
          <w:bCs/>
          <w:sz w:val="28"/>
          <w:szCs w:val="28"/>
        </w:rPr>
        <w:t>ичной пр</w:t>
      </w:r>
      <w:r w:rsidR="0088222E">
        <w:rPr>
          <w:bCs/>
          <w:sz w:val="28"/>
          <w:szCs w:val="28"/>
        </w:rPr>
        <w:t>о</w:t>
      </w:r>
      <w:r w:rsidR="009D7103">
        <w:rPr>
          <w:bCs/>
          <w:sz w:val="28"/>
          <w:szCs w:val="28"/>
        </w:rPr>
        <w:t>фсоюзной организации</w:t>
      </w:r>
      <w:r w:rsidRPr="00DD1ACA">
        <w:rPr>
          <w:bCs/>
          <w:sz w:val="28"/>
          <w:szCs w:val="28"/>
        </w:rPr>
        <w:t>в соответствии со ст. 371 ТК РФ  подлежат:</w:t>
      </w:r>
    </w:p>
    <w:p w14:paraId="18AA4DD3" w14:textId="77777777" w:rsidR="00F71B52" w:rsidRPr="00DD1ACA" w:rsidRDefault="00F71B52" w:rsidP="00F71B52">
      <w:pPr>
        <w:shd w:val="clear" w:color="auto" w:fill="FFFFFF"/>
        <w:ind w:firstLine="709"/>
        <w:jc w:val="both"/>
        <w:rPr>
          <w:sz w:val="28"/>
          <w:szCs w:val="28"/>
        </w:rPr>
      </w:pPr>
      <w:r w:rsidRPr="00DD1ACA">
        <w:rPr>
          <w:bCs/>
          <w:sz w:val="28"/>
          <w:szCs w:val="28"/>
        </w:rPr>
        <w:t xml:space="preserve">- распределение учебной нагрузки (Письмо Минобрнауки России и Профсоюза работников народного образования и науки России от 26 октября </w:t>
      </w:r>
      <w:smartTag w:uri="urn:schemas-microsoft-com:office:smarttags" w:element="metricconverter">
        <w:smartTagPr>
          <w:attr w:name="ProductID" w:val="2004 г"/>
        </w:smartTagPr>
        <w:r w:rsidRPr="00DD1ACA">
          <w:rPr>
            <w:bCs/>
            <w:sz w:val="28"/>
            <w:szCs w:val="28"/>
          </w:rPr>
          <w:t>2004 г</w:t>
        </w:r>
      </w:smartTag>
      <w:r w:rsidRPr="00DD1ACA">
        <w:rPr>
          <w:bCs/>
          <w:sz w:val="28"/>
          <w:szCs w:val="28"/>
        </w:rPr>
        <w:t>. № АФ-947/96);</w:t>
      </w:r>
    </w:p>
    <w:p w14:paraId="58784821" w14:textId="77777777" w:rsidR="00F71B52" w:rsidRPr="00DD1ACA" w:rsidRDefault="00F71B52" w:rsidP="00F71B52">
      <w:pPr>
        <w:widowControl w:val="0"/>
        <w:shd w:val="clear" w:color="auto" w:fill="FFFFFF"/>
        <w:tabs>
          <w:tab w:val="left" w:pos="1075"/>
        </w:tabs>
        <w:autoSpaceDE w:val="0"/>
        <w:autoSpaceDN w:val="0"/>
        <w:adjustRightInd w:val="0"/>
        <w:ind w:left="709"/>
        <w:rPr>
          <w:sz w:val="28"/>
          <w:szCs w:val="28"/>
        </w:rPr>
      </w:pPr>
      <w:r w:rsidRPr="00DD1ACA">
        <w:rPr>
          <w:sz w:val="28"/>
          <w:szCs w:val="28"/>
        </w:rPr>
        <w:t>- утверждение графика отпусков (ч.1 ст.123 ТК РФ);</w:t>
      </w:r>
    </w:p>
    <w:p w14:paraId="197407D6" w14:textId="77777777" w:rsidR="00F71B52" w:rsidRPr="00DD1ACA" w:rsidRDefault="00F71B52" w:rsidP="00F71B52">
      <w:pPr>
        <w:widowControl w:val="0"/>
        <w:shd w:val="clear" w:color="auto" w:fill="FFFFFF"/>
        <w:tabs>
          <w:tab w:val="left" w:pos="1075"/>
        </w:tabs>
        <w:autoSpaceDE w:val="0"/>
        <w:autoSpaceDN w:val="0"/>
        <w:adjustRightInd w:val="0"/>
        <w:ind w:firstLine="709"/>
        <w:jc w:val="both"/>
        <w:rPr>
          <w:sz w:val="28"/>
          <w:szCs w:val="28"/>
        </w:rPr>
      </w:pPr>
      <w:r w:rsidRPr="00DD1ACA">
        <w:rPr>
          <w:sz w:val="28"/>
          <w:szCs w:val="28"/>
        </w:rPr>
        <w:t xml:space="preserve">- установление системы оплаты и стимулирования труда, в том числе </w:t>
      </w:r>
      <w:r w:rsidRPr="00DD1ACA">
        <w:rPr>
          <w:sz w:val="28"/>
          <w:szCs w:val="28"/>
        </w:rPr>
        <w:lastRenderedPageBreak/>
        <w:t>повышение оплаты за работу в ночное время, в выходные и нерабочие праздничные дни, сверхурочную работу (ч.2 ст. 135 ТК РФ);</w:t>
      </w:r>
    </w:p>
    <w:p w14:paraId="135D5B29" w14:textId="77777777" w:rsidR="00F71B52" w:rsidRPr="00DD1ACA" w:rsidRDefault="00F71B52" w:rsidP="00F71B52">
      <w:pPr>
        <w:widowControl w:val="0"/>
        <w:shd w:val="clear" w:color="auto" w:fill="FFFFFF"/>
        <w:tabs>
          <w:tab w:val="left" w:pos="1075"/>
        </w:tabs>
        <w:autoSpaceDE w:val="0"/>
        <w:autoSpaceDN w:val="0"/>
        <w:adjustRightInd w:val="0"/>
        <w:ind w:firstLine="709"/>
        <w:jc w:val="both"/>
        <w:rPr>
          <w:sz w:val="28"/>
          <w:szCs w:val="28"/>
        </w:rPr>
      </w:pPr>
      <w:r w:rsidRPr="00DD1ACA">
        <w:rPr>
          <w:sz w:val="28"/>
          <w:szCs w:val="28"/>
        </w:rPr>
        <w:t>- утверждение формы расчетного листка (ч. 2 ст. 136 ТК РФ);</w:t>
      </w:r>
    </w:p>
    <w:p w14:paraId="7F7EF321" w14:textId="77777777" w:rsidR="00F71B52" w:rsidRPr="00DD1ACA" w:rsidRDefault="00F71B52" w:rsidP="00F71B52">
      <w:pPr>
        <w:widowControl w:val="0"/>
        <w:shd w:val="clear" w:color="auto" w:fill="FFFFFF"/>
        <w:tabs>
          <w:tab w:val="left" w:pos="1075"/>
        </w:tabs>
        <w:autoSpaceDE w:val="0"/>
        <w:autoSpaceDN w:val="0"/>
        <w:adjustRightInd w:val="0"/>
        <w:ind w:firstLine="709"/>
        <w:jc w:val="both"/>
        <w:rPr>
          <w:sz w:val="28"/>
          <w:szCs w:val="28"/>
        </w:rPr>
      </w:pPr>
      <w:r>
        <w:rPr>
          <w:sz w:val="28"/>
          <w:szCs w:val="28"/>
        </w:rPr>
        <w:t>-</w:t>
      </w:r>
      <w:r w:rsidRPr="000C4374">
        <w:rPr>
          <w:sz w:val="28"/>
          <w:szCs w:val="28"/>
        </w:rPr>
        <w:t xml:space="preserve">распределение стимулирующей части фонда оплаты труда педагогических работников (Методические рекомендации Минобрнауки России от 18 июня </w:t>
      </w:r>
      <w:smartTag w:uri="urn:schemas-microsoft-com:office:smarttags" w:element="metricconverter">
        <w:smartTagPr>
          <w:attr w:name="ProductID" w:val="2013 г"/>
        </w:smartTagPr>
        <w:r w:rsidRPr="000C4374">
          <w:rPr>
            <w:sz w:val="28"/>
            <w:szCs w:val="28"/>
          </w:rPr>
          <w:t>2013 г</w:t>
        </w:r>
      </w:smartTag>
      <w:r w:rsidRPr="000C4374">
        <w:rPr>
          <w:sz w:val="28"/>
          <w:szCs w:val="28"/>
        </w:rPr>
        <w:t>.);</w:t>
      </w:r>
    </w:p>
    <w:p w14:paraId="444244E1" w14:textId="77777777" w:rsidR="00F71B52" w:rsidRPr="00DD1ACA" w:rsidRDefault="00F71B52" w:rsidP="00F71B52">
      <w:pPr>
        <w:widowControl w:val="0"/>
        <w:shd w:val="clear" w:color="auto" w:fill="FFFFFF"/>
        <w:tabs>
          <w:tab w:val="left" w:pos="1075"/>
        </w:tabs>
        <w:autoSpaceDE w:val="0"/>
        <w:autoSpaceDN w:val="0"/>
        <w:adjustRightInd w:val="0"/>
        <w:ind w:firstLine="709"/>
        <w:jc w:val="both"/>
        <w:rPr>
          <w:sz w:val="28"/>
          <w:szCs w:val="28"/>
        </w:rPr>
      </w:pPr>
      <w:r w:rsidRPr="00DD1ACA">
        <w:rPr>
          <w:sz w:val="28"/>
          <w:szCs w:val="28"/>
        </w:rPr>
        <w:t>- установление систем премирования, стимулирующих доплат и надбавок (ч.1 ст. 144 ТК РФ);</w:t>
      </w:r>
    </w:p>
    <w:p w14:paraId="3D594A60" w14:textId="77777777" w:rsidR="00F71B52" w:rsidRDefault="00F71B52" w:rsidP="00F71B52">
      <w:pPr>
        <w:widowControl w:val="0"/>
        <w:shd w:val="clear" w:color="auto" w:fill="FFFFFF"/>
        <w:tabs>
          <w:tab w:val="left" w:pos="1075"/>
        </w:tabs>
        <w:autoSpaceDE w:val="0"/>
        <w:autoSpaceDN w:val="0"/>
        <w:adjustRightInd w:val="0"/>
        <w:ind w:firstLine="709"/>
        <w:jc w:val="both"/>
        <w:rPr>
          <w:sz w:val="28"/>
          <w:szCs w:val="28"/>
        </w:rPr>
      </w:pPr>
      <w:r w:rsidRPr="00DD1ACA">
        <w:rPr>
          <w:sz w:val="28"/>
          <w:szCs w:val="28"/>
        </w:rPr>
        <w:t>- установление размеров повышенной оплаты труда для работников, занятых на работах с вредными и (или) опасными условиями труда (ч. 3 ст. 147 ТК РФ)</w:t>
      </w:r>
      <w:r>
        <w:rPr>
          <w:sz w:val="28"/>
          <w:szCs w:val="28"/>
        </w:rPr>
        <w:t>;</w:t>
      </w:r>
    </w:p>
    <w:p w14:paraId="2587082A" w14:textId="77777777" w:rsidR="00F71B52" w:rsidRPr="00DC4B6C" w:rsidRDefault="00F71B52" w:rsidP="00F71B52">
      <w:pPr>
        <w:widowControl w:val="0"/>
        <w:shd w:val="clear" w:color="auto" w:fill="FFFFFF"/>
        <w:tabs>
          <w:tab w:val="left" w:pos="1075"/>
        </w:tabs>
        <w:autoSpaceDE w:val="0"/>
        <w:autoSpaceDN w:val="0"/>
        <w:adjustRightInd w:val="0"/>
        <w:ind w:firstLine="709"/>
        <w:jc w:val="both"/>
        <w:rPr>
          <w:sz w:val="28"/>
          <w:szCs w:val="28"/>
        </w:rPr>
      </w:pPr>
      <w:r>
        <w:rPr>
          <w:sz w:val="28"/>
          <w:szCs w:val="28"/>
        </w:rPr>
        <w:t>-</w:t>
      </w:r>
      <w:r w:rsidRPr="0088222E">
        <w:rPr>
          <w:rStyle w:val="s3"/>
          <w:color w:val="000000"/>
          <w:sz w:val="28"/>
          <w:szCs w:val="28"/>
        </w:rPr>
        <w:t>разработка критериев оценки деятельности различных</w:t>
      </w:r>
      <w:r w:rsidR="009D7103" w:rsidRPr="0088222E">
        <w:rPr>
          <w:rStyle w:val="s3"/>
          <w:color w:val="000000"/>
          <w:sz w:val="28"/>
          <w:szCs w:val="28"/>
        </w:rPr>
        <w:t xml:space="preserve"> категорий персонала образовательной организации</w:t>
      </w:r>
      <w:r w:rsidRPr="0088222E">
        <w:rPr>
          <w:sz w:val="28"/>
          <w:szCs w:val="28"/>
        </w:rPr>
        <w:t xml:space="preserve">(Решение муниципалитета города Ярославля от 24.12.2012 </w:t>
      </w:r>
      <w:r w:rsidRPr="00DC4B6C">
        <w:rPr>
          <w:sz w:val="28"/>
          <w:szCs w:val="28"/>
        </w:rPr>
        <w:t>№ 23) ;</w:t>
      </w:r>
    </w:p>
    <w:p w14:paraId="4850EB14" w14:textId="38D9E745" w:rsidR="00F71B52" w:rsidRPr="00DC4B6C" w:rsidRDefault="00F71B52" w:rsidP="00F71B52">
      <w:pPr>
        <w:widowControl w:val="0"/>
        <w:shd w:val="clear" w:color="auto" w:fill="FFFFFF"/>
        <w:tabs>
          <w:tab w:val="left" w:pos="1075"/>
        </w:tabs>
        <w:autoSpaceDE w:val="0"/>
        <w:autoSpaceDN w:val="0"/>
        <w:adjustRightInd w:val="0"/>
        <w:ind w:firstLine="709"/>
        <w:jc w:val="both"/>
        <w:rPr>
          <w:sz w:val="28"/>
          <w:szCs w:val="28"/>
        </w:rPr>
      </w:pPr>
      <w:r w:rsidRPr="00DC4B6C">
        <w:rPr>
          <w:sz w:val="28"/>
          <w:szCs w:val="28"/>
        </w:rPr>
        <w:t xml:space="preserve">- </w:t>
      </w:r>
      <w:r w:rsidRPr="00DC4B6C">
        <w:rPr>
          <w:rStyle w:val="s3"/>
          <w:sz w:val="28"/>
          <w:szCs w:val="28"/>
        </w:rPr>
        <w:t xml:space="preserve">проведение аттестации, которая может послужить основанием для увольнения работников в соответствии с пунктом 3 статьи 81 ТК РФ (ч.3 </w:t>
      </w:r>
      <w:r w:rsidR="001A00F3" w:rsidRPr="00DC4B6C">
        <w:rPr>
          <w:rStyle w:val="s3"/>
          <w:sz w:val="28"/>
          <w:szCs w:val="28"/>
        </w:rPr>
        <w:t>ст. 82 ТК РФ, Приказ Министерства просвещения России от 24.03.2023г. № 19</w:t>
      </w:r>
      <w:r w:rsidRPr="00DC4B6C">
        <w:rPr>
          <w:rStyle w:val="s3"/>
          <w:sz w:val="28"/>
          <w:szCs w:val="28"/>
        </w:rPr>
        <w:t>6);</w:t>
      </w:r>
    </w:p>
    <w:p w14:paraId="63574477" w14:textId="77777777" w:rsidR="00F71B52" w:rsidRPr="00DD1ACA" w:rsidRDefault="00F71B52" w:rsidP="00F71B52">
      <w:pPr>
        <w:widowControl w:val="0"/>
        <w:shd w:val="clear" w:color="auto" w:fill="FFFFFF"/>
        <w:tabs>
          <w:tab w:val="left" w:pos="1075"/>
        </w:tabs>
        <w:autoSpaceDE w:val="0"/>
        <w:autoSpaceDN w:val="0"/>
        <w:adjustRightInd w:val="0"/>
        <w:ind w:firstLine="709"/>
        <w:jc w:val="both"/>
        <w:rPr>
          <w:sz w:val="28"/>
          <w:szCs w:val="28"/>
        </w:rPr>
      </w:pPr>
      <w:r w:rsidRPr="00DD1ACA">
        <w:rPr>
          <w:sz w:val="28"/>
          <w:szCs w:val="28"/>
        </w:rPr>
        <w:t>- принятие локальных нормативных актов, предусматривающих введение, замену и пересмотр норм труда (ст. 162 ТК РФ);</w:t>
      </w:r>
    </w:p>
    <w:p w14:paraId="25EA8025" w14:textId="77777777" w:rsidR="00F71B52" w:rsidRPr="00DD1ACA" w:rsidRDefault="00F71B52" w:rsidP="00F71B52">
      <w:pPr>
        <w:widowControl w:val="0"/>
        <w:shd w:val="clear" w:color="auto" w:fill="FFFFFF"/>
        <w:tabs>
          <w:tab w:val="left" w:pos="1075"/>
        </w:tabs>
        <w:autoSpaceDE w:val="0"/>
        <w:autoSpaceDN w:val="0"/>
        <w:adjustRightInd w:val="0"/>
        <w:ind w:firstLine="709"/>
        <w:jc w:val="both"/>
        <w:rPr>
          <w:sz w:val="28"/>
          <w:szCs w:val="28"/>
        </w:rPr>
      </w:pPr>
      <w:r w:rsidRPr="00DD1ACA">
        <w:rPr>
          <w:sz w:val="28"/>
          <w:szCs w:val="28"/>
        </w:rPr>
        <w:t>- утверждение Правил внутреннего трудового распорядка (ст. 190 ТК РФ);</w:t>
      </w:r>
    </w:p>
    <w:p w14:paraId="3042C909" w14:textId="77777777" w:rsidR="00F71B52" w:rsidRPr="00DD1ACA" w:rsidRDefault="00F71B52" w:rsidP="00F71B52">
      <w:pPr>
        <w:widowControl w:val="0"/>
        <w:shd w:val="clear" w:color="auto" w:fill="FFFFFF"/>
        <w:tabs>
          <w:tab w:val="left" w:pos="1075"/>
        </w:tabs>
        <w:autoSpaceDE w:val="0"/>
        <w:autoSpaceDN w:val="0"/>
        <w:adjustRightInd w:val="0"/>
        <w:ind w:firstLine="709"/>
        <w:jc w:val="both"/>
        <w:rPr>
          <w:sz w:val="28"/>
          <w:szCs w:val="28"/>
        </w:rPr>
      </w:pPr>
      <w:r w:rsidRPr="00DD1ACA">
        <w:rPr>
          <w:sz w:val="28"/>
          <w:szCs w:val="28"/>
        </w:rPr>
        <w:t>- составление графиков сменности работы (ч. 3 ст. 102 ТК РФ);</w:t>
      </w:r>
    </w:p>
    <w:p w14:paraId="0D271D96" w14:textId="77777777" w:rsidR="00F71B52" w:rsidRPr="00DD1ACA" w:rsidRDefault="00F71B52" w:rsidP="00F71B52">
      <w:pPr>
        <w:widowControl w:val="0"/>
        <w:shd w:val="clear" w:color="auto" w:fill="FFFFFF"/>
        <w:tabs>
          <w:tab w:val="left" w:pos="1075"/>
        </w:tabs>
        <w:autoSpaceDE w:val="0"/>
        <w:autoSpaceDN w:val="0"/>
        <w:adjustRightInd w:val="0"/>
        <w:ind w:firstLine="709"/>
        <w:jc w:val="both"/>
        <w:rPr>
          <w:sz w:val="28"/>
          <w:szCs w:val="28"/>
        </w:rPr>
      </w:pPr>
      <w:r w:rsidRPr="00DD1ACA">
        <w:rPr>
          <w:sz w:val="28"/>
          <w:szCs w:val="28"/>
        </w:rPr>
        <w:t>- применение (в отношении члена профсоюза) дисциплинарного взыскания (ч.3 ст.193 ТК РФ);</w:t>
      </w:r>
    </w:p>
    <w:p w14:paraId="30A6C9A0" w14:textId="77777777" w:rsidR="00F71B52" w:rsidRPr="00DD1ACA" w:rsidRDefault="00F71B52" w:rsidP="00F71B52">
      <w:pPr>
        <w:widowControl w:val="0"/>
        <w:shd w:val="clear" w:color="auto" w:fill="FFFFFF"/>
        <w:tabs>
          <w:tab w:val="left" w:pos="1075"/>
        </w:tabs>
        <w:autoSpaceDE w:val="0"/>
        <w:autoSpaceDN w:val="0"/>
        <w:adjustRightInd w:val="0"/>
        <w:ind w:firstLine="709"/>
        <w:jc w:val="both"/>
        <w:rPr>
          <w:sz w:val="28"/>
          <w:szCs w:val="28"/>
        </w:rPr>
      </w:pPr>
      <w:r w:rsidRPr="00DD1ACA">
        <w:rPr>
          <w:sz w:val="28"/>
          <w:szCs w:val="28"/>
        </w:rPr>
        <w:t>-</w:t>
      </w:r>
      <w:r w:rsidRPr="0088222E">
        <w:rPr>
          <w:rStyle w:val="s3"/>
          <w:color w:val="000000"/>
          <w:sz w:val="28"/>
          <w:szCs w:val="28"/>
        </w:rPr>
        <w:t>установление форм профессиональной подготовки, переподготовки и повышения квалификации (ч.3 ст.196 ТК РФ</w:t>
      </w:r>
      <w:r w:rsidRPr="0088222E">
        <w:rPr>
          <w:sz w:val="28"/>
          <w:szCs w:val="28"/>
        </w:rPr>
        <w:t>);</w:t>
      </w:r>
    </w:p>
    <w:p w14:paraId="0991D991" w14:textId="77777777" w:rsidR="00F71B52" w:rsidRPr="00DD1ACA" w:rsidRDefault="00F71B52" w:rsidP="00F71B52">
      <w:pPr>
        <w:widowControl w:val="0"/>
        <w:shd w:val="clear" w:color="auto" w:fill="FFFFFF"/>
        <w:tabs>
          <w:tab w:val="left" w:pos="1075"/>
        </w:tabs>
        <w:autoSpaceDE w:val="0"/>
        <w:autoSpaceDN w:val="0"/>
        <w:adjustRightInd w:val="0"/>
        <w:ind w:firstLine="709"/>
        <w:jc w:val="both"/>
        <w:rPr>
          <w:sz w:val="28"/>
          <w:szCs w:val="28"/>
        </w:rPr>
      </w:pPr>
      <w:r w:rsidRPr="00DD1ACA">
        <w:rPr>
          <w:sz w:val="28"/>
          <w:szCs w:val="28"/>
        </w:rPr>
        <w:t>- разработка и утверждение инструкций по охране труда для работников (ч.2 ст. 212 ТК РФ);</w:t>
      </w:r>
    </w:p>
    <w:p w14:paraId="3B544C5E" w14:textId="77777777" w:rsidR="00F71B52" w:rsidRPr="00DD1ACA" w:rsidRDefault="00F71B52" w:rsidP="00F71B52">
      <w:pPr>
        <w:widowControl w:val="0"/>
        <w:shd w:val="clear" w:color="auto" w:fill="FFFFFF"/>
        <w:tabs>
          <w:tab w:val="left" w:pos="1075"/>
        </w:tabs>
        <w:autoSpaceDE w:val="0"/>
        <w:autoSpaceDN w:val="0"/>
        <w:adjustRightInd w:val="0"/>
        <w:ind w:firstLine="709"/>
        <w:jc w:val="both"/>
        <w:rPr>
          <w:sz w:val="28"/>
          <w:szCs w:val="28"/>
        </w:rPr>
      </w:pPr>
      <w:r w:rsidRPr="00DD1ACA">
        <w:rPr>
          <w:sz w:val="28"/>
          <w:szCs w:val="28"/>
        </w:rPr>
        <w:t>- расследование несчастных случаев на производстве (ст. 229 ТК РФ);</w:t>
      </w:r>
    </w:p>
    <w:p w14:paraId="2C0290EF" w14:textId="77777777" w:rsidR="00F71B52" w:rsidRPr="00DD1ACA" w:rsidRDefault="00F71B52" w:rsidP="00F71B52">
      <w:pPr>
        <w:widowControl w:val="0"/>
        <w:shd w:val="clear" w:color="auto" w:fill="FFFFFF"/>
        <w:tabs>
          <w:tab w:val="left" w:pos="1075"/>
        </w:tabs>
        <w:autoSpaceDE w:val="0"/>
        <w:autoSpaceDN w:val="0"/>
        <w:adjustRightInd w:val="0"/>
        <w:ind w:firstLine="709"/>
        <w:jc w:val="both"/>
        <w:rPr>
          <w:sz w:val="28"/>
          <w:szCs w:val="28"/>
        </w:rPr>
      </w:pPr>
      <w:r w:rsidRPr="00DD1ACA">
        <w:rPr>
          <w:sz w:val="28"/>
          <w:szCs w:val="28"/>
        </w:rPr>
        <w:t>- проекты иных документов, затрагивающих социально-экономические и трудовые интересы работников.</w:t>
      </w:r>
    </w:p>
    <w:p w14:paraId="797EF20B" w14:textId="77777777" w:rsidR="00F71B52" w:rsidRPr="00DD1ACA" w:rsidRDefault="00F71B52" w:rsidP="00F71B52">
      <w:pPr>
        <w:pStyle w:val="33"/>
      </w:pPr>
      <w:r>
        <w:t>7.3.2</w:t>
      </w:r>
      <w:r w:rsidRPr="00DD1ACA">
        <w:t>. Соблюдать права Профсоюза, установленные законодательством и настоящим коллекти</w:t>
      </w:r>
      <w:r w:rsidR="00A2781C">
        <w:t>вным договором (глава 58 ТК РФ).</w:t>
      </w:r>
    </w:p>
    <w:p w14:paraId="16188C4E" w14:textId="77777777" w:rsidR="00F71B52" w:rsidRPr="00DD1ACA" w:rsidRDefault="00F71B52" w:rsidP="00F71B52">
      <w:pPr>
        <w:pStyle w:val="33"/>
      </w:pPr>
      <w:r>
        <w:t>7.3.3</w:t>
      </w:r>
      <w:r w:rsidRPr="00DD1ACA">
        <w:t>. 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(статья 370 ТК РФ, статья 11 Федерального закона «О профессиональных союзах, их правах и гарантиях де</w:t>
      </w:r>
      <w:r w:rsidR="00A2781C">
        <w:t>ятельности»).</w:t>
      </w:r>
    </w:p>
    <w:p w14:paraId="46CB4D00" w14:textId="77777777" w:rsidR="00F71B52" w:rsidRPr="00DD1ACA" w:rsidRDefault="00F71B52" w:rsidP="00F71B52">
      <w:pPr>
        <w:pStyle w:val="33"/>
      </w:pPr>
      <w:r>
        <w:t>7.3.4.</w:t>
      </w:r>
      <w:r w:rsidRPr="00DD1ACA">
        <w:t xml:space="preserve">Безвозмездно предоставлять выборному органу первичной профсоюзной организации помещение как для постоянной работы выборного органа первичной профсоюзной организации,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 </w:t>
      </w:r>
    </w:p>
    <w:p w14:paraId="0055C97A" w14:textId="77777777" w:rsidR="00F71B52" w:rsidRPr="00DD1ACA" w:rsidRDefault="00F71B52" w:rsidP="00F71B52">
      <w:pPr>
        <w:pStyle w:val="33"/>
      </w:pPr>
      <w:r>
        <w:t>7.3.5</w:t>
      </w:r>
      <w:r w:rsidRPr="00DD1ACA">
        <w:t xml:space="preserve">. Предоставлять выборному органу первичной профсоюзной организации в бесплатное пользование необходимые для его деятельности оборудование, транспортные средства, средства связи и оргтехники; </w:t>
      </w:r>
    </w:p>
    <w:p w14:paraId="761F03F1" w14:textId="77777777" w:rsidR="00F71B52" w:rsidRPr="00DD1ACA" w:rsidRDefault="00F71B52" w:rsidP="00F71B52">
      <w:pPr>
        <w:pStyle w:val="33"/>
        <w:rPr>
          <w:spacing w:val="-6"/>
        </w:rPr>
      </w:pPr>
      <w:r>
        <w:t>7.3.6</w:t>
      </w:r>
      <w:r w:rsidRPr="00DD1ACA">
        <w:t xml:space="preserve">. Осуществлять техническое обслуживание оргтехники и компьютеров, множительной техники, необходимой для деятельности выборного органа </w:t>
      </w:r>
      <w:r w:rsidRPr="00DD1ACA">
        <w:lastRenderedPageBreak/>
        <w:t xml:space="preserve">первичной профсоюзной организации, а также осуществлять хозяйственное содержание, ремонт, отопление, освещение, уборку и охрану помещения, выделенного выборному органу первичной профсоюзной </w:t>
      </w:r>
      <w:r w:rsidRPr="00DD1ACA">
        <w:rPr>
          <w:spacing w:val="-6"/>
        </w:rPr>
        <w:t>организации;</w:t>
      </w:r>
    </w:p>
    <w:p w14:paraId="1EE71E5A" w14:textId="77777777" w:rsidR="00F71B52" w:rsidRPr="00DD1ACA" w:rsidRDefault="00F71B52" w:rsidP="00F71B52">
      <w:pPr>
        <w:pStyle w:val="33"/>
        <w:rPr>
          <w:spacing w:val="-6"/>
        </w:rPr>
      </w:pPr>
      <w:r>
        <w:rPr>
          <w:spacing w:val="-6"/>
        </w:rPr>
        <w:t>7.3.7</w:t>
      </w:r>
      <w:r w:rsidRPr="00DD1ACA">
        <w:rPr>
          <w:spacing w:val="-6"/>
        </w:rPr>
        <w:t>.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14:paraId="238436D8" w14:textId="77777777" w:rsidR="00F71B52" w:rsidRPr="00DD1ACA" w:rsidRDefault="00F71B52" w:rsidP="00F71B52">
      <w:pPr>
        <w:pStyle w:val="31"/>
        <w:ind w:left="0" w:firstLine="0"/>
        <w:jc w:val="both"/>
        <w:rPr>
          <w:sz w:val="28"/>
          <w:szCs w:val="28"/>
        </w:rPr>
      </w:pPr>
      <w:r>
        <w:rPr>
          <w:sz w:val="28"/>
          <w:szCs w:val="28"/>
        </w:rPr>
        <w:t>7.4</w:t>
      </w:r>
      <w:r w:rsidRPr="00DD1ACA">
        <w:rPr>
          <w:sz w:val="28"/>
          <w:szCs w:val="28"/>
        </w:rPr>
        <w:t>.</w:t>
      </w:r>
      <w:r w:rsidRPr="00DD1ACA">
        <w:rPr>
          <w:sz w:val="28"/>
          <w:szCs w:val="28"/>
        </w:rPr>
        <w:tab/>
        <w:t>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14:paraId="2238AF46" w14:textId="77777777" w:rsidR="00F71B52" w:rsidRPr="00DD1ACA" w:rsidRDefault="00F71B52" w:rsidP="00F71B52">
      <w:pPr>
        <w:pStyle w:val="31"/>
        <w:numPr>
          <w:ilvl w:val="0"/>
          <w:numId w:val="2"/>
        </w:numPr>
        <w:ind w:left="0" w:firstLine="709"/>
        <w:jc w:val="both"/>
        <w:rPr>
          <w:sz w:val="28"/>
          <w:szCs w:val="28"/>
        </w:rPr>
      </w:pPr>
      <w:r w:rsidRPr="00DD1ACA">
        <w:rPr>
          <w:sz w:val="28"/>
          <w:szCs w:val="28"/>
        </w:rPr>
        <w:t>сокращение численности или штата работников организации (</w:t>
      </w:r>
      <w:r w:rsidRPr="00DD1ACA">
        <w:rPr>
          <w:iCs/>
          <w:sz w:val="28"/>
          <w:szCs w:val="28"/>
        </w:rPr>
        <w:t>статьи 81, 82, 373 ТК РФ)</w:t>
      </w:r>
      <w:r w:rsidRPr="00DD1ACA">
        <w:rPr>
          <w:sz w:val="28"/>
          <w:szCs w:val="28"/>
        </w:rPr>
        <w:t>;</w:t>
      </w:r>
    </w:p>
    <w:p w14:paraId="73A8C9BF" w14:textId="77777777" w:rsidR="00F71B52" w:rsidRPr="00DD1ACA" w:rsidRDefault="00F71B52" w:rsidP="00F71B52">
      <w:pPr>
        <w:pStyle w:val="31"/>
        <w:numPr>
          <w:ilvl w:val="0"/>
          <w:numId w:val="2"/>
        </w:numPr>
        <w:ind w:left="0" w:firstLine="709"/>
        <w:jc w:val="both"/>
        <w:rPr>
          <w:sz w:val="28"/>
          <w:szCs w:val="28"/>
        </w:rPr>
      </w:pPr>
      <w:r w:rsidRPr="00DD1ACA">
        <w:rPr>
          <w:sz w:val="28"/>
          <w:szCs w:val="28"/>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w:t>
      </w:r>
      <w:r w:rsidRPr="00DD1ACA">
        <w:rPr>
          <w:iCs/>
          <w:sz w:val="28"/>
          <w:szCs w:val="28"/>
        </w:rPr>
        <w:t>статьи 81, 82, 373 ТК РФ)</w:t>
      </w:r>
      <w:r w:rsidRPr="00DD1ACA">
        <w:rPr>
          <w:sz w:val="28"/>
          <w:szCs w:val="28"/>
        </w:rPr>
        <w:t>;</w:t>
      </w:r>
    </w:p>
    <w:p w14:paraId="2D50A2DE" w14:textId="77777777" w:rsidR="00F71B52" w:rsidRPr="00DD1ACA" w:rsidRDefault="00F71B52" w:rsidP="00F71B52">
      <w:pPr>
        <w:pStyle w:val="31"/>
        <w:autoSpaceDE w:val="0"/>
        <w:autoSpaceDN w:val="0"/>
        <w:adjustRightInd w:val="0"/>
        <w:ind w:left="0" w:firstLine="709"/>
        <w:jc w:val="both"/>
        <w:rPr>
          <w:iCs/>
          <w:sz w:val="28"/>
          <w:szCs w:val="28"/>
          <w:highlight w:val="yellow"/>
        </w:rPr>
      </w:pPr>
      <w:r w:rsidRPr="00DD1ACA">
        <w:rPr>
          <w:sz w:val="28"/>
          <w:szCs w:val="28"/>
        </w:rPr>
        <w:t>- неоднократное неисполнение работником без уважительных причин трудовых обязанностей, если он имеет дисциплинарное взыскание (</w:t>
      </w:r>
      <w:r w:rsidRPr="00DD1ACA">
        <w:rPr>
          <w:iCs/>
          <w:sz w:val="28"/>
          <w:szCs w:val="28"/>
        </w:rPr>
        <w:t>статьи 81, 82, 373 ТК РФ)</w:t>
      </w:r>
      <w:r w:rsidRPr="00DD1ACA">
        <w:rPr>
          <w:sz w:val="28"/>
          <w:szCs w:val="28"/>
        </w:rPr>
        <w:t>;</w:t>
      </w:r>
    </w:p>
    <w:p w14:paraId="0984E981" w14:textId="77777777" w:rsidR="00F71B52" w:rsidRPr="00DD1ACA" w:rsidRDefault="00F71B52" w:rsidP="00F71B52">
      <w:pPr>
        <w:pStyle w:val="31"/>
        <w:autoSpaceDE w:val="0"/>
        <w:autoSpaceDN w:val="0"/>
        <w:adjustRightInd w:val="0"/>
        <w:ind w:left="0" w:firstLine="709"/>
        <w:jc w:val="both"/>
        <w:rPr>
          <w:iCs/>
          <w:sz w:val="28"/>
          <w:szCs w:val="28"/>
        </w:rPr>
      </w:pPr>
      <w:r w:rsidRPr="00DD1ACA">
        <w:rPr>
          <w:sz w:val="28"/>
          <w:szCs w:val="28"/>
        </w:rPr>
        <w:t xml:space="preserve">- </w:t>
      </w:r>
      <w:r w:rsidRPr="00DD1ACA">
        <w:rPr>
          <w:iCs/>
          <w:sz w:val="28"/>
          <w:szCs w:val="28"/>
        </w:rPr>
        <w:t xml:space="preserve">повторное в течение одного года грубое нарушение устава организации, осуществляющей образовательную деятельность </w:t>
      </w:r>
      <w:r w:rsidRPr="00DD1ACA">
        <w:rPr>
          <w:sz w:val="28"/>
          <w:szCs w:val="28"/>
        </w:rPr>
        <w:t xml:space="preserve">(пункт 1 </w:t>
      </w:r>
      <w:r w:rsidRPr="00DD1ACA">
        <w:rPr>
          <w:iCs/>
          <w:sz w:val="28"/>
          <w:szCs w:val="28"/>
        </w:rPr>
        <w:t>статьи 336 ТК РФ</w:t>
      </w:r>
      <w:r w:rsidRPr="00DD1ACA">
        <w:rPr>
          <w:sz w:val="28"/>
          <w:szCs w:val="28"/>
        </w:rPr>
        <w:t>)</w:t>
      </w:r>
      <w:r w:rsidRPr="00DD1ACA">
        <w:rPr>
          <w:iCs/>
          <w:sz w:val="28"/>
          <w:szCs w:val="28"/>
        </w:rPr>
        <w:t>;</w:t>
      </w:r>
    </w:p>
    <w:p w14:paraId="4AFEBEF2" w14:textId="77777777" w:rsidR="00F71B52" w:rsidRPr="00DD1ACA" w:rsidRDefault="00F71B52" w:rsidP="00F71B52">
      <w:pPr>
        <w:pStyle w:val="31"/>
        <w:autoSpaceDE w:val="0"/>
        <w:autoSpaceDN w:val="0"/>
        <w:adjustRightInd w:val="0"/>
        <w:ind w:left="0" w:firstLine="709"/>
        <w:jc w:val="both"/>
        <w:rPr>
          <w:sz w:val="28"/>
          <w:szCs w:val="28"/>
        </w:rPr>
      </w:pPr>
      <w:r w:rsidRPr="00DD1ACA">
        <w:rPr>
          <w:iCs/>
          <w:sz w:val="28"/>
          <w:szCs w:val="28"/>
        </w:rPr>
        <w:t xml:space="preserve">- </w:t>
      </w:r>
      <w:r w:rsidRPr="00DD1ACA">
        <w:rPr>
          <w:sz w:val="28"/>
          <w:szCs w:val="28"/>
        </w:rPr>
        <w:t xml:space="preserve">совершение работником, выполняющим воспитательные функции, аморального проступка, несовместимого с продолжением данной работы (пункт 8 части 1 </w:t>
      </w:r>
      <w:r w:rsidRPr="00DD1ACA">
        <w:rPr>
          <w:iCs/>
          <w:sz w:val="28"/>
          <w:szCs w:val="28"/>
        </w:rPr>
        <w:t>статьи 81 ТК РФ)</w:t>
      </w:r>
      <w:r w:rsidRPr="00DD1ACA">
        <w:rPr>
          <w:sz w:val="28"/>
          <w:szCs w:val="28"/>
        </w:rPr>
        <w:t>;</w:t>
      </w:r>
    </w:p>
    <w:p w14:paraId="29F035E3" w14:textId="77777777" w:rsidR="00F71B52" w:rsidRPr="00DD1ACA" w:rsidRDefault="00F71B52" w:rsidP="00F71B52">
      <w:pPr>
        <w:pStyle w:val="31"/>
        <w:autoSpaceDE w:val="0"/>
        <w:autoSpaceDN w:val="0"/>
        <w:adjustRightInd w:val="0"/>
        <w:ind w:left="0" w:firstLine="709"/>
        <w:jc w:val="both"/>
        <w:rPr>
          <w:iCs/>
          <w:sz w:val="28"/>
          <w:szCs w:val="28"/>
        </w:rPr>
      </w:pPr>
      <w:r w:rsidRPr="00DD1ACA">
        <w:rPr>
          <w:iCs/>
          <w:sz w:val="28"/>
          <w:szCs w:val="28"/>
        </w:rPr>
        <w:t xml:space="preserve">- </w:t>
      </w:r>
      <w:r w:rsidRPr="00DD1ACA">
        <w:rPr>
          <w:sz w:val="28"/>
          <w:szCs w:val="28"/>
        </w:rPr>
        <w:t xml:space="preserve">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w:t>
      </w:r>
      <w:r w:rsidRPr="00DD1ACA">
        <w:rPr>
          <w:iCs/>
          <w:sz w:val="28"/>
          <w:szCs w:val="28"/>
        </w:rPr>
        <w:t>статьи 336 ТК РФ</w:t>
      </w:r>
      <w:r w:rsidRPr="00DD1ACA">
        <w:rPr>
          <w:sz w:val="28"/>
          <w:szCs w:val="28"/>
        </w:rPr>
        <w:t>).</w:t>
      </w:r>
    </w:p>
    <w:p w14:paraId="7F50157C" w14:textId="77777777" w:rsidR="00F71B52" w:rsidRPr="00DD1ACA" w:rsidRDefault="00F71B52" w:rsidP="00F71B52">
      <w:pPr>
        <w:pStyle w:val="31"/>
        <w:ind w:left="0" w:firstLine="0"/>
        <w:jc w:val="both"/>
        <w:rPr>
          <w:sz w:val="28"/>
          <w:szCs w:val="28"/>
        </w:rPr>
      </w:pPr>
      <w:r>
        <w:rPr>
          <w:sz w:val="28"/>
          <w:szCs w:val="28"/>
        </w:rPr>
        <w:t>7.5</w:t>
      </w:r>
      <w:r w:rsidRPr="00DD1ACA">
        <w:rPr>
          <w:sz w:val="28"/>
          <w:szCs w:val="28"/>
        </w:rPr>
        <w:t>. По согласованию с выборным органом первичной профсоюзной организации производится:</w:t>
      </w:r>
    </w:p>
    <w:p w14:paraId="3E5535F3" w14:textId="77777777" w:rsidR="00F71B52" w:rsidRPr="00DD1ACA" w:rsidRDefault="00F71B52" w:rsidP="00F71B52">
      <w:pPr>
        <w:pStyle w:val="31"/>
        <w:ind w:left="0" w:firstLine="709"/>
        <w:jc w:val="both"/>
        <w:rPr>
          <w:sz w:val="28"/>
          <w:szCs w:val="28"/>
        </w:rPr>
      </w:pPr>
      <w:r w:rsidRPr="00DD1ACA">
        <w:rPr>
          <w:sz w:val="28"/>
          <w:szCs w:val="28"/>
        </w:rPr>
        <w:t>- установление перечня должностей работников с ненормированным рабочим днем (статья 101 ТК РФ) и суммированным учетом рабочего времени;</w:t>
      </w:r>
    </w:p>
    <w:p w14:paraId="66038783" w14:textId="77777777" w:rsidR="00F71B52" w:rsidRPr="00DD1ACA" w:rsidRDefault="00F71B52" w:rsidP="00F71B52">
      <w:pPr>
        <w:pStyle w:val="31"/>
        <w:ind w:left="0" w:firstLine="709"/>
        <w:jc w:val="both"/>
        <w:rPr>
          <w:sz w:val="28"/>
          <w:szCs w:val="28"/>
        </w:rPr>
      </w:pPr>
      <w:r w:rsidRPr="00DD1ACA">
        <w:rPr>
          <w:sz w:val="28"/>
          <w:szCs w:val="28"/>
        </w:rPr>
        <w:t>- представление к присвоению почетных званий (статья 191 ТК РФ);</w:t>
      </w:r>
    </w:p>
    <w:p w14:paraId="30729D6F" w14:textId="77777777" w:rsidR="00F71B52" w:rsidRPr="00DD1ACA" w:rsidRDefault="00F71B52" w:rsidP="00F71B52">
      <w:pPr>
        <w:pStyle w:val="31"/>
        <w:ind w:left="0" w:firstLine="709"/>
        <w:jc w:val="both"/>
        <w:rPr>
          <w:sz w:val="28"/>
          <w:szCs w:val="28"/>
        </w:rPr>
      </w:pPr>
      <w:r w:rsidRPr="00DD1ACA">
        <w:rPr>
          <w:sz w:val="28"/>
          <w:szCs w:val="28"/>
        </w:rPr>
        <w:t>- представление к награждению отраслевыми наградами и иными наградами (статья 191 ТК РФ);</w:t>
      </w:r>
    </w:p>
    <w:p w14:paraId="380E73EE" w14:textId="77777777" w:rsidR="00F71B52" w:rsidRPr="00DD1ACA" w:rsidRDefault="00F71B52" w:rsidP="00F71B52">
      <w:pPr>
        <w:pStyle w:val="31"/>
        <w:ind w:left="0" w:firstLine="709"/>
        <w:jc w:val="both"/>
        <w:rPr>
          <w:sz w:val="28"/>
          <w:szCs w:val="28"/>
        </w:rPr>
      </w:pPr>
      <w:r w:rsidRPr="00DD1ACA">
        <w:rPr>
          <w:sz w:val="28"/>
          <w:szCs w:val="28"/>
        </w:rPr>
        <w:t xml:space="preserve">- установление размеров повышения заработной платы в ночное время </w:t>
      </w:r>
      <w:r w:rsidRPr="00DD1ACA">
        <w:rPr>
          <w:iCs/>
          <w:sz w:val="28"/>
          <w:szCs w:val="28"/>
        </w:rPr>
        <w:t>(</w:t>
      </w:r>
      <w:r w:rsidRPr="00DD1ACA">
        <w:rPr>
          <w:sz w:val="28"/>
          <w:szCs w:val="28"/>
        </w:rPr>
        <w:t>статья</w:t>
      </w:r>
      <w:r w:rsidRPr="00DD1ACA">
        <w:rPr>
          <w:iCs/>
          <w:sz w:val="28"/>
          <w:szCs w:val="28"/>
        </w:rPr>
        <w:t xml:space="preserve"> 154 ТК РФ).</w:t>
      </w:r>
    </w:p>
    <w:p w14:paraId="1D824BAD" w14:textId="77777777" w:rsidR="00F71B52" w:rsidRPr="00DD1ACA" w:rsidRDefault="00F71B52" w:rsidP="00F71B52">
      <w:pPr>
        <w:pStyle w:val="31"/>
        <w:ind w:left="0" w:firstLine="709"/>
        <w:jc w:val="both"/>
        <w:rPr>
          <w:sz w:val="28"/>
          <w:szCs w:val="28"/>
        </w:rPr>
      </w:pPr>
      <w:r w:rsidRPr="00DA4A91">
        <w:rPr>
          <w:sz w:val="28"/>
          <w:szCs w:val="28"/>
        </w:rPr>
        <w:t>Перечень локальных нормативных актов, содержащих нормы трудового права, принимаемых работодателем с учетом мотивированного мнения (по согласованию) выборного органа первичной профсоюзной организации определен в приложе</w:t>
      </w:r>
      <w:r w:rsidR="00C563D5" w:rsidRPr="00DA4A91">
        <w:rPr>
          <w:sz w:val="28"/>
          <w:szCs w:val="28"/>
        </w:rPr>
        <w:t>нии № 1</w:t>
      </w:r>
      <w:r w:rsidRPr="00DA4A91">
        <w:rPr>
          <w:sz w:val="28"/>
          <w:szCs w:val="28"/>
        </w:rPr>
        <w:t xml:space="preserve"> к настоящему коллективному договору.</w:t>
      </w:r>
    </w:p>
    <w:p w14:paraId="2A9DFA00" w14:textId="77777777" w:rsidR="00F71B52" w:rsidRPr="00DD1ACA" w:rsidRDefault="00F71B52" w:rsidP="00F71B52">
      <w:pPr>
        <w:pStyle w:val="31"/>
        <w:ind w:left="0" w:firstLine="0"/>
        <w:jc w:val="both"/>
        <w:rPr>
          <w:sz w:val="28"/>
          <w:szCs w:val="28"/>
        </w:rPr>
      </w:pPr>
      <w:r>
        <w:rPr>
          <w:sz w:val="28"/>
          <w:szCs w:val="28"/>
        </w:rPr>
        <w:t>7.6</w:t>
      </w:r>
      <w:r w:rsidRPr="00DD1ACA">
        <w:rPr>
          <w:sz w:val="28"/>
          <w:szCs w:val="28"/>
        </w:rPr>
        <w:t>. С предварительного согласия выборного органа первичной профсоюзной организации производится:</w:t>
      </w:r>
    </w:p>
    <w:p w14:paraId="098C96CA" w14:textId="77777777" w:rsidR="00F71B52" w:rsidRPr="00DD1ACA" w:rsidRDefault="00F71B52" w:rsidP="00F71B52">
      <w:pPr>
        <w:pStyle w:val="31"/>
        <w:ind w:left="0" w:firstLine="709"/>
        <w:jc w:val="both"/>
        <w:rPr>
          <w:sz w:val="28"/>
          <w:szCs w:val="28"/>
        </w:rPr>
      </w:pPr>
      <w:r w:rsidRPr="00DD1ACA">
        <w:rPr>
          <w:sz w:val="28"/>
          <w:szCs w:val="28"/>
        </w:rPr>
        <w:t>- 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w:t>
      </w:r>
      <w:r w:rsidRPr="00DD1ACA">
        <w:rPr>
          <w:iCs/>
          <w:sz w:val="28"/>
          <w:szCs w:val="28"/>
        </w:rPr>
        <w:t xml:space="preserve"> 192, 193 ТК РФ)</w:t>
      </w:r>
      <w:r w:rsidRPr="00DD1ACA">
        <w:rPr>
          <w:sz w:val="28"/>
          <w:szCs w:val="28"/>
        </w:rPr>
        <w:t xml:space="preserve">; </w:t>
      </w:r>
    </w:p>
    <w:p w14:paraId="71816D1D" w14:textId="77777777" w:rsidR="00F71B52" w:rsidRPr="00DD1ACA" w:rsidRDefault="00F71B52" w:rsidP="00F71B52">
      <w:pPr>
        <w:pStyle w:val="31"/>
        <w:ind w:left="0" w:firstLine="709"/>
        <w:jc w:val="both"/>
        <w:rPr>
          <w:sz w:val="28"/>
          <w:szCs w:val="28"/>
        </w:rPr>
      </w:pPr>
      <w:r w:rsidRPr="00DD1ACA">
        <w:rPr>
          <w:sz w:val="28"/>
          <w:szCs w:val="28"/>
        </w:rPr>
        <w:t>- 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 ТК РФ;</w:t>
      </w:r>
    </w:p>
    <w:p w14:paraId="0D43F869" w14:textId="77777777" w:rsidR="00F71B52" w:rsidRPr="00DD1ACA" w:rsidRDefault="00F71B52" w:rsidP="00F71B52">
      <w:pPr>
        <w:autoSpaceDE w:val="0"/>
        <w:autoSpaceDN w:val="0"/>
        <w:adjustRightInd w:val="0"/>
        <w:ind w:firstLine="709"/>
        <w:jc w:val="both"/>
        <w:rPr>
          <w:sz w:val="28"/>
          <w:szCs w:val="28"/>
        </w:rPr>
      </w:pPr>
      <w:r w:rsidRPr="00DD1ACA">
        <w:rPr>
          <w:sz w:val="28"/>
          <w:szCs w:val="28"/>
        </w:rPr>
        <w:lastRenderedPageBreak/>
        <w:t>- 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w:t>
      </w:r>
    </w:p>
    <w:p w14:paraId="039D85D3" w14:textId="77777777" w:rsidR="00F71B52" w:rsidRPr="00DD1ACA" w:rsidRDefault="00F71B52" w:rsidP="00F71B52">
      <w:pPr>
        <w:pStyle w:val="31"/>
        <w:ind w:left="0" w:firstLine="0"/>
        <w:jc w:val="both"/>
        <w:rPr>
          <w:sz w:val="28"/>
          <w:szCs w:val="28"/>
        </w:rPr>
      </w:pPr>
      <w:r>
        <w:rPr>
          <w:sz w:val="28"/>
          <w:szCs w:val="28"/>
        </w:rPr>
        <w:t>7.7</w:t>
      </w:r>
      <w:r w:rsidRPr="00DD1ACA">
        <w:rPr>
          <w:sz w:val="28"/>
          <w:szCs w:val="28"/>
        </w:rPr>
        <w:t xml:space="preserve">. С предварительного согласия городского комитета профсоюза производится применение дисциплинарного взыскания,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следующим основаниям (статьи 374, </w:t>
      </w:r>
      <w:r w:rsidRPr="00DD1ACA">
        <w:rPr>
          <w:iCs/>
          <w:sz w:val="28"/>
          <w:szCs w:val="28"/>
        </w:rPr>
        <w:t>376 ТК РФ)</w:t>
      </w:r>
      <w:r w:rsidRPr="00DD1ACA">
        <w:rPr>
          <w:sz w:val="28"/>
          <w:szCs w:val="28"/>
        </w:rPr>
        <w:t>:</w:t>
      </w:r>
    </w:p>
    <w:p w14:paraId="4D23B389" w14:textId="77777777" w:rsidR="00F71B52" w:rsidRPr="00DD1ACA" w:rsidRDefault="00F71B52" w:rsidP="00F71B52">
      <w:pPr>
        <w:pStyle w:val="31"/>
        <w:ind w:left="0" w:firstLine="709"/>
        <w:jc w:val="both"/>
        <w:rPr>
          <w:sz w:val="28"/>
          <w:szCs w:val="28"/>
        </w:rPr>
      </w:pPr>
      <w:r w:rsidRPr="00DD1ACA">
        <w:rPr>
          <w:sz w:val="28"/>
          <w:szCs w:val="28"/>
        </w:rPr>
        <w:t>- сокращение численности или штата работников организации (пункт 2 части 1 статьи 81 ТК РФ);</w:t>
      </w:r>
    </w:p>
    <w:p w14:paraId="6DAB7E56" w14:textId="77777777" w:rsidR="00F71B52" w:rsidRPr="00DD1ACA" w:rsidRDefault="00F71B52" w:rsidP="00F71B52">
      <w:pPr>
        <w:pStyle w:val="31"/>
        <w:ind w:left="0" w:firstLine="709"/>
        <w:jc w:val="both"/>
        <w:rPr>
          <w:sz w:val="28"/>
          <w:szCs w:val="28"/>
        </w:rPr>
      </w:pPr>
      <w:r w:rsidRPr="00DD1ACA">
        <w:rPr>
          <w:sz w:val="28"/>
          <w:szCs w:val="28"/>
        </w:rPr>
        <w:t>- 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 РФ);</w:t>
      </w:r>
    </w:p>
    <w:p w14:paraId="671A94D6" w14:textId="77777777" w:rsidR="00F71B52" w:rsidRPr="00DD1ACA" w:rsidRDefault="00F71B52" w:rsidP="00F71B52">
      <w:pPr>
        <w:pStyle w:val="31"/>
        <w:ind w:left="0" w:firstLine="709"/>
        <w:jc w:val="both"/>
        <w:rPr>
          <w:sz w:val="28"/>
          <w:szCs w:val="28"/>
        </w:rPr>
      </w:pPr>
      <w:r w:rsidRPr="00DD1ACA">
        <w:rPr>
          <w:sz w:val="28"/>
          <w:szCs w:val="28"/>
        </w:rPr>
        <w:t>- 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w:t>
      </w:r>
    </w:p>
    <w:p w14:paraId="01CCCFA8" w14:textId="77777777" w:rsidR="00F71B52" w:rsidRPr="00DD1ACA" w:rsidRDefault="00F71B52" w:rsidP="00F71B52">
      <w:pPr>
        <w:pStyle w:val="31"/>
        <w:ind w:left="0" w:firstLine="0"/>
        <w:jc w:val="both"/>
        <w:rPr>
          <w:sz w:val="28"/>
          <w:szCs w:val="28"/>
        </w:rPr>
      </w:pPr>
      <w:r>
        <w:rPr>
          <w:sz w:val="28"/>
          <w:szCs w:val="28"/>
        </w:rPr>
        <w:t>7.8</w:t>
      </w:r>
      <w:r w:rsidRPr="00DD1ACA">
        <w:rPr>
          <w:sz w:val="28"/>
          <w:szCs w:val="28"/>
        </w:rPr>
        <w:t xml:space="preserve">. Члены выборного органа первичной профсоюзной организации освобождаются от работы на срок не более 36 часов в год для участия в профсоюзной учебе, конференциях, семинарах, совещаниях, в работе пленумов, президиумов с сохранением среднего заработка </w:t>
      </w:r>
      <w:r w:rsidRPr="00DD1ACA">
        <w:rPr>
          <w:i/>
          <w:iCs/>
          <w:sz w:val="28"/>
          <w:szCs w:val="28"/>
        </w:rPr>
        <w:t>(</w:t>
      </w:r>
      <w:r w:rsidRPr="00DD1ACA">
        <w:rPr>
          <w:sz w:val="28"/>
          <w:szCs w:val="28"/>
        </w:rPr>
        <w:t>части 3 статьи 374 ТК РФ).</w:t>
      </w:r>
    </w:p>
    <w:p w14:paraId="29470173" w14:textId="77777777" w:rsidR="00F71B52" w:rsidRPr="00DD1ACA" w:rsidRDefault="00F71B52" w:rsidP="00F71B52">
      <w:pPr>
        <w:pStyle w:val="32"/>
        <w:spacing w:after="0"/>
        <w:ind w:left="0"/>
        <w:jc w:val="both"/>
        <w:rPr>
          <w:sz w:val="28"/>
          <w:szCs w:val="28"/>
        </w:rPr>
      </w:pPr>
      <w:r>
        <w:rPr>
          <w:iCs/>
          <w:sz w:val="28"/>
          <w:szCs w:val="28"/>
        </w:rPr>
        <w:t>7.9</w:t>
      </w:r>
      <w:r w:rsidRPr="00DD1ACA">
        <w:rPr>
          <w:iCs/>
          <w:sz w:val="28"/>
          <w:szCs w:val="28"/>
        </w:rPr>
        <w:t xml:space="preserve">. Члены </w:t>
      </w:r>
      <w:r w:rsidRPr="00DD1ACA">
        <w:rPr>
          <w:sz w:val="28"/>
          <w:szCs w:val="28"/>
        </w:rPr>
        <w:t>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3 статьи 39 ТК РФ).</w:t>
      </w:r>
    </w:p>
    <w:p w14:paraId="240F7312" w14:textId="77777777" w:rsidR="00F71B52" w:rsidRPr="001026AD" w:rsidRDefault="00F71B52" w:rsidP="00F71B52">
      <w:pPr>
        <w:autoSpaceDE w:val="0"/>
        <w:autoSpaceDN w:val="0"/>
        <w:adjustRightInd w:val="0"/>
        <w:contextualSpacing/>
        <w:jc w:val="both"/>
        <w:rPr>
          <w:color w:val="000000"/>
          <w:sz w:val="28"/>
          <w:szCs w:val="28"/>
        </w:rPr>
      </w:pPr>
      <w:r>
        <w:rPr>
          <w:sz w:val="28"/>
          <w:szCs w:val="28"/>
        </w:rPr>
        <w:t>7.10</w:t>
      </w:r>
      <w:r w:rsidRPr="00DD1ACA">
        <w:rPr>
          <w:sz w:val="28"/>
          <w:szCs w:val="28"/>
        </w:rPr>
        <w:t>. Члены выборного органа первичной профсоюзной организации включаются в состав Управляющего или Наблюдательного советов</w:t>
      </w:r>
      <w:r>
        <w:rPr>
          <w:sz w:val="28"/>
          <w:szCs w:val="28"/>
        </w:rPr>
        <w:t xml:space="preserve">, </w:t>
      </w:r>
      <w:r w:rsidRPr="00E74FF0">
        <w:rPr>
          <w:color w:val="000000"/>
          <w:sz w:val="28"/>
          <w:szCs w:val="28"/>
        </w:rPr>
        <w:t xml:space="preserve">в состав аттестационной комиссии </w:t>
      </w:r>
      <w:r w:rsidR="009D7103" w:rsidRPr="00E74FF0">
        <w:rPr>
          <w:iCs/>
          <w:sz w:val="28"/>
          <w:szCs w:val="28"/>
        </w:rPr>
        <w:t xml:space="preserve">образовательной организации, </w:t>
      </w:r>
      <w:r w:rsidRPr="00E74FF0">
        <w:rPr>
          <w:color w:val="000000"/>
          <w:sz w:val="28"/>
          <w:szCs w:val="28"/>
        </w:rPr>
        <w:t xml:space="preserve">комиссий </w:t>
      </w:r>
      <w:r w:rsidRPr="00E74FF0">
        <w:rPr>
          <w:iCs/>
          <w:sz w:val="28"/>
          <w:szCs w:val="28"/>
        </w:rPr>
        <w:t xml:space="preserve">образовательной организации </w:t>
      </w:r>
      <w:r w:rsidRPr="00E74FF0">
        <w:rPr>
          <w:color w:val="000000"/>
          <w:sz w:val="28"/>
          <w:szCs w:val="28"/>
        </w:rPr>
        <w:t>по определению учебной нагрузки педагогических работников, распределению выплат стимулирующего характера, специальной оценке рабочих мест, охране труда, социальному страхованию, по урегулированию споров между участниками образователь</w:t>
      </w:r>
      <w:r w:rsidR="00FA073A" w:rsidRPr="00E74FF0">
        <w:rPr>
          <w:color w:val="000000"/>
          <w:sz w:val="28"/>
          <w:szCs w:val="28"/>
        </w:rPr>
        <w:t>ных отношений и других комиссий</w:t>
      </w:r>
      <w:r w:rsidRPr="00E74FF0">
        <w:rPr>
          <w:color w:val="000000"/>
          <w:sz w:val="28"/>
          <w:szCs w:val="28"/>
        </w:rPr>
        <w:t>, к компетенции которых относится решение вопросов, затрагивающих социально-трудовые и иные профес</w:t>
      </w:r>
      <w:r w:rsidR="002B7C77">
        <w:rPr>
          <w:color w:val="000000"/>
          <w:sz w:val="28"/>
          <w:szCs w:val="28"/>
        </w:rPr>
        <w:t>сиональные интересы работников.</w:t>
      </w:r>
    </w:p>
    <w:p w14:paraId="7FBE3F4B" w14:textId="77777777" w:rsidR="00F71B52" w:rsidRPr="00DC4B6C" w:rsidRDefault="002B7C77" w:rsidP="00F71B52">
      <w:pPr>
        <w:pStyle w:val="41"/>
        <w:ind w:left="0" w:firstLine="0"/>
        <w:jc w:val="both"/>
        <w:rPr>
          <w:sz w:val="28"/>
          <w:szCs w:val="28"/>
        </w:rPr>
      </w:pPr>
      <w:r>
        <w:rPr>
          <w:sz w:val="28"/>
          <w:szCs w:val="28"/>
        </w:rPr>
        <w:t>7.11</w:t>
      </w:r>
      <w:r w:rsidR="00F71B52" w:rsidRPr="00796A5D">
        <w:rPr>
          <w:sz w:val="28"/>
          <w:szCs w:val="28"/>
        </w:rPr>
        <w:t xml:space="preserve">. </w:t>
      </w:r>
      <w:r w:rsidR="00FA073A" w:rsidRPr="00796A5D">
        <w:rPr>
          <w:sz w:val="28"/>
          <w:szCs w:val="28"/>
        </w:rPr>
        <w:t>Председателю первичной профсоюзной орг</w:t>
      </w:r>
      <w:r>
        <w:rPr>
          <w:sz w:val="28"/>
          <w:szCs w:val="28"/>
        </w:rPr>
        <w:t>анизации устанавливается доплатой</w:t>
      </w:r>
      <w:r w:rsidR="00796A5D" w:rsidRPr="00796A5D">
        <w:rPr>
          <w:sz w:val="28"/>
          <w:szCs w:val="28"/>
        </w:rPr>
        <w:t xml:space="preserve"> размере</w:t>
      </w:r>
      <w:r>
        <w:rPr>
          <w:sz w:val="28"/>
          <w:szCs w:val="28"/>
        </w:rPr>
        <w:t xml:space="preserve"> 2</w:t>
      </w:r>
      <w:r w:rsidR="00F71B52" w:rsidRPr="00796A5D">
        <w:rPr>
          <w:sz w:val="28"/>
          <w:szCs w:val="28"/>
        </w:rPr>
        <w:t>0% должностного оклада/ставки за профсоюзную работу в</w:t>
      </w:r>
      <w:r w:rsidR="00FA073A" w:rsidRPr="00796A5D">
        <w:rPr>
          <w:sz w:val="28"/>
          <w:szCs w:val="28"/>
        </w:rPr>
        <w:t xml:space="preserve"> </w:t>
      </w:r>
      <w:r w:rsidR="00FA073A" w:rsidRPr="00DC4B6C">
        <w:rPr>
          <w:sz w:val="28"/>
          <w:szCs w:val="28"/>
        </w:rPr>
        <w:t xml:space="preserve">образовательной </w:t>
      </w:r>
      <w:r w:rsidR="00796A5D" w:rsidRPr="00DC4B6C">
        <w:rPr>
          <w:sz w:val="28"/>
          <w:szCs w:val="28"/>
        </w:rPr>
        <w:t>организации.</w:t>
      </w:r>
    </w:p>
    <w:p w14:paraId="408F2492" w14:textId="77777777" w:rsidR="003423CC" w:rsidRPr="00DC4B6C" w:rsidRDefault="003423CC" w:rsidP="00F71B52">
      <w:pPr>
        <w:pStyle w:val="41"/>
        <w:ind w:left="0" w:firstLine="0"/>
        <w:jc w:val="both"/>
        <w:rPr>
          <w:sz w:val="28"/>
          <w:szCs w:val="28"/>
        </w:rPr>
      </w:pPr>
      <w:r w:rsidRPr="00DC4B6C">
        <w:rPr>
          <w:sz w:val="28"/>
          <w:szCs w:val="28"/>
        </w:rPr>
        <w:t>7.12. Стороны совместно представляют работников к награждению отраслевыми и иными наградами, ходатайствуют о представлении к наградам, присвоении почетных званий работникам образовательной организации</w:t>
      </w:r>
    </w:p>
    <w:p w14:paraId="4E7AC67C" w14:textId="77777777" w:rsidR="00F71B52" w:rsidRPr="003423CC" w:rsidRDefault="00F71B52" w:rsidP="00F71B52">
      <w:pPr>
        <w:pStyle w:val="33"/>
        <w:ind w:firstLine="709"/>
        <w:jc w:val="center"/>
        <w:rPr>
          <w:bCs/>
          <w:i/>
          <w:caps/>
          <w:color w:val="FF0000"/>
        </w:rPr>
      </w:pPr>
    </w:p>
    <w:p w14:paraId="54D17BBF" w14:textId="77777777" w:rsidR="00DC4B6C" w:rsidRPr="00921353" w:rsidRDefault="00DC4B6C" w:rsidP="00F71B52">
      <w:pPr>
        <w:pStyle w:val="33"/>
        <w:ind w:firstLine="709"/>
        <w:jc w:val="center"/>
        <w:rPr>
          <w:b/>
          <w:bCs/>
          <w:caps/>
        </w:rPr>
      </w:pPr>
    </w:p>
    <w:p w14:paraId="571D6DE5" w14:textId="6D684950" w:rsidR="00F71B52" w:rsidRDefault="00F71B52" w:rsidP="00F71B52">
      <w:pPr>
        <w:pStyle w:val="33"/>
        <w:ind w:firstLine="709"/>
        <w:jc w:val="center"/>
        <w:rPr>
          <w:b/>
          <w:bCs/>
          <w:caps/>
        </w:rPr>
      </w:pPr>
      <w:r w:rsidRPr="00DD1ACA">
        <w:rPr>
          <w:b/>
          <w:bCs/>
          <w:caps/>
          <w:lang w:val="en-US"/>
        </w:rPr>
        <w:lastRenderedPageBreak/>
        <w:t>VIII</w:t>
      </w:r>
      <w:r w:rsidRPr="00DD1ACA">
        <w:rPr>
          <w:b/>
          <w:bCs/>
          <w:caps/>
        </w:rPr>
        <w:t>. Обязательства</w:t>
      </w:r>
      <w:r w:rsidR="00397DC6">
        <w:rPr>
          <w:b/>
          <w:bCs/>
          <w:caps/>
        </w:rPr>
        <w:t xml:space="preserve"> ВЫБОРНОГО ОРГАНА ПЕРВИЧНОЙ ПРОФСОЮЗНОЙ ОРГАНИЗАЦИИ</w:t>
      </w:r>
    </w:p>
    <w:p w14:paraId="1F0DC4C8" w14:textId="77777777" w:rsidR="0088222E" w:rsidRPr="00DD1ACA" w:rsidRDefault="0088222E" w:rsidP="00F71B52">
      <w:pPr>
        <w:pStyle w:val="33"/>
        <w:ind w:firstLine="709"/>
        <w:jc w:val="center"/>
      </w:pPr>
    </w:p>
    <w:p w14:paraId="6E42F748" w14:textId="77777777" w:rsidR="00F71B52" w:rsidRPr="00DD1ACA" w:rsidRDefault="00F71B52" w:rsidP="00F71B52">
      <w:pPr>
        <w:pStyle w:val="33"/>
      </w:pPr>
      <w:r w:rsidRPr="00DD1ACA">
        <w:t xml:space="preserve">8. Стороны пришли к соглашению, что </w:t>
      </w:r>
      <w:r w:rsidR="00397DC6">
        <w:t xml:space="preserve">выборный орган </w:t>
      </w:r>
      <w:r w:rsidRPr="00DD1ACA">
        <w:t>первичной профсоюзной организации обязуется:</w:t>
      </w:r>
    </w:p>
    <w:p w14:paraId="1A158210" w14:textId="77777777" w:rsidR="00F71B52" w:rsidRPr="00DD1ACA" w:rsidRDefault="00F71B52" w:rsidP="00F71B52">
      <w:pPr>
        <w:pStyle w:val="33"/>
      </w:pPr>
      <w:r w:rsidRPr="00DD1ACA">
        <w:t>8.1. 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 отраслевыми Соглашениями федерального, областного, городского уровней.</w:t>
      </w:r>
    </w:p>
    <w:p w14:paraId="462B71DC" w14:textId="77777777" w:rsidR="00F71B52" w:rsidRDefault="00F71B52" w:rsidP="00F71B52">
      <w:pPr>
        <w:pStyle w:val="33"/>
        <w:contextualSpacing/>
      </w:pPr>
      <w:r w:rsidRPr="00DD1ACA">
        <w:t>8.2</w:t>
      </w:r>
      <w:r w:rsidRPr="00E74FF0">
        <w:t>. 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w:t>
      </w:r>
    </w:p>
    <w:p w14:paraId="0BBBDACB" w14:textId="77777777" w:rsidR="00F71B52" w:rsidRDefault="00F71B52" w:rsidP="00F71B52">
      <w:pPr>
        <w:pStyle w:val="33"/>
      </w:pPr>
      <w:r>
        <w:t xml:space="preserve">8.3. </w:t>
      </w:r>
      <w:r w:rsidRPr="00DD1ACA">
        <w:t>Вести коллективные переговоры по подготовке и заключению коллективного договора в организации, содействовать его реализации, способствовать установлению социального согласия в трудовом коллективе, укреплению трудовой дисциплины.</w:t>
      </w:r>
    </w:p>
    <w:p w14:paraId="40C5575E" w14:textId="77777777" w:rsidR="00F71B52" w:rsidRPr="00E74FF0" w:rsidRDefault="00F71B52" w:rsidP="00F71B52">
      <w:pPr>
        <w:pStyle w:val="33"/>
        <w:rPr>
          <w:b/>
        </w:rPr>
      </w:pPr>
      <w:r>
        <w:t>8.4</w:t>
      </w:r>
      <w:r w:rsidRPr="003419FA">
        <w:rPr>
          <w:b/>
        </w:rPr>
        <w:t xml:space="preserve">. </w:t>
      </w:r>
      <w:r w:rsidRPr="003419FA">
        <w:rPr>
          <w:rStyle w:val="A10"/>
          <w:b w:val="0"/>
          <w:sz w:val="28"/>
          <w:szCs w:val="28"/>
        </w:rPr>
        <w:t xml:space="preserve">Разъяснять работникам положения коллективного договора и </w:t>
      </w:r>
      <w:r w:rsidRPr="00E74FF0">
        <w:rPr>
          <w:rStyle w:val="A10"/>
          <w:b w:val="0"/>
          <w:sz w:val="28"/>
          <w:szCs w:val="28"/>
        </w:rPr>
        <w:t>приложений к нему.</w:t>
      </w:r>
    </w:p>
    <w:p w14:paraId="6DB57EC6" w14:textId="77777777" w:rsidR="00397DC6" w:rsidRDefault="00F71B52" w:rsidP="00F71B52">
      <w:pPr>
        <w:pStyle w:val="33"/>
      </w:pPr>
      <w:r w:rsidRPr="00E74FF0">
        <w:t>8.5.</w:t>
      </w:r>
      <w:r w:rsidR="00397DC6" w:rsidRPr="00E74FF0">
        <w:rPr>
          <w:rStyle w:val="A10"/>
          <w:b w:val="0"/>
          <w:sz w:val="28"/>
          <w:szCs w:val="28"/>
        </w:rPr>
        <w:t xml:space="preserve"> Выступать инициатором начала переговоров по заключению коллективного договора на новый срок за три месяца до окончания срока его действия</w:t>
      </w:r>
    </w:p>
    <w:p w14:paraId="66CD52A9" w14:textId="77777777" w:rsidR="00F71B52" w:rsidRPr="00DD1ACA" w:rsidRDefault="00397DC6" w:rsidP="00F71B52">
      <w:pPr>
        <w:pStyle w:val="33"/>
      </w:pPr>
      <w:r>
        <w:t>8.6.</w:t>
      </w:r>
      <w:r w:rsidR="00F71B52" w:rsidRPr="00DD1ACA">
        <w:t xml:space="preserve"> Доводить до сведения членов коллектива информацию о новых законодательных актах, нормативных документах в сфере трудовых отношений, о работе профорганов всех уровней по защите трудовых прав и гарантий работников отрасли.</w:t>
      </w:r>
    </w:p>
    <w:p w14:paraId="6DE90A6A" w14:textId="77777777" w:rsidR="00F71B52" w:rsidRPr="00DD1ACA" w:rsidRDefault="00F71B52" w:rsidP="00F71B52">
      <w:pPr>
        <w:pStyle w:val="33"/>
      </w:pPr>
      <w:r>
        <w:t>8.</w:t>
      </w:r>
      <w:r w:rsidR="00397DC6">
        <w:t>7</w:t>
      </w:r>
      <w:r w:rsidRPr="00DD1ACA">
        <w:t>. Оказывать бесплатную консультационную и юридическую помощь, защиту по вопросам трудового законодательства и социальных гарантий.</w:t>
      </w:r>
    </w:p>
    <w:p w14:paraId="2041695D" w14:textId="77777777" w:rsidR="00F71B52" w:rsidRPr="00DD1ACA" w:rsidRDefault="00C31A5F" w:rsidP="00F71B52">
      <w:pPr>
        <w:pStyle w:val="33"/>
      </w:pPr>
      <w:r>
        <w:t>8.8</w:t>
      </w:r>
      <w:r w:rsidR="00F71B52" w:rsidRPr="00DD1ACA">
        <w:t>. Осуществлять контроль:</w:t>
      </w:r>
    </w:p>
    <w:p w14:paraId="0873DB26" w14:textId="77777777" w:rsidR="00F71B52" w:rsidRPr="00E74FF0" w:rsidRDefault="00F71B52" w:rsidP="00F71B52">
      <w:pPr>
        <w:pStyle w:val="33"/>
        <w:ind w:firstLine="709"/>
      </w:pPr>
      <w:r w:rsidRPr="00DD1ACA">
        <w:t xml:space="preserve">- за соблюдением работодателем и его представителями трудового законодательства и иных нормативных правовых актов, содержащих нормы трудового права, положений </w:t>
      </w:r>
      <w:r w:rsidRPr="00E74FF0">
        <w:t>Территориального отраслевого соглашения по организациям муниципальной системы образования</w:t>
      </w:r>
      <w:r w:rsidR="00E70CE9">
        <w:t xml:space="preserve"> города Ярослав</w:t>
      </w:r>
      <w:r w:rsidR="003423CC">
        <w:t>ля на 2024</w:t>
      </w:r>
      <w:r w:rsidR="00E70CE9">
        <w:t xml:space="preserve"> – 202</w:t>
      </w:r>
      <w:r w:rsidR="003423CC">
        <w:t>6</w:t>
      </w:r>
      <w:r w:rsidRPr="00E74FF0">
        <w:t xml:space="preserve"> годы, коллективного договора образовательной  организации;</w:t>
      </w:r>
    </w:p>
    <w:p w14:paraId="5FAAE36C" w14:textId="77777777" w:rsidR="00F71B52" w:rsidRPr="00DD1ACA" w:rsidRDefault="00F71B52" w:rsidP="00F71B52">
      <w:pPr>
        <w:pStyle w:val="33"/>
        <w:ind w:firstLine="709"/>
      </w:pPr>
      <w:r w:rsidRPr="00E74FF0">
        <w:t>- за предоставлением работодателями ( их представителями) работникам льгот, гарантий и компенсаций, установленных действующим законодательством;</w:t>
      </w:r>
    </w:p>
    <w:p w14:paraId="39E37CED" w14:textId="77777777" w:rsidR="00F71B52" w:rsidRPr="00DD1ACA" w:rsidRDefault="00F71B52" w:rsidP="00F71B52">
      <w:pPr>
        <w:pStyle w:val="33"/>
        <w:ind w:firstLine="709"/>
      </w:pPr>
      <w:r w:rsidRPr="00DD1ACA">
        <w:t>- за правильностью ведения и хранения трудовых книжек работников, за своевременностью внесения в них запис</w:t>
      </w:r>
      <w:r>
        <w:t xml:space="preserve">ей, в том числе при присвоении </w:t>
      </w:r>
      <w:r w:rsidRPr="00DD1ACA">
        <w:t xml:space="preserve"> квалификационных категорий по результатам аттестации работников; </w:t>
      </w:r>
    </w:p>
    <w:p w14:paraId="673C7001" w14:textId="77777777" w:rsidR="0088222E" w:rsidRDefault="00F71B52" w:rsidP="00A2781C">
      <w:pPr>
        <w:pStyle w:val="33"/>
        <w:ind w:firstLine="709"/>
      </w:pPr>
      <w:r w:rsidRPr="00DD1ACA">
        <w:t>- за охраной труда</w:t>
      </w:r>
      <w:r w:rsidR="00A2781C">
        <w:t xml:space="preserve"> в образовательной организации;</w:t>
      </w:r>
    </w:p>
    <w:p w14:paraId="14A1C363" w14:textId="77777777" w:rsidR="00F71B52" w:rsidRPr="00DD1ACA" w:rsidRDefault="00F71B52" w:rsidP="00F71B52">
      <w:pPr>
        <w:pStyle w:val="33"/>
        <w:ind w:firstLine="709"/>
      </w:pPr>
      <w:r w:rsidRPr="00DD1ACA">
        <w:t>- за правильностью и своевременностью предоставления работникам отпусков и их оплаты;</w:t>
      </w:r>
    </w:p>
    <w:p w14:paraId="1CD16B75" w14:textId="77777777" w:rsidR="00F71B52" w:rsidRDefault="00F71B52" w:rsidP="00F71B52">
      <w:pPr>
        <w:pStyle w:val="33"/>
        <w:ind w:firstLine="709"/>
      </w:pPr>
      <w:r w:rsidRPr="00DD1ACA">
        <w:t>- за соблюдением прав и интересов педагогических и руководящих работников – членов профсоюза при их профессиональной переподготовке, повы</w:t>
      </w:r>
      <w:r>
        <w:t>шения квалификации и аттестации ;</w:t>
      </w:r>
    </w:p>
    <w:p w14:paraId="29142DB7" w14:textId="77777777" w:rsidR="00F71B52" w:rsidRPr="00DD1ACA" w:rsidRDefault="00C31A5F" w:rsidP="00F71B52">
      <w:pPr>
        <w:pStyle w:val="33"/>
      </w:pPr>
      <w:r>
        <w:lastRenderedPageBreak/>
        <w:t>8.9</w:t>
      </w:r>
      <w:r w:rsidR="00F71B52" w:rsidRPr="00DD1ACA">
        <w:t>. Представлять и защищать трудовые права членов профсоюза в комиссии по трудовым спорам и в суде.</w:t>
      </w:r>
    </w:p>
    <w:p w14:paraId="062A8087" w14:textId="77777777" w:rsidR="00F71B52" w:rsidRPr="00DD1ACA" w:rsidRDefault="00C31A5F" w:rsidP="00F71B52">
      <w:pPr>
        <w:pStyle w:val="33"/>
      </w:pPr>
      <w:r>
        <w:t>8.10</w:t>
      </w:r>
      <w:r w:rsidR="00F71B52" w:rsidRPr="00DD1ACA">
        <w:t>. Принимать участие в аттестации работников образовательной организации на соответствие занимаемой должности, делегируя представителя в состав аттестационной комиссии образовательной организации.</w:t>
      </w:r>
    </w:p>
    <w:p w14:paraId="2791739E" w14:textId="77777777" w:rsidR="00F71B52" w:rsidRPr="00DD1ACA" w:rsidRDefault="00C31A5F" w:rsidP="00F71B52">
      <w:pPr>
        <w:pStyle w:val="33"/>
      </w:pPr>
      <w:r>
        <w:t>8.11</w:t>
      </w:r>
      <w:r w:rsidR="00F71B52" w:rsidRPr="00DD1ACA">
        <w:t xml:space="preserve">. Осуществлять </w:t>
      </w:r>
      <w:r w:rsidR="00F71B52" w:rsidRPr="00E74FF0">
        <w:t xml:space="preserve">проверку </w:t>
      </w:r>
      <w:r w:rsidR="00234442" w:rsidRPr="00E74FF0">
        <w:t>уплаты</w:t>
      </w:r>
      <w:r w:rsidR="00F71B52" w:rsidRPr="00DD1ACA">
        <w:t xml:space="preserve"> перечисления на счет первичной профсоюзной организации членских профсоюзных взносов.</w:t>
      </w:r>
    </w:p>
    <w:p w14:paraId="120D2D32" w14:textId="77777777" w:rsidR="00F71B52" w:rsidRPr="00DD1ACA" w:rsidRDefault="00C31A5F" w:rsidP="00F71B52">
      <w:pPr>
        <w:pStyle w:val="33"/>
      </w:pPr>
      <w:r>
        <w:t>8.12</w:t>
      </w:r>
      <w:r w:rsidR="00F71B52" w:rsidRPr="00DD1ACA">
        <w:t>. Ежегодно информировать членов Профсоюза о своей работе, о деятельности выборных профсоюзных органов.</w:t>
      </w:r>
    </w:p>
    <w:p w14:paraId="1E8BA4DE" w14:textId="77777777" w:rsidR="00F71B52" w:rsidRPr="00DD1ACA" w:rsidRDefault="00C31A5F" w:rsidP="00F71B52">
      <w:pPr>
        <w:jc w:val="both"/>
        <w:rPr>
          <w:sz w:val="28"/>
          <w:szCs w:val="28"/>
        </w:rPr>
      </w:pPr>
      <w:r>
        <w:rPr>
          <w:sz w:val="28"/>
          <w:szCs w:val="28"/>
        </w:rPr>
        <w:t>8.13</w:t>
      </w:r>
      <w:r w:rsidR="00F71B52" w:rsidRPr="00DD1ACA">
        <w:rPr>
          <w:sz w:val="28"/>
          <w:szCs w:val="28"/>
        </w:rPr>
        <w:t>. Организовывать физкультурно-оздоровительную и культурно-массовую работу для членов профсоюза образовательной организации.</w:t>
      </w:r>
    </w:p>
    <w:p w14:paraId="6E4099FC" w14:textId="77777777" w:rsidR="00F71B52" w:rsidRPr="00DD1ACA" w:rsidRDefault="00C31A5F" w:rsidP="00F71B52">
      <w:pPr>
        <w:jc w:val="both"/>
        <w:rPr>
          <w:sz w:val="28"/>
          <w:szCs w:val="28"/>
        </w:rPr>
      </w:pPr>
      <w:r>
        <w:rPr>
          <w:sz w:val="28"/>
          <w:szCs w:val="28"/>
        </w:rPr>
        <w:t>8.14</w:t>
      </w:r>
      <w:r w:rsidR="00F71B52" w:rsidRPr="00DD1ACA">
        <w:rPr>
          <w:sz w:val="28"/>
          <w:szCs w:val="28"/>
        </w:rPr>
        <w:t>. Содействовать оздоровлению детей работников образовательной организации.</w:t>
      </w:r>
    </w:p>
    <w:p w14:paraId="3F60415F" w14:textId="77777777" w:rsidR="00F71B52" w:rsidRPr="00DD1ACA" w:rsidRDefault="00C31A5F" w:rsidP="00F71B52">
      <w:pPr>
        <w:jc w:val="both"/>
        <w:rPr>
          <w:sz w:val="28"/>
          <w:szCs w:val="28"/>
        </w:rPr>
      </w:pPr>
      <w:r>
        <w:rPr>
          <w:sz w:val="28"/>
          <w:szCs w:val="28"/>
        </w:rPr>
        <w:t>8.15</w:t>
      </w:r>
      <w:r w:rsidR="00F71B52" w:rsidRPr="00DD1ACA">
        <w:rPr>
          <w:sz w:val="28"/>
          <w:szCs w:val="28"/>
        </w:rPr>
        <w:t>. Обеспечивать детей членов профсоюза билетами на новогодние праздники с частичной оплатой за счет средств профсоюза.</w:t>
      </w:r>
    </w:p>
    <w:p w14:paraId="6AB8B7D8" w14:textId="77777777" w:rsidR="00F71B52" w:rsidRPr="00DD1ACA" w:rsidRDefault="00C31A5F" w:rsidP="00F71B52">
      <w:pPr>
        <w:jc w:val="both"/>
        <w:rPr>
          <w:sz w:val="28"/>
          <w:szCs w:val="28"/>
        </w:rPr>
      </w:pPr>
      <w:r>
        <w:rPr>
          <w:sz w:val="28"/>
          <w:szCs w:val="28"/>
        </w:rPr>
        <w:t>8.16</w:t>
      </w:r>
      <w:r w:rsidR="00F71B52" w:rsidRPr="00DD1ACA">
        <w:rPr>
          <w:sz w:val="28"/>
          <w:szCs w:val="28"/>
        </w:rPr>
        <w:t>. Выделять финансовую помощь членам профсоюза за счет средств первичной профсоюзной организации (болезнь, кража, смерть близких родственников и другое).</w:t>
      </w:r>
    </w:p>
    <w:p w14:paraId="4B71CD9B" w14:textId="77777777" w:rsidR="00F71B52" w:rsidRPr="00DD1ACA" w:rsidRDefault="00C31A5F" w:rsidP="00F71B52">
      <w:pPr>
        <w:jc w:val="both"/>
        <w:rPr>
          <w:sz w:val="28"/>
          <w:szCs w:val="28"/>
        </w:rPr>
      </w:pPr>
      <w:r>
        <w:rPr>
          <w:sz w:val="28"/>
          <w:szCs w:val="28"/>
        </w:rPr>
        <w:t>8.17</w:t>
      </w:r>
      <w:r w:rsidR="00F71B52" w:rsidRPr="00DD1ACA">
        <w:rPr>
          <w:sz w:val="28"/>
          <w:szCs w:val="28"/>
        </w:rPr>
        <w:t>. Осуществлять взаимодействие с членами профсоюза – ветеранами педагогического труда, находящимися на пенсии, с женщинами, находящимися в отпуске по уходу за ребенком до трех лет.</w:t>
      </w:r>
    </w:p>
    <w:p w14:paraId="67E9A1FA" w14:textId="77777777" w:rsidR="00F71B52" w:rsidRPr="00DD1ACA" w:rsidRDefault="00C31A5F" w:rsidP="00F71B52">
      <w:pPr>
        <w:jc w:val="both"/>
        <w:rPr>
          <w:sz w:val="28"/>
          <w:szCs w:val="28"/>
        </w:rPr>
      </w:pPr>
      <w:r>
        <w:rPr>
          <w:sz w:val="28"/>
          <w:szCs w:val="28"/>
        </w:rPr>
        <w:t>8.18</w:t>
      </w:r>
      <w:r w:rsidR="00F71B52" w:rsidRPr="00DD1ACA">
        <w:rPr>
          <w:sz w:val="28"/>
          <w:szCs w:val="28"/>
        </w:rPr>
        <w:t>. Ходатайствовать о присвоении почетных званий, представлении к наградам работников образовательной организации – членов профсоюза.</w:t>
      </w:r>
    </w:p>
    <w:p w14:paraId="08F7D887" w14:textId="77777777" w:rsidR="00F71B52" w:rsidRPr="00DD1ACA" w:rsidRDefault="00C31A5F" w:rsidP="00F71B52">
      <w:pPr>
        <w:jc w:val="both"/>
        <w:rPr>
          <w:sz w:val="28"/>
          <w:szCs w:val="28"/>
        </w:rPr>
      </w:pPr>
      <w:r>
        <w:rPr>
          <w:sz w:val="28"/>
          <w:szCs w:val="28"/>
        </w:rPr>
        <w:t>8.19</w:t>
      </w:r>
      <w:r w:rsidR="00F71B52" w:rsidRPr="00DD1ACA">
        <w:rPr>
          <w:sz w:val="28"/>
          <w:szCs w:val="28"/>
        </w:rPr>
        <w:t>. Поощрять членов профсоюза организации за активную профсоюзную работу следующими наградами:</w:t>
      </w:r>
    </w:p>
    <w:p w14:paraId="273A6B51" w14:textId="77777777" w:rsidR="00F71B52" w:rsidRPr="00DD1ACA" w:rsidRDefault="00F71B52" w:rsidP="00F71B52">
      <w:pPr>
        <w:ind w:firstLine="709"/>
        <w:jc w:val="both"/>
        <w:rPr>
          <w:sz w:val="28"/>
          <w:szCs w:val="28"/>
        </w:rPr>
      </w:pPr>
      <w:r w:rsidRPr="00DD1ACA">
        <w:rPr>
          <w:sz w:val="28"/>
          <w:szCs w:val="28"/>
        </w:rPr>
        <w:t>- благодарность,</w:t>
      </w:r>
    </w:p>
    <w:p w14:paraId="0733C5B7" w14:textId="77777777" w:rsidR="00F71B52" w:rsidRPr="00DD1ACA" w:rsidRDefault="00F71B52" w:rsidP="00F71B52">
      <w:pPr>
        <w:ind w:firstLine="709"/>
        <w:jc w:val="both"/>
        <w:rPr>
          <w:sz w:val="28"/>
          <w:szCs w:val="28"/>
        </w:rPr>
      </w:pPr>
      <w:r w:rsidRPr="00DD1ACA">
        <w:rPr>
          <w:sz w:val="28"/>
          <w:szCs w:val="28"/>
        </w:rPr>
        <w:t>- премия,</w:t>
      </w:r>
    </w:p>
    <w:p w14:paraId="6834B54D" w14:textId="77777777" w:rsidR="00F71B52" w:rsidRPr="00DD1ACA" w:rsidRDefault="00F71B52" w:rsidP="00F71B52">
      <w:pPr>
        <w:ind w:firstLine="709"/>
        <w:jc w:val="both"/>
        <w:rPr>
          <w:sz w:val="28"/>
          <w:szCs w:val="28"/>
        </w:rPr>
      </w:pPr>
      <w:r w:rsidRPr="00DD1ACA">
        <w:rPr>
          <w:sz w:val="28"/>
          <w:szCs w:val="28"/>
        </w:rPr>
        <w:t>- ценный подарок,</w:t>
      </w:r>
    </w:p>
    <w:p w14:paraId="491C312D" w14:textId="77777777" w:rsidR="00F71B52" w:rsidRPr="00A2781C" w:rsidRDefault="00F71B52" w:rsidP="00A2781C">
      <w:pPr>
        <w:ind w:firstLine="709"/>
        <w:jc w:val="both"/>
        <w:rPr>
          <w:rStyle w:val="A10"/>
          <w:b w:val="0"/>
          <w:bCs w:val="0"/>
          <w:color w:val="auto"/>
          <w:sz w:val="28"/>
          <w:szCs w:val="28"/>
        </w:rPr>
      </w:pPr>
      <w:r w:rsidRPr="00DD1ACA">
        <w:rPr>
          <w:sz w:val="28"/>
          <w:szCs w:val="28"/>
        </w:rPr>
        <w:t>- Почетная грамота и другие знаки отличия в Профсоюзе (статья 11 Устава Профсоюза работников народного образования и науки Российской федерации).</w:t>
      </w:r>
    </w:p>
    <w:p w14:paraId="59975BE5" w14:textId="77777777" w:rsidR="00F71B52" w:rsidRPr="00DD1ACA" w:rsidRDefault="00F71B52" w:rsidP="00A2781C">
      <w:pPr>
        <w:jc w:val="both"/>
        <w:rPr>
          <w:sz w:val="28"/>
          <w:szCs w:val="28"/>
        </w:rPr>
      </w:pPr>
    </w:p>
    <w:p w14:paraId="1EAD4426" w14:textId="77777777" w:rsidR="00F71B52" w:rsidRPr="00DD1ACA" w:rsidRDefault="00F71B52" w:rsidP="00F71B52">
      <w:pPr>
        <w:pStyle w:val="33"/>
        <w:ind w:firstLine="709"/>
        <w:jc w:val="center"/>
        <w:outlineLvl w:val="0"/>
        <w:rPr>
          <w:b/>
          <w:bCs/>
          <w:caps/>
        </w:rPr>
      </w:pPr>
      <w:r w:rsidRPr="00DD1ACA">
        <w:rPr>
          <w:b/>
          <w:bCs/>
          <w:caps/>
          <w:lang w:val="en-US"/>
        </w:rPr>
        <w:t>IX</w:t>
      </w:r>
      <w:r w:rsidRPr="00DD1ACA">
        <w:rPr>
          <w:b/>
          <w:bCs/>
          <w:caps/>
        </w:rPr>
        <w:t>. Контроль за выполнением коллективного договора.</w:t>
      </w:r>
    </w:p>
    <w:p w14:paraId="781C251E" w14:textId="77777777" w:rsidR="00F71B52" w:rsidRPr="00DD1ACA" w:rsidRDefault="00F71B52" w:rsidP="00F71B52">
      <w:pPr>
        <w:pStyle w:val="33"/>
        <w:ind w:firstLine="709"/>
        <w:jc w:val="center"/>
        <w:outlineLvl w:val="0"/>
        <w:rPr>
          <w:b/>
          <w:bCs/>
          <w:caps/>
        </w:rPr>
      </w:pPr>
      <w:r w:rsidRPr="00DD1ACA">
        <w:rPr>
          <w:b/>
          <w:bCs/>
          <w:caps/>
        </w:rPr>
        <w:t>Ответственность сторон коллективного договора</w:t>
      </w:r>
    </w:p>
    <w:p w14:paraId="6AC8DC64" w14:textId="77777777" w:rsidR="00F71B52" w:rsidRPr="00DD1ACA" w:rsidRDefault="00F71B52" w:rsidP="00F71B52">
      <w:pPr>
        <w:pStyle w:val="33"/>
        <w:ind w:firstLine="709"/>
        <w:jc w:val="left"/>
        <w:rPr>
          <w:bCs/>
        </w:rPr>
      </w:pPr>
    </w:p>
    <w:p w14:paraId="36BBE921" w14:textId="77777777" w:rsidR="00F71B52" w:rsidRPr="00DD1ACA" w:rsidRDefault="00F71B52" w:rsidP="00F71B52">
      <w:pPr>
        <w:autoSpaceDE w:val="0"/>
        <w:autoSpaceDN w:val="0"/>
        <w:adjustRightInd w:val="0"/>
        <w:contextualSpacing/>
        <w:jc w:val="both"/>
        <w:rPr>
          <w:sz w:val="28"/>
          <w:szCs w:val="28"/>
        </w:rPr>
      </w:pPr>
      <w:r w:rsidRPr="00DD1ACA">
        <w:rPr>
          <w:sz w:val="28"/>
          <w:szCs w:val="28"/>
        </w:rPr>
        <w:t>9.1. Контроль за ходом выполнения коллективного договора осуществляется сторонами коллективного договора в лице их представителей, соответствующими органами по труду.</w:t>
      </w:r>
      <w:r w:rsidR="00BF6C0B">
        <w:rPr>
          <w:sz w:val="28"/>
          <w:szCs w:val="28"/>
        </w:rPr>
        <w:t xml:space="preserve"> </w:t>
      </w:r>
      <w:r w:rsidRPr="00397DC6">
        <w:rPr>
          <w:sz w:val="28"/>
          <w:szCs w:val="28"/>
        </w:rPr>
        <w:t>Все спорные вопросы по реализации положений коллективного договора решаются сторонами в форме взаимных консультаций (переговоров) и иных рамках социального партнёрства осуществляемого в формах, предусмотренных статьёй 27</w:t>
      </w:r>
      <w:r w:rsidRPr="00397DC6">
        <w:rPr>
          <w:rFonts w:eastAsia="Arial Unicode MS"/>
          <w:color w:val="000000"/>
          <w:kern w:val="1"/>
          <w:sz w:val="28"/>
          <w:szCs w:val="28"/>
        </w:rPr>
        <w:t> </w:t>
      </w:r>
      <w:r w:rsidRPr="00397DC6">
        <w:rPr>
          <w:sz w:val="28"/>
          <w:szCs w:val="28"/>
        </w:rPr>
        <w:t>ТК РФ и нормами главы 61</w:t>
      </w:r>
      <w:r w:rsidRPr="00397DC6">
        <w:rPr>
          <w:rFonts w:eastAsia="Arial Unicode MS"/>
          <w:color w:val="000000"/>
          <w:kern w:val="1"/>
          <w:sz w:val="28"/>
          <w:szCs w:val="28"/>
        </w:rPr>
        <w:t> </w:t>
      </w:r>
      <w:r w:rsidRPr="00397DC6">
        <w:rPr>
          <w:sz w:val="28"/>
          <w:szCs w:val="28"/>
        </w:rPr>
        <w:t>ТК РФ, регулирующими вопросы рассмотрения и разрешения коллективных трудовых споров.</w:t>
      </w:r>
    </w:p>
    <w:p w14:paraId="61EB7A1E" w14:textId="77777777" w:rsidR="00F71B52" w:rsidRPr="00DD1ACA" w:rsidRDefault="00F71B52" w:rsidP="00F71B52">
      <w:pPr>
        <w:jc w:val="both"/>
        <w:rPr>
          <w:sz w:val="28"/>
          <w:szCs w:val="28"/>
        </w:rPr>
      </w:pPr>
      <w:r w:rsidRPr="00DD1ACA">
        <w:rPr>
          <w:sz w:val="28"/>
          <w:szCs w:val="28"/>
        </w:rPr>
        <w:t>9.2. Стороны коллективного договора проводят обсуждение итогов выполнения коллективного договора на общем собрании работников не реже одного раза в год.</w:t>
      </w:r>
    </w:p>
    <w:p w14:paraId="21B8B6A7" w14:textId="77777777" w:rsidR="00F71B52" w:rsidRPr="00DD1ACA" w:rsidRDefault="00F71B52" w:rsidP="00F71B52">
      <w:pPr>
        <w:jc w:val="both"/>
        <w:rPr>
          <w:sz w:val="28"/>
          <w:szCs w:val="28"/>
        </w:rPr>
      </w:pPr>
      <w:r w:rsidRPr="00DD1ACA">
        <w:rPr>
          <w:sz w:val="28"/>
          <w:szCs w:val="28"/>
        </w:rPr>
        <w:lastRenderedPageBreak/>
        <w:t>9.3. В течение срока действия коллективного договора стороны принимают все зависящие от них меры по урегулированию трудовых конфликтов, возникающих в области социальных и экономических отношений.</w:t>
      </w:r>
    </w:p>
    <w:p w14:paraId="4643F1C5" w14:textId="77777777" w:rsidR="00F71B52" w:rsidRPr="00DD1ACA" w:rsidRDefault="00F71B52" w:rsidP="00F71B52">
      <w:pPr>
        <w:pStyle w:val="33"/>
      </w:pPr>
      <w:r w:rsidRPr="00DD1ACA">
        <w:t>9.4.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p>
    <w:p w14:paraId="379EE8E2" w14:textId="77777777" w:rsidR="00F71B52" w:rsidRPr="00DD1ACA" w:rsidRDefault="00F71B52" w:rsidP="00F71B52">
      <w:pPr>
        <w:pStyle w:val="33"/>
      </w:pPr>
      <w:r w:rsidRPr="00DD1ACA">
        <w:t>9.5. Работодатель в течение 7 календарных дней со дня подписания коллективного договора направляет его в орган по труду (уполномоченный орган) для уведомительной регистрации.</w:t>
      </w:r>
    </w:p>
    <w:p w14:paraId="66590988" w14:textId="77777777" w:rsidR="00F71B52" w:rsidRDefault="00F71B52" w:rsidP="00F71B52">
      <w:pPr>
        <w:pStyle w:val="33"/>
      </w:pPr>
      <w:r w:rsidRPr="00DD1ACA">
        <w:t>9.6. Стороны разъясняют условия коллективного договора работникам образовательной организации.</w:t>
      </w:r>
    </w:p>
    <w:p w14:paraId="00CF81AC" w14:textId="77777777" w:rsidR="00234442" w:rsidRDefault="00234442" w:rsidP="00AE7D6B">
      <w:pPr>
        <w:pStyle w:val="Default"/>
        <w:ind w:firstLine="709"/>
        <w:contextualSpacing/>
        <w:jc w:val="both"/>
      </w:pPr>
    </w:p>
    <w:p w14:paraId="2FEC71A2" w14:textId="77777777" w:rsidR="0083637B" w:rsidRPr="00DC4B6C" w:rsidRDefault="0083637B" w:rsidP="000621E7">
      <w:pPr>
        <w:pStyle w:val="ae"/>
        <w:numPr>
          <w:ilvl w:val="1"/>
          <w:numId w:val="26"/>
        </w:numPr>
        <w:spacing w:after="200" w:line="276" w:lineRule="auto"/>
        <w:rPr>
          <w:sz w:val="28"/>
          <w:szCs w:val="28"/>
        </w:rPr>
      </w:pPr>
      <w:r w:rsidRPr="00DC4B6C">
        <w:rPr>
          <w:sz w:val="28"/>
          <w:szCs w:val="28"/>
        </w:rPr>
        <w:t>Настоящий коллективный договор состоит из основного текста и приложений к нему, являющихся неотъемлемой частью данного коллективного договора:</w:t>
      </w: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tblGrid>
      <w:tr w:rsidR="0083637B" w:rsidRPr="004A68DF" w14:paraId="77A6E5CA" w14:textId="77777777" w:rsidTr="0016605E">
        <w:tc>
          <w:tcPr>
            <w:tcW w:w="9180" w:type="dxa"/>
          </w:tcPr>
          <w:p w14:paraId="0F4A8B46" w14:textId="6E613FC2" w:rsidR="0083637B" w:rsidRDefault="00B976A6" w:rsidP="00B976A6">
            <w:pPr>
              <w:pStyle w:val="Default"/>
              <w:ind w:left="360"/>
              <w:contextualSpacing/>
              <w:jc w:val="both"/>
              <w:rPr>
                <w:color w:val="auto"/>
                <w:sz w:val="28"/>
                <w:szCs w:val="28"/>
              </w:rPr>
            </w:pPr>
            <w:r>
              <w:rPr>
                <w:color w:val="auto"/>
                <w:sz w:val="28"/>
                <w:szCs w:val="28"/>
              </w:rPr>
              <w:t>1)</w:t>
            </w:r>
            <w:r w:rsidR="0083637B" w:rsidRPr="004A68DF">
              <w:rPr>
                <w:color w:val="auto"/>
                <w:sz w:val="28"/>
                <w:szCs w:val="28"/>
              </w:rPr>
              <w:t>Приложение № 1 Правила внутреннего трудового распорядка</w:t>
            </w:r>
            <w:r w:rsidR="008342F6">
              <w:rPr>
                <w:color w:val="auto"/>
                <w:sz w:val="28"/>
                <w:szCs w:val="28"/>
              </w:rPr>
              <w:t>;</w:t>
            </w:r>
          </w:p>
          <w:p w14:paraId="1CD021A1" w14:textId="5A732B22" w:rsidR="008342F6" w:rsidRPr="004A68DF" w:rsidRDefault="008342F6" w:rsidP="0016605E">
            <w:pPr>
              <w:pStyle w:val="Default"/>
              <w:contextualSpacing/>
              <w:jc w:val="both"/>
              <w:rPr>
                <w:sz w:val="28"/>
                <w:szCs w:val="28"/>
              </w:rPr>
            </w:pPr>
          </w:p>
        </w:tc>
      </w:tr>
      <w:tr w:rsidR="0083637B" w:rsidRPr="004A68DF" w14:paraId="6BD4F769" w14:textId="77777777" w:rsidTr="0016605E">
        <w:tc>
          <w:tcPr>
            <w:tcW w:w="9180" w:type="dxa"/>
          </w:tcPr>
          <w:p w14:paraId="58CA8173" w14:textId="2EDC2741" w:rsidR="0083637B" w:rsidRPr="004A68DF" w:rsidRDefault="00B976A6" w:rsidP="00B976A6">
            <w:pPr>
              <w:pStyle w:val="Default"/>
              <w:ind w:left="360"/>
              <w:contextualSpacing/>
              <w:jc w:val="both"/>
              <w:rPr>
                <w:sz w:val="28"/>
                <w:szCs w:val="28"/>
              </w:rPr>
            </w:pPr>
            <w:r>
              <w:rPr>
                <w:color w:val="auto"/>
                <w:sz w:val="28"/>
                <w:szCs w:val="28"/>
              </w:rPr>
              <w:t>2)</w:t>
            </w:r>
            <w:r w:rsidR="0083637B" w:rsidRPr="004A68DF">
              <w:rPr>
                <w:color w:val="auto"/>
                <w:sz w:val="28"/>
                <w:szCs w:val="28"/>
              </w:rPr>
              <w:t>Приложение № 2 Положение о</w:t>
            </w:r>
            <w:r w:rsidR="002C1F7C">
              <w:rPr>
                <w:color w:val="auto"/>
                <w:sz w:val="28"/>
                <w:szCs w:val="28"/>
              </w:rPr>
              <w:t xml:space="preserve"> системе </w:t>
            </w:r>
            <w:r w:rsidR="0083637B" w:rsidRPr="004A68DF">
              <w:rPr>
                <w:color w:val="auto"/>
                <w:sz w:val="28"/>
                <w:szCs w:val="28"/>
              </w:rPr>
              <w:t xml:space="preserve"> оплате труда работнико</w:t>
            </w:r>
            <w:r w:rsidR="002C1F7C">
              <w:rPr>
                <w:color w:val="auto"/>
                <w:sz w:val="28"/>
                <w:szCs w:val="28"/>
              </w:rPr>
              <w:t>в</w:t>
            </w:r>
            <w:r w:rsidR="008342F6">
              <w:rPr>
                <w:color w:val="auto"/>
                <w:sz w:val="28"/>
                <w:szCs w:val="28"/>
              </w:rPr>
              <w:t>;</w:t>
            </w:r>
          </w:p>
        </w:tc>
      </w:tr>
      <w:tr w:rsidR="0083637B" w:rsidRPr="004A68DF" w14:paraId="62A22A14" w14:textId="77777777" w:rsidTr="0016605E">
        <w:tc>
          <w:tcPr>
            <w:tcW w:w="9180" w:type="dxa"/>
          </w:tcPr>
          <w:p w14:paraId="56E6998A" w14:textId="2937B151" w:rsidR="008342F6" w:rsidRDefault="002C1F7C" w:rsidP="0016605E">
            <w:pPr>
              <w:pStyle w:val="Default"/>
              <w:contextualSpacing/>
              <w:jc w:val="both"/>
              <w:rPr>
                <w:color w:val="auto"/>
                <w:sz w:val="28"/>
                <w:szCs w:val="28"/>
              </w:rPr>
            </w:pPr>
            <w:r>
              <w:rPr>
                <w:color w:val="auto"/>
                <w:sz w:val="28"/>
                <w:szCs w:val="28"/>
              </w:rPr>
              <w:t xml:space="preserve"> - п</w:t>
            </w:r>
            <w:r w:rsidR="0083637B" w:rsidRPr="004A68DF">
              <w:rPr>
                <w:color w:val="auto"/>
                <w:sz w:val="28"/>
                <w:szCs w:val="28"/>
              </w:rPr>
              <w:t xml:space="preserve">риложение № </w:t>
            </w:r>
            <w:r>
              <w:rPr>
                <w:color w:val="auto"/>
                <w:sz w:val="28"/>
                <w:szCs w:val="28"/>
              </w:rPr>
              <w:t xml:space="preserve">1 к </w:t>
            </w:r>
            <w:r w:rsidR="0083637B" w:rsidRPr="004A68DF">
              <w:rPr>
                <w:color w:val="auto"/>
                <w:sz w:val="28"/>
                <w:szCs w:val="28"/>
              </w:rPr>
              <w:t xml:space="preserve"> </w:t>
            </w:r>
            <w:r w:rsidRPr="004A68DF">
              <w:rPr>
                <w:color w:val="auto"/>
                <w:sz w:val="28"/>
                <w:szCs w:val="28"/>
              </w:rPr>
              <w:t>Положени</w:t>
            </w:r>
            <w:r>
              <w:rPr>
                <w:color w:val="auto"/>
                <w:sz w:val="28"/>
                <w:szCs w:val="28"/>
              </w:rPr>
              <w:t>ю</w:t>
            </w:r>
            <w:r w:rsidRPr="004A68DF">
              <w:rPr>
                <w:color w:val="auto"/>
                <w:sz w:val="28"/>
                <w:szCs w:val="28"/>
              </w:rPr>
              <w:t xml:space="preserve"> о</w:t>
            </w:r>
            <w:r>
              <w:rPr>
                <w:color w:val="auto"/>
                <w:sz w:val="28"/>
                <w:szCs w:val="28"/>
              </w:rPr>
              <w:t xml:space="preserve"> системе </w:t>
            </w:r>
            <w:r w:rsidRPr="004A68DF">
              <w:rPr>
                <w:color w:val="auto"/>
                <w:sz w:val="28"/>
                <w:szCs w:val="28"/>
              </w:rPr>
              <w:t xml:space="preserve"> оплате труда работнико</w:t>
            </w:r>
            <w:r>
              <w:rPr>
                <w:color w:val="auto"/>
                <w:sz w:val="28"/>
                <w:szCs w:val="28"/>
              </w:rPr>
              <w:t xml:space="preserve">в </w:t>
            </w:r>
            <w:r w:rsidR="008342F6">
              <w:rPr>
                <w:color w:val="auto"/>
                <w:sz w:val="28"/>
                <w:szCs w:val="28"/>
              </w:rPr>
              <w:t xml:space="preserve">  </w:t>
            </w:r>
            <w:r>
              <w:rPr>
                <w:color w:val="auto"/>
                <w:sz w:val="28"/>
                <w:szCs w:val="28"/>
              </w:rPr>
              <w:t xml:space="preserve">– </w:t>
            </w:r>
            <w:r w:rsidR="008342F6">
              <w:rPr>
                <w:color w:val="auto"/>
                <w:sz w:val="28"/>
                <w:szCs w:val="28"/>
              </w:rPr>
              <w:t xml:space="preserve">  </w:t>
            </w:r>
            <w:r>
              <w:rPr>
                <w:color w:val="auto"/>
                <w:sz w:val="28"/>
                <w:szCs w:val="28"/>
              </w:rPr>
              <w:t>Порядок определения стажа педагогических, руководящих работников</w:t>
            </w:r>
            <w:r w:rsidR="008342F6">
              <w:rPr>
                <w:color w:val="auto"/>
                <w:sz w:val="28"/>
                <w:szCs w:val="28"/>
              </w:rPr>
              <w:t xml:space="preserve"> и стажа работы по специальности для медицинских работников;</w:t>
            </w:r>
          </w:p>
          <w:p w14:paraId="10C3B5C3" w14:textId="30057F4A" w:rsidR="008342F6" w:rsidRDefault="008342F6" w:rsidP="0016605E">
            <w:pPr>
              <w:pStyle w:val="Default"/>
              <w:contextualSpacing/>
              <w:jc w:val="both"/>
              <w:rPr>
                <w:color w:val="auto"/>
                <w:sz w:val="28"/>
                <w:szCs w:val="28"/>
              </w:rPr>
            </w:pPr>
            <w:r>
              <w:rPr>
                <w:color w:val="auto"/>
                <w:sz w:val="28"/>
                <w:szCs w:val="28"/>
              </w:rPr>
              <w:t>- п</w:t>
            </w:r>
            <w:r w:rsidRPr="004A68DF">
              <w:rPr>
                <w:color w:val="auto"/>
                <w:sz w:val="28"/>
                <w:szCs w:val="28"/>
              </w:rPr>
              <w:t xml:space="preserve">риложение № </w:t>
            </w:r>
            <w:r>
              <w:rPr>
                <w:color w:val="auto"/>
                <w:sz w:val="28"/>
                <w:szCs w:val="28"/>
              </w:rPr>
              <w:t xml:space="preserve">2 к </w:t>
            </w:r>
            <w:r w:rsidRPr="004A68DF">
              <w:rPr>
                <w:color w:val="auto"/>
                <w:sz w:val="28"/>
                <w:szCs w:val="28"/>
              </w:rPr>
              <w:t xml:space="preserve"> Положени</w:t>
            </w:r>
            <w:r>
              <w:rPr>
                <w:color w:val="auto"/>
                <w:sz w:val="28"/>
                <w:szCs w:val="28"/>
              </w:rPr>
              <w:t>ю</w:t>
            </w:r>
            <w:r w:rsidRPr="004A68DF">
              <w:rPr>
                <w:color w:val="auto"/>
                <w:sz w:val="28"/>
                <w:szCs w:val="28"/>
              </w:rPr>
              <w:t xml:space="preserve"> о</w:t>
            </w:r>
            <w:r>
              <w:rPr>
                <w:color w:val="auto"/>
                <w:sz w:val="28"/>
                <w:szCs w:val="28"/>
              </w:rPr>
              <w:t xml:space="preserve"> системе </w:t>
            </w:r>
            <w:r w:rsidRPr="004A68DF">
              <w:rPr>
                <w:color w:val="auto"/>
                <w:sz w:val="28"/>
                <w:szCs w:val="28"/>
              </w:rPr>
              <w:t xml:space="preserve"> оплате труда работнико</w:t>
            </w:r>
            <w:r>
              <w:rPr>
                <w:color w:val="auto"/>
                <w:sz w:val="28"/>
                <w:szCs w:val="28"/>
              </w:rPr>
              <w:t xml:space="preserve">в   –  </w:t>
            </w:r>
          </w:p>
          <w:p w14:paraId="642460CB" w14:textId="589A3C2D" w:rsidR="0083637B" w:rsidRPr="004A68DF" w:rsidRDefault="0083637B" w:rsidP="0016605E">
            <w:pPr>
              <w:pStyle w:val="Default"/>
              <w:contextualSpacing/>
              <w:jc w:val="both"/>
              <w:rPr>
                <w:sz w:val="28"/>
                <w:szCs w:val="28"/>
              </w:rPr>
            </w:pPr>
            <w:r w:rsidRPr="004A68DF">
              <w:rPr>
                <w:color w:val="auto"/>
                <w:sz w:val="28"/>
                <w:szCs w:val="28"/>
              </w:rPr>
              <w:t>Положение о  стимулирующ</w:t>
            </w:r>
            <w:r w:rsidR="008342F6">
              <w:rPr>
                <w:color w:val="auto"/>
                <w:sz w:val="28"/>
                <w:szCs w:val="28"/>
              </w:rPr>
              <w:t>их</w:t>
            </w:r>
            <w:r w:rsidRPr="004A68DF">
              <w:rPr>
                <w:color w:val="auto"/>
                <w:sz w:val="28"/>
                <w:szCs w:val="28"/>
              </w:rPr>
              <w:t xml:space="preserve"> </w:t>
            </w:r>
            <w:r w:rsidR="008342F6">
              <w:rPr>
                <w:color w:val="auto"/>
                <w:sz w:val="28"/>
                <w:szCs w:val="28"/>
              </w:rPr>
              <w:t>выплатах (надбавках и доплатах) постоянного (временного)  характера</w:t>
            </w:r>
          </w:p>
        </w:tc>
      </w:tr>
      <w:tr w:rsidR="0083637B" w:rsidRPr="004A68DF" w14:paraId="4E4E9F16" w14:textId="77777777" w:rsidTr="0016605E">
        <w:tc>
          <w:tcPr>
            <w:tcW w:w="9180" w:type="dxa"/>
          </w:tcPr>
          <w:p w14:paraId="6B7F1131" w14:textId="6F1BB52E" w:rsidR="008342F6" w:rsidRDefault="008342F6" w:rsidP="008342F6">
            <w:pPr>
              <w:pStyle w:val="Default"/>
              <w:contextualSpacing/>
              <w:jc w:val="both"/>
              <w:rPr>
                <w:color w:val="auto"/>
                <w:sz w:val="28"/>
                <w:szCs w:val="28"/>
              </w:rPr>
            </w:pPr>
            <w:r>
              <w:rPr>
                <w:color w:val="auto"/>
                <w:sz w:val="28"/>
                <w:szCs w:val="28"/>
              </w:rPr>
              <w:t>- п</w:t>
            </w:r>
            <w:r w:rsidRPr="004A68DF">
              <w:rPr>
                <w:color w:val="auto"/>
                <w:sz w:val="28"/>
                <w:szCs w:val="28"/>
              </w:rPr>
              <w:t xml:space="preserve">риложение № </w:t>
            </w:r>
            <w:r>
              <w:rPr>
                <w:color w:val="auto"/>
                <w:sz w:val="28"/>
                <w:szCs w:val="28"/>
              </w:rPr>
              <w:t xml:space="preserve">3 к </w:t>
            </w:r>
            <w:r w:rsidRPr="004A68DF">
              <w:rPr>
                <w:color w:val="auto"/>
                <w:sz w:val="28"/>
                <w:szCs w:val="28"/>
              </w:rPr>
              <w:t xml:space="preserve"> Положени</w:t>
            </w:r>
            <w:r>
              <w:rPr>
                <w:color w:val="auto"/>
                <w:sz w:val="28"/>
                <w:szCs w:val="28"/>
              </w:rPr>
              <w:t>ю</w:t>
            </w:r>
            <w:r w:rsidRPr="004A68DF">
              <w:rPr>
                <w:color w:val="auto"/>
                <w:sz w:val="28"/>
                <w:szCs w:val="28"/>
              </w:rPr>
              <w:t xml:space="preserve"> о</w:t>
            </w:r>
            <w:r>
              <w:rPr>
                <w:color w:val="auto"/>
                <w:sz w:val="28"/>
                <w:szCs w:val="28"/>
              </w:rPr>
              <w:t xml:space="preserve"> системе </w:t>
            </w:r>
            <w:r w:rsidRPr="004A68DF">
              <w:rPr>
                <w:color w:val="auto"/>
                <w:sz w:val="28"/>
                <w:szCs w:val="28"/>
              </w:rPr>
              <w:t xml:space="preserve"> оплате труда работнико</w:t>
            </w:r>
            <w:r>
              <w:rPr>
                <w:color w:val="auto"/>
                <w:sz w:val="28"/>
                <w:szCs w:val="28"/>
              </w:rPr>
              <w:t xml:space="preserve">в   –  </w:t>
            </w:r>
          </w:p>
          <w:p w14:paraId="01BB55C7" w14:textId="77777777" w:rsidR="0083637B" w:rsidRDefault="008342F6" w:rsidP="008342F6">
            <w:pPr>
              <w:pStyle w:val="Default"/>
              <w:contextualSpacing/>
              <w:jc w:val="both"/>
              <w:rPr>
                <w:color w:val="auto"/>
                <w:sz w:val="28"/>
                <w:szCs w:val="28"/>
              </w:rPr>
            </w:pPr>
            <w:r w:rsidRPr="004A68DF">
              <w:rPr>
                <w:color w:val="auto"/>
                <w:sz w:val="28"/>
                <w:szCs w:val="28"/>
              </w:rPr>
              <w:t xml:space="preserve">Положение о </w:t>
            </w:r>
            <w:r>
              <w:rPr>
                <w:color w:val="auto"/>
                <w:sz w:val="28"/>
                <w:szCs w:val="28"/>
              </w:rPr>
              <w:t>стимулирующих выплатах (премиях, вознаграждениях) единовременного характера;</w:t>
            </w:r>
            <w:r w:rsidRPr="004A68DF">
              <w:rPr>
                <w:color w:val="auto"/>
                <w:sz w:val="28"/>
                <w:szCs w:val="28"/>
              </w:rPr>
              <w:t xml:space="preserve"> </w:t>
            </w:r>
          </w:p>
          <w:p w14:paraId="0AD66EB7" w14:textId="5E117739" w:rsidR="008342F6" w:rsidRDefault="008342F6" w:rsidP="008342F6">
            <w:pPr>
              <w:pStyle w:val="Default"/>
              <w:contextualSpacing/>
              <w:jc w:val="both"/>
              <w:rPr>
                <w:color w:val="auto"/>
                <w:sz w:val="28"/>
                <w:szCs w:val="28"/>
              </w:rPr>
            </w:pPr>
            <w:r>
              <w:rPr>
                <w:color w:val="auto"/>
                <w:sz w:val="28"/>
                <w:szCs w:val="28"/>
              </w:rPr>
              <w:t>- п</w:t>
            </w:r>
            <w:r w:rsidRPr="004A68DF">
              <w:rPr>
                <w:color w:val="auto"/>
                <w:sz w:val="28"/>
                <w:szCs w:val="28"/>
              </w:rPr>
              <w:t xml:space="preserve">риложение № </w:t>
            </w:r>
            <w:r>
              <w:rPr>
                <w:color w:val="auto"/>
                <w:sz w:val="28"/>
                <w:szCs w:val="28"/>
              </w:rPr>
              <w:t xml:space="preserve">4 к </w:t>
            </w:r>
            <w:r w:rsidRPr="004A68DF">
              <w:rPr>
                <w:color w:val="auto"/>
                <w:sz w:val="28"/>
                <w:szCs w:val="28"/>
              </w:rPr>
              <w:t xml:space="preserve"> Положени</w:t>
            </w:r>
            <w:r>
              <w:rPr>
                <w:color w:val="auto"/>
                <w:sz w:val="28"/>
                <w:szCs w:val="28"/>
              </w:rPr>
              <w:t>ю</w:t>
            </w:r>
            <w:r w:rsidRPr="004A68DF">
              <w:rPr>
                <w:color w:val="auto"/>
                <w:sz w:val="28"/>
                <w:szCs w:val="28"/>
              </w:rPr>
              <w:t xml:space="preserve"> о</w:t>
            </w:r>
            <w:r>
              <w:rPr>
                <w:color w:val="auto"/>
                <w:sz w:val="28"/>
                <w:szCs w:val="28"/>
              </w:rPr>
              <w:t xml:space="preserve"> системе </w:t>
            </w:r>
            <w:r w:rsidRPr="004A68DF">
              <w:rPr>
                <w:color w:val="auto"/>
                <w:sz w:val="28"/>
                <w:szCs w:val="28"/>
              </w:rPr>
              <w:t xml:space="preserve"> оплате труда работнико</w:t>
            </w:r>
            <w:r>
              <w:rPr>
                <w:color w:val="auto"/>
                <w:sz w:val="28"/>
                <w:szCs w:val="28"/>
              </w:rPr>
              <w:t xml:space="preserve">в   –  </w:t>
            </w:r>
          </w:p>
          <w:p w14:paraId="3AF2638F" w14:textId="77777777" w:rsidR="008342F6" w:rsidRDefault="008342F6" w:rsidP="008342F6">
            <w:pPr>
              <w:pStyle w:val="Default"/>
              <w:contextualSpacing/>
              <w:jc w:val="both"/>
              <w:rPr>
                <w:color w:val="auto"/>
                <w:sz w:val="28"/>
                <w:szCs w:val="28"/>
              </w:rPr>
            </w:pPr>
            <w:r w:rsidRPr="004A68DF">
              <w:rPr>
                <w:color w:val="auto"/>
                <w:sz w:val="28"/>
                <w:szCs w:val="28"/>
              </w:rPr>
              <w:t xml:space="preserve">Положение о </w:t>
            </w:r>
            <w:r>
              <w:rPr>
                <w:color w:val="auto"/>
                <w:sz w:val="28"/>
                <w:szCs w:val="28"/>
              </w:rPr>
              <w:t>выплатах социального  характера;</w:t>
            </w:r>
          </w:p>
          <w:p w14:paraId="02353569" w14:textId="11490FDE" w:rsidR="008342F6" w:rsidRPr="004A68DF" w:rsidRDefault="008342F6" w:rsidP="008342F6">
            <w:pPr>
              <w:pStyle w:val="Default"/>
              <w:contextualSpacing/>
              <w:jc w:val="both"/>
              <w:rPr>
                <w:sz w:val="28"/>
                <w:szCs w:val="28"/>
              </w:rPr>
            </w:pPr>
          </w:p>
        </w:tc>
      </w:tr>
      <w:tr w:rsidR="0083637B" w:rsidRPr="004A68DF" w14:paraId="17CF83CE" w14:textId="77777777" w:rsidTr="0016605E">
        <w:tc>
          <w:tcPr>
            <w:tcW w:w="9180" w:type="dxa"/>
          </w:tcPr>
          <w:p w14:paraId="580A2237" w14:textId="350A3FDD" w:rsidR="0083637B" w:rsidRPr="004A68DF" w:rsidRDefault="00B976A6" w:rsidP="00B976A6">
            <w:pPr>
              <w:pStyle w:val="Default"/>
              <w:ind w:left="360"/>
              <w:contextualSpacing/>
              <w:jc w:val="both"/>
              <w:rPr>
                <w:sz w:val="28"/>
                <w:szCs w:val="28"/>
              </w:rPr>
            </w:pPr>
            <w:r>
              <w:rPr>
                <w:color w:val="auto"/>
                <w:sz w:val="28"/>
                <w:szCs w:val="28"/>
              </w:rPr>
              <w:t>3)</w:t>
            </w:r>
            <w:r w:rsidR="0083637B" w:rsidRPr="004A68DF">
              <w:rPr>
                <w:color w:val="auto"/>
                <w:sz w:val="28"/>
                <w:szCs w:val="28"/>
              </w:rPr>
              <w:t xml:space="preserve">Приложение № </w:t>
            </w:r>
            <w:r w:rsidR="008342F6">
              <w:rPr>
                <w:color w:val="auto"/>
                <w:sz w:val="28"/>
                <w:szCs w:val="28"/>
              </w:rPr>
              <w:t>3</w:t>
            </w:r>
            <w:r w:rsidR="0083637B" w:rsidRPr="004A68DF">
              <w:rPr>
                <w:color w:val="auto"/>
                <w:sz w:val="28"/>
                <w:szCs w:val="28"/>
              </w:rPr>
              <w:t xml:space="preserve"> Соглашение по охране труд</w:t>
            </w:r>
            <w:r w:rsidR="002C1F7C">
              <w:rPr>
                <w:color w:val="auto"/>
                <w:sz w:val="28"/>
                <w:szCs w:val="28"/>
              </w:rPr>
              <w:t>а</w:t>
            </w:r>
          </w:p>
        </w:tc>
      </w:tr>
      <w:tr w:rsidR="0083637B" w:rsidRPr="004A68DF" w14:paraId="166E3A85" w14:textId="77777777" w:rsidTr="0016605E">
        <w:tc>
          <w:tcPr>
            <w:tcW w:w="9180" w:type="dxa"/>
          </w:tcPr>
          <w:p w14:paraId="0F0037ED" w14:textId="019C6966" w:rsidR="0083637B" w:rsidRPr="004A68DF" w:rsidRDefault="00B976A6" w:rsidP="00B976A6">
            <w:pPr>
              <w:pStyle w:val="Default"/>
              <w:ind w:left="360"/>
              <w:contextualSpacing/>
              <w:jc w:val="both"/>
              <w:rPr>
                <w:sz w:val="28"/>
                <w:szCs w:val="28"/>
              </w:rPr>
            </w:pPr>
            <w:r>
              <w:rPr>
                <w:color w:val="auto"/>
                <w:sz w:val="28"/>
                <w:szCs w:val="28"/>
              </w:rPr>
              <w:t>4)</w:t>
            </w:r>
            <w:r w:rsidR="0083637B" w:rsidRPr="004A68DF">
              <w:rPr>
                <w:color w:val="auto"/>
                <w:sz w:val="28"/>
                <w:szCs w:val="28"/>
              </w:rPr>
              <w:t xml:space="preserve">Приложение № </w:t>
            </w:r>
            <w:r w:rsidR="008342F6">
              <w:rPr>
                <w:color w:val="auto"/>
                <w:sz w:val="28"/>
                <w:szCs w:val="28"/>
              </w:rPr>
              <w:t>4</w:t>
            </w:r>
            <w:r w:rsidR="0083637B" w:rsidRPr="004A68DF">
              <w:rPr>
                <w:color w:val="auto"/>
                <w:sz w:val="28"/>
                <w:szCs w:val="28"/>
              </w:rPr>
              <w:t xml:space="preserve"> Форма расчетного листка</w:t>
            </w:r>
          </w:p>
        </w:tc>
      </w:tr>
      <w:tr w:rsidR="0083637B" w:rsidRPr="004A68DF" w14:paraId="1185A1B5" w14:textId="77777777" w:rsidTr="0016605E">
        <w:tc>
          <w:tcPr>
            <w:tcW w:w="9180" w:type="dxa"/>
          </w:tcPr>
          <w:p w14:paraId="1DC7B55E" w14:textId="30F0059B" w:rsidR="0083637B" w:rsidRPr="004A68DF" w:rsidRDefault="00B976A6" w:rsidP="00B976A6">
            <w:pPr>
              <w:pStyle w:val="Default"/>
              <w:ind w:left="360"/>
              <w:contextualSpacing/>
              <w:jc w:val="both"/>
              <w:rPr>
                <w:color w:val="auto"/>
                <w:sz w:val="28"/>
                <w:szCs w:val="28"/>
              </w:rPr>
            </w:pPr>
            <w:r>
              <w:rPr>
                <w:color w:val="auto"/>
                <w:sz w:val="28"/>
                <w:szCs w:val="28"/>
              </w:rPr>
              <w:t>5)</w:t>
            </w:r>
            <w:r w:rsidR="0083637B" w:rsidRPr="009C0D3E">
              <w:rPr>
                <w:color w:val="auto"/>
                <w:sz w:val="28"/>
                <w:szCs w:val="28"/>
              </w:rPr>
              <w:t xml:space="preserve">Приложение № </w:t>
            </w:r>
            <w:r w:rsidR="008342F6">
              <w:rPr>
                <w:color w:val="auto"/>
                <w:sz w:val="28"/>
                <w:szCs w:val="28"/>
              </w:rPr>
              <w:t>5</w:t>
            </w:r>
            <w:r w:rsidR="0083637B" w:rsidRPr="009C0D3E">
              <w:rPr>
                <w:color w:val="auto"/>
                <w:sz w:val="28"/>
                <w:szCs w:val="28"/>
              </w:rPr>
              <w:t xml:space="preserve"> Форма трудового договора с работнико</w:t>
            </w:r>
            <w:r w:rsidR="002C1F7C">
              <w:rPr>
                <w:color w:val="auto"/>
                <w:sz w:val="28"/>
                <w:szCs w:val="28"/>
              </w:rPr>
              <w:t>м</w:t>
            </w:r>
          </w:p>
        </w:tc>
      </w:tr>
    </w:tbl>
    <w:p w14:paraId="4E9945F7" w14:textId="77777777" w:rsidR="0083637B" w:rsidRDefault="0083637B" w:rsidP="0083637B">
      <w:pPr>
        <w:spacing w:after="200" w:line="276" w:lineRule="auto"/>
        <w:rPr>
          <w:color w:val="FF0000"/>
          <w:sz w:val="28"/>
          <w:szCs w:val="28"/>
        </w:rPr>
      </w:pPr>
    </w:p>
    <w:p w14:paraId="2846D8B5" w14:textId="77777777" w:rsidR="003423CC" w:rsidRDefault="003423CC" w:rsidP="003423CC">
      <w:pPr>
        <w:spacing w:after="200" w:line="276" w:lineRule="auto"/>
        <w:rPr>
          <w:color w:val="FF0000"/>
          <w:sz w:val="28"/>
          <w:szCs w:val="28"/>
        </w:rPr>
      </w:pPr>
    </w:p>
    <w:p w14:paraId="40F44D67" w14:textId="77777777" w:rsidR="003423CC" w:rsidRDefault="003423CC" w:rsidP="003423CC">
      <w:pPr>
        <w:spacing w:after="200" w:line="276" w:lineRule="auto"/>
        <w:rPr>
          <w:color w:val="FF0000"/>
          <w:sz w:val="28"/>
          <w:szCs w:val="28"/>
        </w:rPr>
      </w:pPr>
    </w:p>
    <w:p w14:paraId="774A445A" w14:textId="77777777" w:rsidR="003423CC" w:rsidRDefault="003423CC" w:rsidP="003423CC">
      <w:pPr>
        <w:spacing w:after="200" w:line="276" w:lineRule="auto"/>
        <w:rPr>
          <w:color w:val="FF0000"/>
          <w:sz w:val="28"/>
          <w:szCs w:val="28"/>
        </w:rPr>
      </w:pPr>
    </w:p>
    <w:p w14:paraId="772D2C06" w14:textId="77777777" w:rsidR="003423CC" w:rsidRDefault="003423CC" w:rsidP="003423CC">
      <w:pPr>
        <w:spacing w:after="200" w:line="276" w:lineRule="auto"/>
        <w:rPr>
          <w:color w:val="FF0000"/>
          <w:sz w:val="28"/>
          <w:szCs w:val="28"/>
        </w:rPr>
      </w:pPr>
    </w:p>
    <w:p w14:paraId="4005925D" w14:textId="77777777" w:rsidR="003423CC" w:rsidRDefault="003423CC" w:rsidP="003423CC">
      <w:pPr>
        <w:spacing w:after="200" w:line="276" w:lineRule="auto"/>
        <w:rPr>
          <w:color w:val="FF0000"/>
          <w:sz w:val="28"/>
          <w:szCs w:val="28"/>
        </w:rPr>
      </w:pPr>
    </w:p>
    <w:tbl>
      <w:tblPr>
        <w:tblpPr w:leftFromText="180" w:rightFromText="180" w:vertAnchor="text" w:horzAnchor="margin" w:tblpY="26"/>
        <w:tblW w:w="10221" w:type="dxa"/>
        <w:shd w:val="clear" w:color="auto" w:fill="F8F8F8"/>
        <w:tblCellMar>
          <w:top w:w="15" w:type="dxa"/>
          <w:left w:w="15" w:type="dxa"/>
          <w:bottom w:w="15" w:type="dxa"/>
          <w:right w:w="15" w:type="dxa"/>
        </w:tblCellMar>
        <w:tblLook w:val="04A0" w:firstRow="1" w:lastRow="0" w:firstColumn="1" w:lastColumn="0" w:noHBand="0" w:noVBand="1"/>
      </w:tblPr>
      <w:tblGrid>
        <w:gridCol w:w="5827"/>
        <w:gridCol w:w="4394"/>
      </w:tblGrid>
      <w:tr w:rsidR="00DC4B6C" w:rsidRPr="004D77F6" w14:paraId="53094FF4" w14:textId="77777777" w:rsidTr="0016605E">
        <w:trPr>
          <w:trHeight w:val="4038"/>
        </w:trPr>
        <w:tc>
          <w:tcPr>
            <w:tcW w:w="5827" w:type="dxa"/>
            <w:shd w:val="clear" w:color="auto" w:fill="auto"/>
            <w:vAlign w:val="center"/>
            <w:hideMark/>
          </w:tcPr>
          <w:p w14:paraId="14F935B4" w14:textId="1B5C1525" w:rsidR="0083637B" w:rsidRDefault="0083637B" w:rsidP="0016605E">
            <w:pPr>
              <w:jc w:val="both"/>
              <w:rPr>
                <w:sz w:val="28"/>
                <w:szCs w:val="28"/>
                <w:lang w:eastAsia="en-US"/>
              </w:rPr>
            </w:pPr>
          </w:p>
          <w:p w14:paraId="36A3F0A1" w14:textId="4A530F34" w:rsidR="0083637B" w:rsidRDefault="0083637B" w:rsidP="0016605E">
            <w:pPr>
              <w:jc w:val="both"/>
              <w:rPr>
                <w:sz w:val="28"/>
                <w:szCs w:val="28"/>
                <w:lang w:eastAsia="en-US"/>
              </w:rPr>
            </w:pPr>
          </w:p>
          <w:p w14:paraId="6F7B1900" w14:textId="607B1068" w:rsidR="0083637B" w:rsidRDefault="0083637B" w:rsidP="0016605E">
            <w:pPr>
              <w:jc w:val="both"/>
              <w:rPr>
                <w:sz w:val="28"/>
                <w:szCs w:val="28"/>
                <w:lang w:eastAsia="en-US"/>
              </w:rPr>
            </w:pPr>
          </w:p>
          <w:p w14:paraId="6C3145E9" w14:textId="3953FD92" w:rsidR="0083637B" w:rsidRDefault="0083637B" w:rsidP="0016605E">
            <w:pPr>
              <w:jc w:val="both"/>
              <w:rPr>
                <w:sz w:val="28"/>
                <w:szCs w:val="28"/>
                <w:lang w:eastAsia="en-US"/>
              </w:rPr>
            </w:pPr>
          </w:p>
          <w:p w14:paraId="6633A2AD" w14:textId="77777777" w:rsidR="0083637B" w:rsidRPr="004D77F6" w:rsidRDefault="0083637B" w:rsidP="0016605E">
            <w:pPr>
              <w:jc w:val="both"/>
              <w:rPr>
                <w:sz w:val="28"/>
                <w:szCs w:val="28"/>
                <w:lang w:eastAsia="en-US"/>
              </w:rPr>
            </w:pPr>
          </w:p>
          <w:p w14:paraId="27B3B70E" w14:textId="77777777" w:rsidR="00DC4B6C" w:rsidRDefault="00DC4B6C" w:rsidP="0016605E">
            <w:pPr>
              <w:jc w:val="both"/>
              <w:rPr>
                <w:sz w:val="28"/>
                <w:szCs w:val="28"/>
                <w:lang w:eastAsia="en-US"/>
              </w:rPr>
            </w:pPr>
            <w:r w:rsidRPr="004D77F6">
              <w:rPr>
                <w:sz w:val="28"/>
                <w:szCs w:val="28"/>
                <w:lang w:eastAsia="en-US"/>
              </w:rPr>
              <w:t xml:space="preserve">С учетом мнения </w:t>
            </w:r>
          </w:p>
          <w:p w14:paraId="34826A7B" w14:textId="77777777" w:rsidR="00DC4B6C" w:rsidRPr="004D77F6" w:rsidRDefault="00DC4B6C" w:rsidP="0016605E">
            <w:pPr>
              <w:jc w:val="both"/>
              <w:rPr>
                <w:sz w:val="28"/>
                <w:szCs w:val="28"/>
                <w:lang w:eastAsia="en-US"/>
              </w:rPr>
            </w:pPr>
            <w:r w:rsidRPr="004D77F6">
              <w:rPr>
                <w:sz w:val="28"/>
                <w:szCs w:val="28"/>
                <w:lang w:eastAsia="en-US"/>
              </w:rPr>
              <w:t xml:space="preserve">выборного </w:t>
            </w:r>
            <w:r>
              <w:rPr>
                <w:sz w:val="28"/>
                <w:szCs w:val="28"/>
                <w:lang w:eastAsia="en-US"/>
              </w:rPr>
              <w:t xml:space="preserve">профсоюзного </w:t>
            </w:r>
            <w:r w:rsidRPr="004D77F6">
              <w:rPr>
                <w:sz w:val="28"/>
                <w:szCs w:val="28"/>
                <w:lang w:eastAsia="en-US"/>
              </w:rPr>
              <w:t>органа</w:t>
            </w:r>
          </w:p>
          <w:p w14:paraId="0A3BB4B9" w14:textId="77777777" w:rsidR="00DC4B6C" w:rsidRPr="004D77F6" w:rsidRDefault="00DC4B6C" w:rsidP="0016605E">
            <w:pPr>
              <w:jc w:val="both"/>
              <w:rPr>
                <w:sz w:val="28"/>
                <w:szCs w:val="28"/>
                <w:lang w:eastAsia="en-US"/>
              </w:rPr>
            </w:pPr>
            <w:r w:rsidRPr="004D77F6">
              <w:rPr>
                <w:sz w:val="28"/>
                <w:szCs w:val="28"/>
                <w:lang w:eastAsia="en-US"/>
              </w:rPr>
              <w:t>Председатель ППО</w:t>
            </w:r>
          </w:p>
          <w:p w14:paraId="2F90CDFD" w14:textId="77777777" w:rsidR="00DC4B6C" w:rsidRPr="004D77F6" w:rsidRDefault="00DC4B6C" w:rsidP="0016605E">
            <w:pPr>
              <w:jc w:val="both"/>
              <w:rPr>
                <w:sz w:val="28"/>
                <w:szCs w:val="28"/>
                <w:lang w:eastAsia="en-US"/>
              </w:rPr>
            </w:pPr>
            <w:r w:rsidRPr="004D77F6">
              <w:rPr>
                <w:sz w:val="28"/>
                <w:szCs w:val="28"/>
                <w:lang w:eastAsia="en-US"/>
              </w:rPr>
              <w:t>МДОУ «Детский сад № 108»</w:t>
            </w:r>
          </w:p>
          <w:p w14:paraId="613B1FE6" w14:textId="6A0D6682" w:rsidR="00DC4B6C" w:rsidRPr="004D77F6" w:rsidRDefault="00DC4B6C" w:rsidP="0016605E">
            <w:pPr>
              <w:jc w:val="both"/>
              <w:rPr>
                <w:sz w:val="28"/>
                <w:szCs w:val="28"/>
                <w:lang w:eastAsia="en-US"/>
              </w:rPr>
            </w:pPr>
            <w:r w:rsidRPr="004D77F6">
              <w:rPr>
                <w:sz w:val="28"/>
                <w:szCs w:val="28"/>
                <w:lang w:eastAsia="en-US"/>
              </w:rPr>
              <w:t>___________</w:t>
            </w:r>
            <w:r w:rsidR="0083637B">
              <w:rPr>
                <w:sz w:val="28"/>
                <w:szCs w:val="28"/>
                <w:lang w:eastAsia="en-US"/>
              </w:rPr>
              <w:t>И.В.Яковлева</w:t>
            </w:r>
            <w:r w:rsidRPr="004D77F6">
              <w:rPr>
                <w:sz w:val="28"/>
                <w:szCs w:val="28"/>
                <w:lang w:eastAsia="en-US"/>
              </w:rPr>
              <w:t xml:space="preserve"> </w:t>
            </w:r>
          </w:p>
          <w:p w14:paraId="3443B537" w14:textId="18A48B3C" w:rsidR="00DC4B6C" w:rsidRPr="004D77F6" w:rsidRDefault="00DC4B6C" w:rsidP="0016605E">
            <w:pPr>
              <w:jc w:val="both"/>
              <w:rPr>
                <w:sz w:val="28"/>
                <w:szCs w:val="28"/>
                <w:lang w:eastAsia="en-US"/>
              </w:rPr>
            </w:pPr>
            <w:r w:rsidRPr="004D77F6">
              <w:rPr>
                <w:sz w:val="28"/>
                <w:szCs w:val="28"/>
                <w:lang w:eastAsia="en-US"/>
              </w:rPr>
              <w:t>«</w:t>
            </w:r>
            <w:r w:rsidR="00C302A4">
              <w:rPr>
                <w:sz w:val="28"/>
                <w:szCs w:val="28"/>
                <w:lang w:eastAsia="en-US"/>
              </w:rPr>
              <w:t>20</w:t>
            </w:r>
            <w:r w:rsidRPr="004D77F6">
              <w:rPr>
                <w:sz w:val="28"/>
                <w:szCs w:val="28"/>
                <w:lang w:eastAsia="en-US"/>
              </w:rPr>
              <w:t>»</w:t>
            </w:r>
            <w:r>
              <w:rPr>
                <w:sz w:val="28"/>
                <w:szCs w:val="28"/>
                <w:lang w:eastAsia="en-US"/>
              </w:rPr>
              <w:t xml:space="preserve"> </w:t>
            </w:r>
            <w:r w:rsidR="0083637B">
              <w:rPr>
                <w:sz w:val="28"/>
                <w:szCs w:val="28"/>
                <w:lang w:eastAsia="en-US"/>
              </w:rPr>
              <w:t xml:space="preserve">августа </w:t>
            </w:r>
            <w:r w:rsidRPr="004D77F6">
              <w:rPr>
                <w:sz w:val="28"/>
                <w:szCs w:val="28"/>
                <w:lang w:eastAsia="en-US"/>
              </w:rPr>
              <w:t xml:space="preserve">  20</w:t>
            </w:r>
            <w:r w:rsidR="0083637B">
              <w:rPr>
                <w:sz w:val="28"/>
                <w:szCs w:val="28"/>
                <w:lang w:eastAsia="en-US"/>
              </w:rPr>
              <w:t>24</w:t>
            </w:r>
            <w:r w:rsidRPr="004D77F6">
              <w:rPr>
                <w:sz w:val="28"/>
                <w:szCs w:val="28"/>
                <w:lang w:eastAsia="en-US"/>
              </w:rPr>
              <w:t>г.</w:t>
            </w:r>
          </w:p>
        </w:tc>
        <w:tc>
          <w:tcPr>
            <w:tcW w:w="4394" w:type="dxa"/>
            <w:shd w:val="clear" w:color="auto" w:fill="auto"/>
            <w:vAlign w:val="center"/>
            <w:hideMark/>
          </w:tcPr>
          <w:p w14:paraId="248BBFB8" w14:textId="6216AF9D" w:rsidR="00DC4B6C" w:rsidRDefault="0083637B" w:rsidP="0083637B">
            <w:pPr>
              <w:rPr>
                <w:b/>
                <w:sz w:val="28"/>
                <w:szCs w:val="28"/>
                <w:lang w:eastAsia="en-US"/>
              </w:rPr>
            </w:pPr>
            <w:r>
              <w:rPr>
                <w:b/>
                <w:sz w:val="28"/>
                <w:szCs w:val="28"/>
                <w:lang w:eastAsia="en-US"/>
              </w:rPr>
              <w:t xml:space="preserve">                     </w:t>
            </w:r>
            <w:r w:rsidR="00DC4B6C">
              <w:rPr>
                <w:b/>
                <w:sz w:val="28"/>
                <w:szCs w:val="28"/>
                <w:lang w:eastAsia="en-US"/>
              </w:rPr>
              <w:t xml:space="preserve">Приложение № 1 </w:t>
            </w:r>
          </w:p>
          <w:p w14:paraId="2046CD4A" w14:textId="77777777" w:rsidR="00DC4B6C" w:rsidRPr="004D77F6" w:rsidRDefault="00DC4B6C" w:rsidP="0016605E">
            <w:pPr>
              <w:jc w:val="right"/>
              <w:rPr>
                <w:sz w:val="28"/>
                <w:szCs w:val="28"/>
                <w:lang w:eastAsia="en-US"/>
              </w:rPr>
            </w:pPr>
            <w:r>
              <w:rPr>
                <w:b/>
                <w:sz w:val="28"/>
                <w:szCs w:val="28"/>
                <w:lang w:eastAsia="en-US"/>
              </w:rPr>
              <w:t xml:space="preserve">к коллективному </w:t>
            </w:r>
            <w:r w:rsidRPr="004D77F6">
              <w:rPr>
                <w:b/>
                <w:sz w:val="28"/>
                <w:szCs w:val="28"/>
                <w:lang w:eastAsia="en-US"/>
              </w:rPr>
              <w:t>договору</w:t>
            </w:r>
            <w:r w:rsidRPr="004D77F6">
              <w:rPr>
                <w:sz w:val="28"/>
                <w:szCs w:val="28"/>
                <w:lang w:eastAsia="en-US"/>
              </w:rPr>
              <w:t>:</w:t>
            </w:r>
          </w:p>
          <w:p w14:paraId="573E4262" w14:textId="77777777" w:rsidR="00DC4B6C" w:rsidRPr="004D77F6" w:rsidRDefault="00DC4B6C" w:rsidP="0016605E">
            <w:pPr>
              <w:rPr>
                <w:sz w:val="28"/>
                <w:szCs w:val="28"/>
                <w:lang w:eastAsia="en-US"/>
              </w:rPr>
            </w:pPr>
          </w:p>
          <w:p w14:paraId="0A8593C7" w14:textId="378DFECD" w:rsidR="00DC4B6C" w:rsidRDefault="00DC4B6C" w:rsidP="0016605E">
            <w:pPr>
              <w:rPr>
                <w:sz w:val="28"/>
                <w:szCs w:val="28"/>
                <w:lang w:eastAsia="en-US"/>
              </w:rPr>
            </w:pPr>
          </w:p>
          <w:p w14:paraId="5D74D217" w14:textId="77777777" w:rsidR="0083637B" w:rsidRPr="004D77F6" w:rsidRDefault="0083637B" w:rsidP="0016605E">
            <w:pPr>
              <w:rPr>
                <w:sz w:val="28"/>
                <w:szCs w:val="28"/>
                <w:lang w:eastAsia="en-US"/>
              </w:rPr>
            </w:pPr>
          </w:p>
          <w:p w14:paraId="4182FB88" w14:textId="77777777" w:rsidR="00DC4B6C" w:rsidRPr="004D77F6" w:rsidRDefault="00DC4B6C" w:rsidP="0016605E">
            <w:pPr>
              <w:rPr>
                <w:b/>
                <w:sz w:val="28"/>
                <w:szCs w:val="28"/>
                <w:lang w:eastAsia="en-US"/>
              </w:rPr>
            </w:pPr>
            <w:r w:rsidRPr="004D77F6">
              <w:rPr>
                <w:b/>
                <w:sz w:val="28"/>
                <w:szCs w:val="28"/>
                <w:lang w:eastAsia="en-US"/>
              </w:rPr>
              <w:t>УТВЕРЖДАЮ:</w:t>
            </w:r>
          </w:p>
          <w:p w14:paraId="58F859C3" w14:textId="77777777" w:rsidR="00DC4B6C" w:rsidRDefault="00DC4B6C" w:rsidP="0016605E">
            <w:pPr>
              <w:rPr>
                <w:sz w:val="28"/>
                <w:szCs w:val="28"/>
                <w:lang w:eastAsia="en-US"/>
              </w:rPr>
            </w:pPr>
            <w:r w:rsidRPr="004D77F6">
              <w:rPr>
                <w:sz w:val="28"/>
                <w:szCs w:val="28"/>
                <w:lang w:eastAsia="en-US"/>
              </w:rPr>
              <w:t xml:space="preserve">Заведующий </w:t>
            </w:r>
          </w:p>
          <w:p w14:paraId="4A986103" w14:textId="77777777" w:rsidR="00DC4B6C" w:rsidRPr="004D77F6" w:rsidRDefault="00DC4B6C" w:rsidP="0016605E">
            <w:pPr>
              <w:rPr>
                <w:sz w:val="28"/>
                <w:szCs w:val="28"/>
                <w:lang w:eastAsia="en-US"/>
              </w:rPr>
            </w:pPr>
            <w:r w:rsidRPr="004D77F6">
              <w:rPr>
                <w:sz w:val="28"/>
                <w:szCs w:val="28"/>
                <w:lang w:eastAsia="en-US"/>
              </w:rPr>
              <w:t>МДОУ «Детский сад № 108»</w:t>
            </w:r>
          </w:p>
          <w:p w14:paraId="52CE7B64" w14:textId="77777777" w:rsidR="00DC4B6C" w:rsidRPr="004D77F6" w:rsidRDefault="00DC4B6C" w:rsidP="0016605E">
            <w:pPr>
              <w:rPr>
                <w:sz w:val="28"/>
                <w:szCs w:val="28"/>
                <w:lang w:eastAsia="en-US"/>
              </w:rPr>
            </w:pPr>
            <w:r w:rsidRPr="004D77F6">
              <w:rPr>
                <w:sz w:val="28"/>
                <w:szCs w:val="28"/>
                <w:lang w:eastAsia="en-US"/>
              </w:rPr>
              <w:t>__________О.В. Волкова</w:t>
            </w:r>
          </w:p>
          <w:p w14:paraId="56609A39" w14:textId="43DF801F" w:rsidR="00DC4B6C" w:rsidRPr="004D77F6" w:rsidRDefault="00DC4B6C" w:rsidP="0016605E">
            <w:pPr>
              <w:ind w:firstLine="1"/>
              <w:rPr>
                <w:sz w:val="28"/>
                <w:szCs w:val="28"/>
                <w:lang w:eastAsia="en-US"/>
              </w:rPr>
            </w:pPr>
            <w:r w:rsidRPr="004D77F6">
              <w:rPr>
                <w:sz w:val="28"/>
                <w:szCs w:val="28"/>
                <w:lang w:eastAsia="en-US"/>
              </w:rPr>
              <w:t>Приказ № </w:t>
            </w:r>
            <w:r w:rsidR="00402DE9">
              <w:rPr>
                <w:sz w:val="28"/>
                <w:szCs w:val="28"/>
                <w:lang w:eastAsia="en-US"/>
              </w:rPr>
              <w:t xml:space="preserve">198-О </w:t>
            </w:r>
            <w:r w:rsidR="0083637B">
              <w:rPr>
                <w:sz w:val="28"/>
                <w:szCs w:val="28"/>
                <w:lang w:eastAsia="en-US"/>
              </w:rPr>
              <w:t xml:space="preserve"> </w:t>
            </w:r>
            <w:r w:rsidRPr="004D77F6">
              <w:rPr>
                <w:sz w:val="28"/>
                <w:szCs w:val="28"/>
                <w:lang w:eastAsia="en-US"/>
              </w:rPr>
              <w:t>от</w:t>
            </w:r>
            <w:r w:rsidR="0083637B">
              <w:rPr>
                <w:sz w:val="28"/>
                <w:szCs w:val="28"/>
                <w:lang w:eastAsia="en-US"/>
              </w:rPr>
              <w:t xml:space="preserve"> </w:t>
            </w:r>
            <w:r w:rsidR="00C302A4">
              <w:rPr>
                <w:sz w:val="28"/>
                <w:szCs w:val="28"/>
                <w:lang w:eastAsia="en-US"/>
              </w:rPr>
              <w:t>20</w:t>
            </w:r>
            <w:r w:rsidR="0083637B">
              <w:rPr>
                <w:sz w:val="28"/>
                <w:szCs w:val="28"/>
                <w:lang w:eastAsia="en-US"/>
              </w:rPr>
              <w:t>.08.2024</w:t>
            </w:r>
          </w:p>
        </w:tc>
      </w:tr>
      <w:tr w:rsidR="00DC4B6C" w:rsidRPr="004D77F6" w14:paraId="0421BA7F" w14:textId="77777777" w:rsidTr="0016605E">
        <w:trPr>
          <w:trHeight w:val="376"/>
        </w:trPr>
        <w:tc>
          <w:tcPr>
            <w:tcW w:w="5827" w:type="dxa"/>
            <w:shd w:val="clear" w:color="auto" w:fill="auto"/>
            <w:vAlign w:val="center"/>
          </w:tcPr>
          <w:p w14:paraId="274D15EA" w14:textId="77777777" w:rsidR="00DC4B6C" w:rsidRPr="004D77F6" w:rsidRDefault="00DC4B6C" w:rsidP="0016605E">
            <w:pPr>
              <w:jc w:val="both"/>
              <w:rPr>
                <w:sz w:val="28"/>
                <w:szCs w:val="28"/>
                <w:lang w:eastAsia="en-US"/>
              </w:rPr>
            </w:pPr>
          </w:p>
        </w:tc>
        <w:tc>
          <w:tcPr>
            <w:tcW w:w="4394" w:type="dxa"/>
            <w:shd w:val="clear" w:color="auto" w:fill="auto"/>
            <w:vAlign w:val="center"/>
          </w:tcPr>
          <w:p w14:paraId="534E766B" w14:textId="77777777" w:rsidR="00DC4B6C" w:rsidRPr="004D77F6" w:rsidRDefault="00DC4B6C" w:rsidP="0016605E">
            <w:pPr>
              <w:rPr>
                <w:sz w:val="28"/>
                <w:szCs w:val="28"/>
                <w:lang w:eastAsia="en-US"/>
              </w:rPr>
            </w:pPr>
          </w:p>
        </w:tc>
      </w:tr>
      <w:tr w:rsidR="00DC4B6C" w:rsidRPr="004D77F6" w14:paraId="15A82E54" w14:textId="77777777" w:rsidTr="0016605E">
        <w:trPr>
          <w:trHeight w:val="359"/>
        </w:trPr>
        <w:tc>
          <w:tcPr>
            <w:tcW w:w="5827" w:type="dxa"/>
            <w:shd w:val="clear" w:color="auto" w:fill="auto"/>
            <w:vAlign w:val="center"/>
          </w:tcPr>
          <w:p w14:paraId="1CFC4287" w14:textId="77777777" w:rsidR="00DC4B6C" w:rsidRPr="004D77F6" w:rsidRDefault="00DC4B6C" w:rsidP="0016605E">
            <w:pPr>
              <w:jc w:val="both"/>
              <w:rPr>
                <w:sz w:val="28"/>
                <w:szCs w:val="28"/>
                <w:lang w:eastAsia="en-US"/>
              </w:rPr>
            </w:pPr>
          </w:p>
        </w:tc>
        <w:tc>
          <w:tcPr>
            <w:tcW w:w="4394" w:type="dxa"/>
            <w:shd w:val="clear" w:color="auto" w:fill="auto"/>
            <w:vAlign w:val="center"/>
          </w:tcPr>
          <w:p w14:paraId="1490E4DA" w14:textId="77777777" w:rsidR="00DC4B6C" w:rsidRPr="004D77F6" w:rsidRDefault="00DC4B6C" w:rsidP="0016605E">
            <w:pPr>
              <w:rPr>
                <w:sz w:val="28"/>
                <w:szCs w:val="28"/>
                <w:lang w:eastAsia="en-US"/>
              </w:rPr>
            </w:pPr>
          </w:p>
        </w:tc>
      </w:tr>
    </w:tbl>
    <w:p w14:paraId="700609A8" w14:textId="77777777" w:rsidR="00DC4B6C" w:rsidRPr="004D77F6" w:rsidRDefault="00DC4B6C" w:rsidP="00DC4B6C">
      <w:pPr>
        <w:rPr>
          <w:rFonts w:eastAsia="Calibri"/>
          <w:b/>
          <w:sz w:val="28"/>
          <w:szCs w:val="28"/>
          <w:lang w:eastAsia="en-US"/>
        </w:rPr>
      </w:pPr>
    </w:p>
    <w:p w14:paraId="32AD5443" w14:textId="77777777" w:rsidR="00DC4B6C" w:rsidRPr="004D77F6" w:rsidRDefault="00DC4B6C" w:rsidP="00DC4B6C">
      <w:pPr>
        <w:rPr>
          <w:rFonts w:eastAsia="Calibri"/>
          <w:b/>
          <w:sz w:val="28"/>
          <w:szCs w:val="28"/>
          <w:lang w:eastAsia="en-US"/>
        </w:rPr>
      </w:pPr>
    </w:p>
    <w:p w14:paraId="3E866D46" w14:textId="77777777" w:rsidR="00DC4B6C" w:rsidRPr="004D77F6" w:rsidRDefault="00DC4B6C" w:rsidP="00DC4B6C">
      <w:pPr>
        <w:rPr>
          <w:rFonts w:ascii="Calibri" w:eastAsia="Calibri" w:hAnsi="Calibri"/>
          <w:sz w:val="28"/>
          <w:szCs w:val="28"/>
          <w:lang w:eastAsia="en-US"/>
        </w:rPr>
      </w:pPr>
    </w:p>
    <w:p w14:paraId="461AF597" w14:textId="77777777" w:rsidR="00DC4B6C" w:rsidRPr="004D77F6" w:rsidRDefault="00DC4B6C" w:rsidP="00DC4B6C">
      <w:pPr>
        <w:rPr>
          <w:rFonts w:ascii="Calibri" w:eastAsia="Calibri" w:hAnsi="Calibri"/>
          <w:sz w:val="28"/>
          <w:szCs w:val="28"/>
          <w:lang w:eastAsia="en-US"/>
        </w:rPr>
      </w:pPr>
    </w:p>
    <w:p w14:paraId="134C6F8F" w14:textId="77777777" w:rsidR="00DC4B6C" w:rsidRPr="004D77F6" w:rsidRDefault="00DC4B6C" w:rsidP="00DC4B6C">
      <w:pPr>
        <w:rPr>
          <w:rFonts w:ascii="Calibri" w:eastAsia="Calibri" w:hAnsi="Calibri"/>
          <w:sz w:val="28"/>
          <w:szCs w:val="28"/>
          <w:lang w:eastAsia="en-US"/>
        </w:rPr>
      </w:pPr>
    </w:p>
    <w:p w14:paraId="76608249" w14:textId="77777777" w:rsidR="00DC4B6C" w:rsidRPr="004D77F6" w:rsidRDefault="00DC4B6C" w:rsidP="00DC4B6C">
      <w:pPr>
        <w:rPr>
          <w:rFonts w:ascii="Calibri" w:eastAsia="Calibri" w:hAnsi="Calibri"/>
          <w:sz w:val="28"/>
          <w:szCs w:val="28"/>
          <w:lang w:eastAsia="en-US"/>
        </w:rPr>
      </w:pPr>
    </w:p>
    <w:p w14:paraId="6F731357" w14:textId="77777777" w:rsidR="00DC4B6C" w:rsidRPr="004D77F6" w:rsidRDefault="00DC4B6C" w:rsidP="00DC4B6C">
      <w:pPr>
        <w:ind w:left="2260"/>
        <w:rPr>
          <w:b/>
          <w:bCs/>
          <w:sz w:val="28"/>
          <w:szCs w:val="28"/>
          <w:lang w:eastAsia="en-US"/>
        </w:rPr>
      </w:pPr>
    </w:p>
    <w:p w14:paraId="2CB9F54E" w14:textId="77777777" w:rsidR="00DC4B6C" w:rsidRPr="004D77F6" w:rsidRDefault="00DC4B6C" w:rsidP="00DC4B6C">
      <w:pPr>
        <w:ind w:left="2260"/>
        <w:rPr>
          <w:rFonts w:ascii="Calibri" w:eastAsia="Calibri" w:hAnsi="Calibri"/>
          <w:b/>
          <w:sz w:val="28"/>
          <w:szCs w:val="28"/>
          <w:lang w:eastAsia="en-US"/>
        </w:rPr>
      </w:pPr>
      <w:r w:rsidRPr="004D77F6">
        <w:rPr>
          <w:b/>
          <w:bCs/>
          <w:sz w:val="28"/>
          <w:szCs w:val="28"/>
          <w:lang w:eastAsia="en-US"/>
        </w:rPr>
        <w:t>Правила внутреннего трудового распорядка</w:t>
      </w:r>
    </w:p>
    <w:p w14:paraId="75047F2F" w14:textId="77777777" w:rsidR="00DC4B6C" w:rsidRPr="004D77F6" w:rsidRDefault="00DC4B6C" w:rsidP="00DC4B6C">
      <w:pPr>
        <w:rPr>
          <w:rFonts w:ascii="Calibri" w:eastAsia="Calibri" w:hAnsi="Calibri"/>
          <w:b/>
          <w:sz w:val="28"/>
          <w:szCs w:val="28"/>
          <w:lang w:eastAsia="en-US"/>
        </w:rPr>
      </w:pPr>
    </w:p>
    <w:p w14:paraId="489023B6" w14:textId="77777777" w:rsidR="00DC4B6C" w:rsidRPr="004D77F6" w:rsidRDefault="00DC4B6C" w:rsidP="00DC4B6C">
      <w:pPr>
        <w:ind w:left="1180"/>
        <w:rPr>
          <w:rFonts w:ascii="Calibri" w:eastAsia="Calibri" w:hAnsi="Calibri"/>
          <w:b/>
          <w:sz w:val="28"/>
          <w:szCs w:val="28"/>
          <w:lang w:eastAsia="en-US"/>
        </w:rPr>
      </w:pPr>
      <w:r w:rsidRPr="004D77F6">
        <w:rPr>
          <w:b/>
          <w:bCs/>
          <w:sz w:val="28"/>
          <w:szCs w:val="28"/>
          <w:lang w:eastAsia="en-US"/>
        </w:rPr>
        <w:t>муниципального дошкольного образовательного учреждения</w:t>
      </w:r>
    </w:p>
    <w:p w14:paraId="5CB6DDD9" w14:textId="77777777" w:rsidR="00DC4B6C" w:rsidRPr="004D77F6" w:rsidRDefault="00DC4B6C" w:rsidP="00DC4B6C">
      <w:pPr>
        <w:rPr>
          <w:rFonts w:ascii="Calibri" w:eastAsia="Calibri" w:hAnsi="Calibri"/>
          <w:b/>
          <w:sz w:val="28"/>
          <w:szCs w:val="28"/>
          <w:lang w:eastAsia="en-US"/>
        </w:rPr>
      </w:pPr>
    </w:p>
    <w:p w14:paraId="6E69BAC6" w14:textId="77777777" w:rsidR="00DC4B6C" w:rsidRPr="004D77F6" w:rsidRDefault="00DC4B6C" w:rsidP="00DC4B6C">
      <w:pPr>
        <w:ind w:left="3840"/>
        <w:rPr>
          <w:rFonts w:ascii="Calibri" w:eastAsia="Calibri" w:hAnsi="Calibri"/>
          <w:b/>
          <w:sz w:val="28"/>
          <w:szCs w:val="28"/>
          <w:lang w:eastAsia="en-US"/>
        </w:rPr>
      </w:pPr>
      <w:r w:rsidRPr="004D77F6">
        <w:rPr>
          <w:b/>
          <w:bCs/>
          <w:sz w:val="28"/>
          <w:szCs w:val="28"/>
          <w:lang w:eastAsia="en-US"/>
        </w:rPr>
        <w:t>«Детский сад № 108»</w:t>
      </w:r>
    </w:p>
    <w:p w14:paraId="692F422D" w14:textId="77777777" w:rsidR="00DC4B6C" w:rsidRPr="009320AA" w:rsidRDefault="00DC4B6C" w:rsidP="00DC4B6C">
      <w:pPr>
        <w:spacing w:after="200"/>
        <w:rPr>
          <w:rFonts w:ascii="Calibri" w:eastAsia="Calibri" w:hAnsi="Calibri"/>
          <w:sz w:val="20"/>
          <w:szCs w:val="20"/>
          <w:lang w:eastAsia="en-US"/>
        </w:rPr>
      </w:pPr>
    </w:p>
    <w:p w14:paraId="550AA91D" w14:textId="77777777" w:rsidR="00DC4B6C" w:rsidRPr="009320AA" w:rsidRDefault="00DC4B6C" w:rsidP="00DC4B6C">
      <w:pPr>
        <w:spacing w:after="200" w:line="276" w:lineRule="auto"/>
        <w:ind w:left="4340"/>
        <w:rPr>
          <w:b/>
          <w:bCs/>
          <w:sz w:val="28"/>
          <w:szCs w:val="28"/>
          <w:lang w:eastAsia="en-US"/>
        </w:rPr>
      </w:pPr>
    </w:p>
    <w:p w14:paraId="1506A58A" w14:textId="77777777" w:rsidR="00DC4B6C" w:rsidRPr="009320AA" w:rsidRDefault="00DC4B6C" w:rsidP="00DC4B6C">
      <w:pPr>
        <w:spacing w:after="200" w:line="276" w:lineRule="auto"/>
        <w:ind w:left="4340"/>
        <w:rPr>
          <w:b/>
          <w:bCs/>
          <w:sz w:val="28"/>
          <w:szCs w:val="28"/>
          <w:lang w:eastAsia="en-US"/>
        </w:rPr>
      </w:pPr>
    </w:p>
    <w:p w14:paraId="3B09571B" w14:textId="77777777" w:rsidR="00DC4B6C" w:rsidRPr="009320AA" w:rsidRDefault="00DC4B6C" w:rsidP="00DC4B6C">
      <w:pPr>
        <w:spacing w:after="200" w:line="276" w:lineRule="auto"/>
        <w:ind w:left="4340"/>
        <w:rPr>
          <w:b/>
          <w:bCs/>
          <w:sz w:val="28"/>
          <w:szCs w:val="28"/>
          <w:lang w:eastAsia="en-US"/>
        </w:rPr>
      </w:pPr>
    </w:p>
    <w:p w14:paraId="705F7495" w14:textId="77777777" w:rsidR="00DC4B6C" w:rsidRPr="009320AA" w:rsidRDefault="00DC4B6C" w:rsidP="00DC4B6C">
      <w:pPr>
        <w:spacing w:after="200" w:line="276" w:lineRule="auto"/>
        <w:ind w:left="4340"/>
        <w:rPr>
          <w:b/>
          <w:bCs/>
          <w:sz w:val="28"/>
          <w:szCs w:val="28"/>
          <w:lang w:eastAsia="en-US"/>
        </w:rPr>
      </w:pPr>
    </w:p>
    <w:p w14:paraId="190866CD" w14:textId="77777777" w:rsidR="00DC4B6C" w:rsidRPr="009320AA" w:rsidRDefault="00DC4B6C" w:rsidP="00DC4B6C">
      <w:pPr>
        <w:spacing w:after="200" w:line="276" w:lineRule="auto"/>
        <w:ind w:left="4340"/>
        <w:rPr>
          <w:b/>
          <w:bCs/>
          <w:sz w:val="28"/>
          <w:szCs w:val="28"/>
          <w:lang w:eastAsia="en-US"/>
        </w:rPr>
      </w:pPr>
    </w:p>
    <w:p w14:paraId="725C84E3" w14:textId="77777777" w:rsidR="00DC4B6C" w:rsidRPr="009320AA" w:rsidRDefault="00DC4B6C" w:rsidP="00DC4B6C">
      <w:pPr>
        <w:spacing w:after="200" w:line="276" w:lineRule="auto"/>
        <w:ind w:left="4340"/>
        <w:rPr>
          <w:b/>
          <w:bCs/>
          <w:sz w:val="28"/>
          <w:szCs w:val="28"/>
          <w:lang w:eastAsia="en-US"/>
        </w:rPr>
      </w:pPr>
    </w:p>
    <w:p w14:paraId="6262DE11" w14:textId="77777777" w:rsidR="00DC4B6C" w:rsidRPr="009320AA" w:rsidRDefault="00DC4B6C" w:rsidP="00DC4B6C">
      <w:pPr>
        <w:spacing w:after="200" w:line="276" w:lineRule="auto"/>
        <w:ind w:left="4340"/>
        <w:rPr>
          <w:b/>
          <w:bCs/>
          <w:sz w:val="28"/>
          <w:szCs w:val="28"/>
          <w:lang w:eastAsia="en-US"/>
        </w:rPr>
      </w:pPr>
    </w:p>
    <w:p w14:paraId="05EE17B5" w14:textId="77777777" w:rsidR="00DC4B6C" w:rsidRPr="009320AA" w:rsidRDefault="00DC4B6C" w:rsidP="00DC4B6C">
      <w:pPr>
        <w:spacing w:after="200" w:line="276" w:lineRule="auto"/>
        <w:ind w:left="4340"/>
        <w:rPr>
          <w:b/>
          <w:bCs/>
          <w:sz w:val="28"/>
          <w:szCs w:val="28"/>
          <w:lang w:eastAsia="en-US"/>
        </w:rPr>
      </w:pPr>
    </w:p>
    <w:p w14:paraId="1A1032F4" w14:textId="77777777" w:rsidR="00DC4B6C" w:rsidRPr="009320AA" w:rsidRDefault="00DC4B6C" w:rsidP="00DC4B6C">
      <w:pPr>
        <w:spacing w:after="200" w:line="276" w:lineRule="auto"/>
        <w:ind w:left="4340"/>
        <w:rPr>
          <w:b/>
          <w:bCs/>
          <w:sz w:val="28"/>
          <w:szCs w:val="28"/>
          <w:lang w:eastAsia="en-US"/>
        </w:rPr>
      </w:pPr>
    </w:p>
    <w:p w14:paraId="7A7F76F4" w14:textId="77777777" w:rsidR="00DC4B6C" w:rsidRPr="009320AA" w:rsidRDefault="00DC4B6C" w:rsidP="00DC4B6C">
      <w:pPr>
        <w:spacing w:after="200" w:line="276" w:lineRule="auto"/>
        <w:ind w:left="4340"/>
        <w:rPr>
          <w:b/>
          <w:bCs/>
          <w:sz w:val="28"/>
          <w:szCs w:val="28"/>
          <w:lang w:eastAsia="en-US"/>
        </w:rPr>
      </w:pPr>
    </w:p>
    <w:p w14:paraId="58B810ED" w14:textId="188E8CBC" w:rsidR="009320AA" w:rsidRPr="00DC4B6C" w:rsidRDefault="009320AA" w:rsidP="00DC4B6C">
      <w:pPr>
        <w:pStyle w:val="Default"/>
        <w:tabs>
          <w:tab w:val="left" w:pos="7020"/>
        </w:tabs>
        <w:contextualSpacing/>
        <w:jc w:val="both"/>
        <w:rPr>
          <w:color w:val="auto"/>
          <w:sz w:val="28"/>
          <w:szCs w:val="28"/>
        </w:rPr>
      </w:pPr>
      <w:bookmarkStart w:id="2" w:name="__RefHeading__963_580426326"/>
      <w:bookmarkEnd w:id="2"/>
    </w:p>
    <w:p w14:paraId="286E2AF1" w14:textId="77777777" w:rsidR="009320AA" w:rsidRPr="004D77F6" w:rsidRDefault="009320AA" w:rsidP="004D77F6">
      <w:pPr>
        <w:widowControl w:val="0"/>
        <w:autoSpaceDE w:val="0"/>
        <w:ind w:left="709"/>
        <w:contextualSpacing/>
        <w:jc w:val="center"/>
        <w:rPr>
          <w:rFonts w:eastAsia="Calibri"/>
          <w:sz w:val="28"/>
          <w:lang w:eastAsia="en-US"/>
        </w:rPr>
      </w:pPr>
      <w:r w:rsidRPr="004D77F6">
        <w:rPr>
          <w:rFonts w:eastAsia="Calibri"/>
          <w:b/>
          <w:sz w:val="28"/>
          <w:lang w:eastAsia="en-US"/>
        </w:rPr>
        <w:t>Общие положения</w:t>
      </w:r>
    </w:p>
    <w:p w14:paraId="25722709" w14:textId="77777777" w:rsidR="009320AA" w:rsidRPr="004D77F6" w:rsidRDefault="009320AA" w:rsidP="004D77F6">
      <w:pPr>
        <w:widowControl w:val="0"/>
        <w:autoSpaceDE w:val="0"/>
        <w:ind w:firstLine="709"/>
        <w:jc w:val="both"/>
        <w:rPr>
          <w:rFonts w:eastAsia="Calibri"/>
          <w:b/>
          <w:sz w:val="28"/>
          <w:lang w:eastAsia="en-US"/>
        </w:rPr>
      </w:pPr>
      <w:r w:rsidRPr="004D77F6">
        <w:rPr>
          <w:rFonts w:eastAsia="Calibri"/>
          <w:sz w:val="28"/>
          <w:lang w:eastAsia="en-US"/>
        </w:rPr>
        <w:t>Настоящие Правила внутреннего трудового распорядка (далее – Правила) регламентируют в соответствии с Трудовым кодексом Российской Федерации, Федеральным законом от 29.12.2012 №273-ФЗ «Об образовании в Российской Федерации»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работниками меры поощрения и взыскания, а также иные вопросы регулирования трудовых отношений в Муниципальном бюджетном дошкольном образователь</w:t>
      </w:r>
      <w:r w:rsidR="004D77F6" w:rsidRPr="004D77F6">
        <w:rPr>
          <w:rFonts w:eastAsia="Calibri"/>
          <w:sz w:val="28"/>
          <w:lang w:eastAsia="en-US"/>
        </w:rPr>
        <w:t>ном учреждении «Детский сад №108</w:t>
      </w:r>
      <w:r w:rsidRPr="004D77F6">
        <w:rPr>
          <w:rFonts w:eastAsia="Calibri"/>
          <w:sz w:val="28"/>
          <w:lang w:eastAsia="en-US"/>
        </w:rPr>
        <w:t>». В трудовых отношениях с работником Учреждения работодателем является Учреждение в лице заведующего Учреждением.</w:t>
      </w:r>
    </w:p>
    <w:p w14:paraId="275042B0" w14:textId="77777777" w:rsidR="009320AA" w:rsidRPr="004D77F6" w:rsidRDefault="009320AA" w:rsidP="000621E7">
      <w:pPr>
        <w:widowControl w:val="0"/>
        <w:numPr>
          <w:ilvl w:val="0"/>
          <w:numId w:val="9"/>
        </w:numPr>
        <w:suppressAutoHyphens/>
        <w:autoSpaceDE w:val="0"/>
        <w:ind w:left="0" w:firstLine="709"/>
        <w:jc w:val="both"/>
        <w:rPr>
          <w:rFonts w:eastAsia="Calibri"/>
          <w:sz w:val="28"/>
          <w:lang w:eastAsia="en-US"/>
        </w:rPr>
      </w:pPr>
      <w:r w:rsidRPr="004D77F6">
        <w:rPr>
          <w:rFonts w:eastAsia="Calibri"/>
          <w:b/>
          <w:sz w:val="28"/>
          <w:lang w:eastAsia="en-US"/>
        </w:rPr>
        <w:t>Порядок приема и увольнения работников</w:t>
      </w:r>
    </w:p>
    <w:p w14:paraId="4D1B192D" w14:textId="77777777" w:rsidR="009320AA" w:rsidRPr="004D77F6" w:rsidRDefault="009320AA" w:rsidP="000621E7">
      <w:pPr>
        <w:widowControl w:val="0"/>
        <w:numPr>
          <w:ilvl w:val="1"/>
          <w:numId w:val="9"/>
        </w:numPr>
        <w:suppressAutoHyphens/>
        <w:autoSpaceDE w:val="0"/>
        <w:ind w:left="0" w:firstLine="709"/>
        <w:jc w:val="both"/>
        <w:rPr>
          <w:rFonts w:eastAsia="Calibri"/>
          <w:sz w:val="28"/>
          <w:lang w:eastAsia="en-US"/>
        </w:rPr>
      </w:pPr>
      <w:r w:rsidRPr="004D77F6">
        <w:rPr>
          <w:rFonts w:eastAsia="Calibri"/>
          <w:sz w:val="28"/>
          <w:lang w:eastAsia="en-US"/>
        </w:rPr>
        <w:t>Прием на работу в Учреждение осуществляется на основании трудового договора.</w:t>
      </w:r>
      <w:r w:rsidRPr="004D77F6">
        <w:rPr>
          <w:rFonts w:eastAsia="Calibri"/>
          <w:sz w:val="28"/>
          <w:vertAlign w:val="superscript"/>
          <w:lang w:eastAsia="en-US"/>
        </w:rPr>
        <w:footnoteReference w:id="10"/>
      </w:r>
    </w:p>
    <w:p w14:paraId="23A1B8E1" w14:textId="77777777" w:rsidR="009320AA" w:rsidRPr="004D77F6" w:rsidRDefault="009320AA" w:rsidP="000621E7">
      <w:pPr>
        <w:widowControl w:val="0"/>
        <w:numPr>
          <w:ilvl w:val="1"/>
          <w:numId w:val="9"/>
        </w:numPr>
        <w:suppressAutoHyphens/>
        <w:autoSpaceDE w:val="0"/>
        <w:ind w:left="0" w:firstLine="709"/>
        <w:jc w:val="both"/>
        <w:rPr>
          <w:rFonts w:eastAsia="Calibri"/>
          <w:sz w:val="28"/>
          <w:lang w:eastAsia="en-US"/>
        </w:rPr>
      </w:pPr>
      <w:r w:rsidRPr="004D77F6">
        <w:rPr>
          <w:rFonts w:eastAsia="Calibri"/>
          <w:sz w:val="28"/>
          <w:lang w:eastAsia="en-US"/>
        </w:rPr>
        <w:t>При заключении трудового договора лицо, поступающее на работу, предъявляет работодателю:</w:t>
      </w:r>
      <w:r w:rsidRPr="004D77F6">
        <w:rPr>
          <w:rFonts w:eastAsia="Calibri"/>
          <w:sz w:val="28"/>
          <w:vertAlign w:val="superscript"/>
          <w:lang w:eastAsia="en-US"/>
        </w:rPr>
        <w:footnoteReference w:id="11"/>
      </w:r>
    </w:p>
    <w:p w14:paraId="0E3E47F0" w14:textId="77777777" w:rsidR="009320AA" w:rsidRPr="004D77F6" w:rsidRDefault="009320AA" w:rsidP="000621E7">
      <w:pPr>
        <w:widowControl w:val="0"/>
        <w:numPr>
          <w:ilvl w:val="0"/>
          <w:numId w:val="23"/>
        </w:numPr>
        <w:suppressAutoHyphens/>
        <w:autoSpaceDE w:val="0"/>
        <w:ind w:left="709" w:hanging="425"/>
        <w:jc w:val="both"/>
        <w:rPr>
          <w:rFonts w:eastAsia="Calibri"/>
          <w:sz w:val="28"/>
          <w:lang w:eastAsia="en-US"/>
        </w:rPr>
      </w:pPr>
      <w:r w:rsidRPr="004D77F6">
        <w:rPr>
          <w:rFonts w:eastAsia="Calibri"/>
          <w:sz w:val="28"/>
          <w:lang w:eastAsia="en-US"/>
        </w:rPr>
        <w:t>паспорт или иной документ, удостоверяющий личность;</w:t>
      </w:r>
    </w:p>
    <w:p w14:paraId="065A7E82" w14:textId="77777777" w:rsidR="009320AA" w:rsidRPr="004D77F6" w:rsidRDefault="009320AA" w:rsidP="000621E7">
      <w:pPr>
        <w:widowControl w:val="0"/>
        <w:numPr>
          <w:ilvl w:val="0"/>
          <w:numId w:val="23"/>
        </w:numPr>
        <w:suppressAutoHyphens/>
        <w:autoSpaceDE w:val="0"/>
        <w:ind w:left="709" w:hanging="425"/>
        <w:jc w:val="both"/>
        <w:rPr>
          <w:rFonts w:eastAsia="Calibri"/>
          <w:sz w:val="28"/>
          <w:lang w:eastAsia="en-US"/>
        </w:rPr>
      </w:pPr>
      <w:r w:rsidRPr="004D77F6">
        <w:rPr>
          <w:rFonts w:eastAsia="Calibri"/>
          <w:sz w:val="28"/>
          <w:lang w:eastAsia="en-US"/>
        </w:rPr>
        <w:t>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14:paraId="58B3FD2B" w14:textId="77777777" w:rsidR="009320AA" w:rsidRPr="004D77F6" w:rsidRDefault="009320AA" w:rsidP="000621E7">
      <w:pPr>
        <w:widowControl w:val="0"/>
        <w:numPr>
          <w:ilvl w:val="0"/>
          <w:numId w:val="23"/>
        </w:numPr>
        <w:suppressAutoHyphens/>
        <w:autoSpaceDE w:val="0"/>
        <w:ind w:left="709" w:hanging="425"/>
        <w:jc w:val="both"/>
        <w:rPr>
          <w:rFonts w:eastAsia="Calibri"/>
          <w:sz w:val="28"/>
          <w:lang w:eastAsia="en-US"/>
        </w:rPr>
      </w:pPr>
      <w:r w:rsidRPr="004D77F6">
        <w:rPr>
          <w:rFonts w:eastAsia="Calibri"/>
          <w:sz w:val="28"/>
          <w:lang w:eastAsia="en-US"/>
        </w:rPr>
        <w:t>страховое свидетельство государственного пенсионного страхования;</w:t>
      </w:r>
    </w:p>
    <w:p w14:paraId="0C044074" w14:textId="77777777" w:rsidR="009320AA" w:rsidRPr="004D77F6" w:rsidRDefault="009320AA" w:rsidP="000621E7">
      <w:pPr>
        <w:widowControl w:val="0"/>
        <w:numPr>
          <w:ilvl w:val="0"/>
          <w:numId w:val="23"/>
        </w:numPr>
        <w:suppressAutoHyphens/>
        <w:autoSpaceDE w:val="0"/>
        <w:ind w:left="709" w:hanging="425"/>
        <w:jc w:val="both"/>
        <w:rPr>
          <w:rFonts w:eastAsia="Calibri"/>
          <w:sz w:val="28"/>
          <w:lang w:eastAsia="en-US"/>
        </w:rPr>
      </w:pPr>
      <w:r w:rsidRPr="004D77F6">
        <w:rPr>
          <w:rFonts w:eastAsia="Calibri"/>
          <w:sz w:val="28"/>
          <w:lang w:eastAsia="en-US"/>
        </w:rPr>
        <w:t>документы воинского учета – для военнообязанных и лиц, подлежащих призыву на военную службу;</w:t>
      </w:r>
    </w:p>
    <w:p w14:paraId="1A294FD9" w14:textId="77777777" w:rsidR="009320AA" w:rsidRPr="004D77F6" w:rsidRDefault="009320AA" w:rsidP="000621E7">
      <w:pPr>
        <w:widowControl w:val="0"/>
        <w:numPr>
          <w:ilvl w:val="0"/>
          <w:numId w:val="23"/>
        </w:numPr>
        <w:suppressAutoHyphens/>
        <w:autoSpaceDE w:val="0"/>
        <w:ind w:left="709" w:hanging="425"/>
        <w:jc w:val="both"/>
        <w:rPr>
          <w:rFonts w:eastAsia="Calibri"/>
          <w:sz w:val="28"/>
          <w:lang w:eastAsia="en-US"/>
        </w:rPr>
      </w:pPr>
      <w:r w:rsidRPr="004D77F6">
        <w:rPr>
          <w:rFonts w:eastAsia="Calibri"/>
          <w:sz w:val="28"/>
          <w:lang w:eastAsia="en-US"/>
        </w:rPr>
        <w:t>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14:paraId="3DE90A07" w14:textId="77777777" w:rsidR="009320AA" w:rsidRPr="004D77F6" w:rsidRDefault="009320AA" w:rsidP="000621E7">
      <w:pPr>
        <w:widowControl w:val="0"/>
        <w:numPr>
          <w:ilvl w:val="0"/>
          <w:numId w:val="23"/>
        </w:numPr>
        <w:suppressAutoHyphens/>
        <w:autoSpaceDE w:val="0"/>
        <w:ind w:left="709" w:hanging="425"/>
        <w:jc w:val="both"/>
        <w:rPr>
          <w:rFonts w:eastAsia="Calibri"/>
          <w:sz w:val="28"/>
          <w:lang w:eastAsia="en-US"/>
        </w:rPr>
      </w:pPr>
      <w:r w:rsidRPr="004D77F6">
        <w:rPr>
          <w:rFonts w:eastAsia="Calibri"/>
          <w:sz w:val="28"/>
          <w:lang w:eastAsia="en-US"/>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(ст.351.1 ТКРФ).</w:t>
      </w:r>
    </w:p>
    <w:p w14:paraId="30329259" w14:textId="77777777" w:rsidR="009320AA" w:rsidRPr="009320AA" w:rsidRDefault="009320AA" w:rsidP="000621E7">
      <w:pPr>
        <w:widowControl w:val="0"/>
        <w:numPr>
          <w:ilvl w:val="0"/>
          <w:numId w:val="23"/>
        </w:numPr>
        <w:suppressAutoHyphens/>
        <w:autoSpaceDE w:val="0"/>
        <w:ind w:left="709" w:hanging="425"/>
        <w:jc w:val="both"/>
        <w:rPr>
          <w:rFonts w:eastAsia="Calibri"/>
          <w:lang w:eastAsia="en-US"/>
        </w:rPr>
      </w:pPr>
      <w:r w:rsidRPr="004D77F6">
        <w:rPr>
          <w:rFonts w:eastAsia="Calibri"/>
          <w:sz w:val="28"/>
          <w:lang w:eastAsia="en-US"/>
        </w:rPr>
        <w:t xml:space="preserve">Медицинское заключение об отсутствии заболеваний, препятствующих занятию педагогической деятельностью, предусмотренных установленным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w:t>
      </w:r>
      <w:r w:rsidRPr="002C75DF">
        <w:rPr>
          <w:rFonts w:eastAsia="Calibri"/>
          <w:sz w:val="28"/>
          <w:szCs w:val="28"/>
          <w:lang w:eastAsia="en-US"/>
        </w:rPr>
        <w:t>регулированию</w:t>
      </w:r>
      <w:r w:rsidRPr="009320AA">
        <w:rPr>
          <w:rFonts w:eastAsia="Calibri"/>
          <w:lang w:eastAsia="en-US"/>
        </w:rPr>
        <w:t>.</w:t>
      </w:r>
    </w:p>
    <w:p w14:paraId="1F253813" w14:textId="77777777" w:rsidR="009320AA" w:rsidRPr="004D77F6" w:rsidRDefault="009320AA" w:rsidP="000621E7">
      <w:pPr>
        <w:widowControl w:val="0"/>
        <w:numPr>
          <w:ilvl w:val="1"/>
          <w:numId w:val="9"/>
        </w:numPr>
        <w:suppressAutoHyphens/>
        <w:autoSpaceDE w:val="0"/>
        <w:ind w:left="0" w:firstLine="709"/>
        <w:jc w:val="both"/>
        <w:rPr>
          <w:rFonts w:eastAsia="Calibri"/>
          <w:sz w:val="28"/>
          <w:szCs w:val="28"/>
          <w:lang w:eastAsia="en-US"/>
        </w:rPr>
      </w:pPr>
      <w:r w:rsidRPr="004D77F6">
        <w:rPr>
          <w:rFonts w:eastAsia="Calibri"/>
          <w:sz w:val="28"/>
          <w:szCs w:val="28"/>
          <w:lang w:eastAsia="en-US"/>
        </w:rPr>
        <w:t>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w:t>
      </w:r>
    </w:p>
    <w:p w14:paraId="71E4FF46" w14:textId="77777777" w:rsidR="009320AA" w:rsidRPr="004D77F6" w:rsidRDefault="009320AA" w:rsidP="000621E7">
      <w:pPr>
        <w:widowControl w:val="0"/>
        <w:numPr>
          <w:ilvl w:val="1"/>
          <w:numId w:val="9"/>
        </w:numPr>
        <w:suppressAutoHyphens/>
        <w:autoSpaceDE w:val="0"/>
        <w:ind w:left="0" w:firstLine="709"/>
        <w:jc w:val="both"/>
        <w:rPr>
          <w:rFonts w:eastAsia="Calibri"/>
          <w:sz w:val="28"/>
          <w:szCs w:val="28"/>
          <w:lang w:eastAsia="en-US"/>
        </w:rPr>
      </w:pPr>
      <w:r w:rsidRPr="004D77F6">
        <w:rPr>
          <w:rFonts w:eastAsia="Calibri"/>
          <w:sz w:val="28"/>
          <w:szCs w:val="28"/>
          <w:lang w:eastAsia="en-US"/>
        </w:rPr>
        <w:t>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w:t>
      </w:r>
    </w:p>
    <w:p w14:paraId="7922207B" w14:textId="77777777" w:rsidR="009320AA" w:rsidRPr="004D77F6" w:rsidRDefault="009320AA" w:rsidP="000621E7">
      <w:pPr>
        <w:widowControl w:val="0"/>
        <w:numPr>
          <w:ilvl w:val="1"/>
          <w:numId w:val="9"/>
        </w:numPr>
        <w:suppressAutoHyphens/>
        <w:autoSpaceDE w:val="0"/>
        <w:ind w:left="0" w:firstLine="709"/>
        <w:jc w:val="both"/>
        <w:rPr>
          <w:rFonts w:eastAsia="Calibri"/>
          <w:sz w:val="28"/>
          <w:szCs w:val="28"/>
          <w:lang w:eastAsia="en-US"/>
        </w:rPr>
      </w:pPr>
      <w:r w:rsidRPr="004D77F6">
        <w:rPr>
          <w:rFonts w:eastAsia="Calibri"/>
          <w:sz w:val="28"/>
          <w:szCs w:val="28"/>
          <w:lang w:eastAsia="en-US"/>
        </w:rPr>
        <w:t xml:space="preserve">Педагогической деятельностью в Учреждении имеют право </w:t>
      </w:r>
      <w:r w:rsidRPr="004D77F6">
        <w:rPr>
          <w:rFonts w:eastAsia="Calibri"/>
          <w:sz w:val="28"/>
          <w:szCs w:val="28"/>
          <w:lang w:eastAsia="en-US"/>
        </w:rPr>
        <w:lastRenderedPageBreak/>
        <w:t>заниматься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p>
    <w:p w14:paraId="2D44F8DC" w14:textId="77777777" w:rsidR="009320AA" w:rsidRPr="004D77F6" w:rsidRDefault="009320AA" w:rsidP="000621E7">
      <w:pPr>
        <w:widowControl w:val="0"/>
        <w:numPr>
          <w:ilvl w:val="1"/>
          <w:numId w:val="9"/>
        </w:numPr>
        <w:suppressAutoHyphens/>
        <w:autoSpaceDE w:val="0"/>
        <w:ind w:left="0" w:firstLine="709"/>
        <w:jc w:val="both"/>
        <w:rPr>
          <w:rFonts w:eastAsia="Calibri"/>
          <w:sz w:val="28"/>
          <w:szCs w:val="28"/>
          <w:lang w:eastAsia="en-US"/>
        </w:rPr>
      </w:pPr>
      <w:r w:rsidRPr="004D77F6">
        <w:rPr>
          <w:rFonts w:eastAsia="Calibri"/>
          <w:sz w:val="28"/>
          <w:szCs w:val="28"/>
          <w:lang w:eastAsia="en-US"/>
        </w:rPr>
        <w:t>К педагогической деятельности не допускаются лица:</w:t>
      </w:r>
      <w:r w:rsidRPr="004D77F6">
        <w:rPr>
          <w:rFonts w:eastAsia="Calibri"/>
          <w:sz w:val="28"/>
          <w:szCs w:val="28"/>
          <w:vertAlign w:val="superscript"/>
          <w:lang w:eastAsia="en-US"/>
        </w:rPr>
        <w:footnoteReference w:id="12"/>
      </w:r>
    </w:p>
    <w:p w14:paraId="4A0BD23C" w14:textId="77777777" w:rsidR="009320AA" w:rsidRPr="004D77F6" w:rsidRDefault="009320AA" w:rsidP="000621E7">
      <w:pPr>
        <w:widowControl w:val="0"/>
        <w:numPr>
          <w:ilvl w:val="0"/>
          <w:numId w:val="19"/>
        </w:numPr>
        <w:suppressAutoHyphens/>
        <w:autoSpaceDE w:val="0"/>
        <w:ind w:left="709" w:hanging="425"/>
        <w:jc w:val="both"/>
        <w:rPr>
          <w:rFonts w:eastAsia="Calibri"/>
          <w:sz w:val="28"/>
          <w:szCs w:val="28"/>
          <w:lang w:eastAsia="en-US"/>
        </w:rPr>
      </w:pPr>
      <w:r w:rsidRPr="004D77F6">
        <w:rPr>
          <w:rFonts w:eastAsia="Calibri"/>
          <w:sz w:val="28"/>
          <w:szCs w:val="28"/>
          <w:lang w:eastAsia="en-US"/>
        </w:rPr>
        <w:t>лишённые права заниматься педагогической деятельностью в соответствии с вступившим в законную силу приговором суда;</w:t>
      </w:r>
    </w:p>
    <w:p w14:paraId="428D181F" w14:textId="77777777" w:rsidR="009320AA" w:rsidRPr="004D77F6" w:rsidRDefault="009320AA" w:rsidP="000621E7">
      <w:pPr>
        <w:widowControl w:val="0"/>
        <w:numPr>
          <w:ilvl w:val="0"/>
          <w:numId w:val="19"/>
        </w:numPr>
        <w:suppressAutoHyphens/>
        <w:autoSpaceDE w:val="0"/>
        <w:ind w:left="709" w:hanging="425"/>
        <w:jc w:val="both"/>
        <w:rPr>
          <w:rFonts w:eastAsia="Calibri"/>
          <w:sz w:val="28"/>
          <w:szCs w:val="28"/>
          <w:lang w:eastAsia="en-US"/>
        </w:rPr>
      </w:pPr>
      <w:r w:rsidRPr="004D77F6">
        <w:rPr>
          <w:rFonts w:eastAsia="Calibri"/>
          <w:sz w:val="28"/>
          <w:szCs w:val="28"/>
          <w:lang w:eastAsia="en-US"/>
        </w:rPr>
        <w:t>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w:t>
      </w:r>
    </w:p>
    <w:p w14:paraId="39E32C50" w14:textId="77777777" w:rsidR="009320AA" w:rsidRPr="004D77F6" w:rsidRDefault="009320AA" w:rsidP="000621E7">
      <w:pPr>
        <w:widowControl w:val="0"/>
        <w:numPr>
          <w:ilvl w:val="0"/>
          <w:numId w:val="19"/>
        </w:numPr>
        <w:suppressAutoHyphens/>
        <w:autoSpaceDE w:val="0"/>
        <w:ind w:left="709" w:hanging="425"/>
        <w:jc w:val="both"/>
        <w:rPr>
          <w:rFonts w:eastAsia="Calibri"/>
          <w:sz w:val="28"/>
          <w:szCs w:val="28"/>
          <w:lang w:eastAsia="en-US"/>
        </w:rPr>
      </w:pPr>
      <w:r w:rsidRPr="004D77F6">
        <w:rPr>
          <w:rFonts w:eastAsia="Calibri"/>
          <w:sz w:val="28"/>
          <w:szCs w:val="28"/>
          <w:lang w:eastAsia="en-US"/>
        </w:rPr>
        <w:t>имеющие неснятую или непогашенную судимость за умышленные тяжкие и особо тяжкие преступления;</w:t>
      </w:r>
    </w:p>
    <w:p w14:paraId="5B27C4BD" w14:textId="77777777" w:rsidR="009320AA" w:rsidRPr="004D77F6" w:rsidRDefault="009320AA" w:rsidP="000621E7">
      <w:pPr>
        <w:widowControl w:val="0"/>
        <w:numPr>
          <w:ilvl w:val="0"/>
          <w:numId w:val="19"/>
        </w:numPr>
        <w:suppressAutoHyphens/>
        <w:autoSpaceDE w:val="0"/>
        <w:ind w:left="709" w:hanging="425"/>
        <w:jc w:val="both"/>
        <w:rPr>
          <w:rFonts w:eastAsia="Calibri"/>
          <w:sz w:val="28"/>
          <w:szCs w:val="28"/>
          <w:lang w:eastAsia="en-US"/>
        </w:rPr>
      </w:pPr>
      <w:r w:rsidRPr="004D77F6">
        <w:rPr>
          <w:rFonts w:eastAsia="Calibri"/>
          <w:sz w:val="28"/>
          <w:szCs w:val="28"/>
          <w:lang w:eastAsia="en-US"/>
        </w:rPr>
        <w:t>признанные недееспособными в установленном федеральным законом порядке;</w:t>
      </w:r>
    </w:p>
    <w:p w14:paraId="1FB37209" w14:textId="77777777" w:rsidR="009320AA" w:rsidRPr="004D77F6" w:rsidRDefault="009320AA" w:rsidP="000621E7">
      <w:pPr>
        <w:widowControl w:val="0"/>
        <w:numPr>
          <w:ilvl w:val="0"/>
          <w:numId w:val="19"/>
        </w:numPr>
        <w:suppressAutoHyphens/>
        <w:autoSpaceDE w:val="0"/>
        <w:ind w:left="709" w:hanging="425"/>
        <w:jc w:val="both"/>
        <w:rPr>
          <w:rFonts w:eastAsia="Calibri"/>
          <w:bCs/>
          <w:sz w:val="28"/>
          <w:szCs w:val="28"/>
          <w:lang w:eastAsia="en-US"/>
        </w:rPr>
      </w:pPr>
      <w:r w:rsidRPr="004D77F6">
        <w:rPr>
          <w:rFonts w:eastAsia="Calibri"/>
          <w:sz w:val="28"/>
          <w:szCs w:val="28"/>
          <w:lang w:eastAsia="en-US"/>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14:paraId="422A81E9" w14:textId="77777777" w:rsidR="009320AA" w:rsidRPr="004D77F6" w:rsidRDefault="009320AA" w:rsidP="000621E7">
      <w:pPr>
        <w:widowControl w:val="0"/>
        <w:numPr>
          <w:ilvl w:val="1"/>
          <w:numId w:val="9"/>
        </w:numPr>
        <w:suppressAutoHyphens/>
        <w:autoSpaceDE w:val="0"/>
        <w:ind w:left="0" w:firstLine="709"/>
        <w:jc w:val="both"/>
        <w:rPr>
          <w:rFonts w:eastAsia="Calibri"/>
          <w:sz w:val="28"/>
          <w:szCs w:val="28"/>
          <w:lang w:eastAsia="en-US"/>
        </w:rPr>
      </w:pPr>
      <w:r w:rsidRPr="004D77F6">
        <w:rPr>
          <w:rFonts w:eastAsia="Calibri"/>
          <w:bCs/>
          <w:sz w:val="28"/>
          <w:szCs w:val="28"/>
          <w:lang w:eastAsia="en-US"/>
        </w:rPr>
        <w:t xml:space="preserve">К трудовой деятельности в Учреждении </w:t>
      </w:r>
      <w:r w:rsidRPr="004D77F6">
        <w:rPr>
          <w:rFonts w:eastAsia="Calibri"/>
          <w:b/>
          <w:bCs/>
          <w:sz w:val="28"/>
          <w:szCs w:val="28"/>
          <w:lang w:eastAsia="en-US"/>
        </w:rPr>
        <w:t>не допускаются</w:t>
      </w:r>
      <w:r w:rsidRPr="004D77F6">
        <w:rPr>
          <w:rFonts w:eastAsia="Calibri"/>
          <w:bCs/>
          <w:sz w:val="28"/>
          <w:szCs w:val="28"/>
          <w:lang w:eastAsia="en-US"/>
        </w:rPr>
        <w:t xml:space="preserve"> лица,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w:t>
      </w:r>
      <w:r w:rsidRPr="004D77F6">
        <w:rPr>
          <w:rFonts w:eastAsia="Calibri"/>
          <w:bCs/>
          <w:sz w:val="28"/>
          <w:szCs w:val="28"/>
          <w:vertAlign w:val="superscript"/>
          <w:lang w:eastAsia="en-US"/>
        </w:rPr>
        <w:footnoteReference w:id="13"/>
      </w:r>
    </w:p>
    <w:p w14:paraId="73C69BC9" w14:textId="77777777" w:rsidR="009320AA" w:rsidRPr="004D77F6" w:rsidRDefault="009320AA" w:rsidP="000621E7">
      <w:pPr>
        <w:widowControl w:val="0"/>
        <w:numPr>
          <w:ilvl w:val="1"/>
          <w:numId w:val="9"/>
        </w:numPr>
        <w:suppressAutoHyphens/>
        <w:autoSpaceDE w:val="0"/>
        <w:ind w:left="0" w:firstLine="709"/>
        <w:jc w:val="both"/>
        <w:rPr>
          <w:rFonts w:eastAsia="Calibri"/>
          <w:sz w:val="28"/>
          <w:szCs w:val="28"/>
          <w:lang w:eastAsia="en-US"/>
        </w:rPr>
      </w:pPr>
      <w:r w:rsidRPr="004D77F6">
        <w:rPr>
          <w:rFonts w:eastAsia="Calibri"/>
          <w:sz w:val="28"/>
          <w:szCs w:val="28"/>
          <w:lang w:eastAsia="en-US"/>
        </w:rPr>
        <w:t>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Учреждения, иными локальными нормативными актами, непосредственно связанными с трудовой деятельностью работника, коллективным договором.</w:t>
      </w:r>
      <w:r w:rsidRPr="004D77F6">
        <w:rPr>
          <w:rFonts w:eastAsia="Calibri"/>
          <w:sz w:val="28"/>
          <w:szCs w:val="28"/>
          <w:vertAlign w:val="superscript"/>
          <w:lang w:eastAsia="en-US"/>
        </w:rPr>
        <w:footnoteReference w:id="14"/>
      </w:r>
    </w:p>
    <w:p w14:paraId="25536D8D" w14:textId="77777777" w:rsidR="009320AA" w:rsidRPr="004D77F6" w:rsidRDefault="009320AA" w:rsidP="004D77F6">
      <w:pPr>
        <w:widowControl w:val="0"/>
        <w:autoSpaceDE w:val="0"/>
        <w:ind w:firstLine="709"/>
        <w:jc w:val="both"/>
        <w:rPr>
          <w:rFonts w:eastAsia="Calibri"/>
          <w:sz w:val="28"/>
          <w:szCs w:val="28"/>
          <w:lang w:eastAsia="en-US"/>
        </w:rPr>
      </w:pPr>
      <w:r w:rsidRPr="004D77F6">
        <w:rPr>
          <w:rFonts w:eastAsia="Calibri"/>
          <w:sz w:val="28"/>
          <w:szCs w:val="28"/>
          <w:lang w:eastAsia="en-US"/>
        </w:rPr>
        <w:t>Организацию указанной работы осуществляет заведующий Учреждения, который также знакомит работника:</w:t>
      </w:r>
    </w:p>
    <w:p w14:paraId="0C9E73B2" w14:textId="77777777" w:rsidR="009320AA" w:rsidRPr="004D77F6" w:rsidRDefault="009320AA" w:rsidP="000621E7">
      <w:pPr>
        <w:widowControl w:val="0"/>
        <w:numPr>
          <w:ilvl w:val="0"/>
          <w:numId w:val="22"/>
        </w:numPr>
        <w:suppressAutoHyphens/>
        <w:autoSpaceDE w:val="0"/>
        <w:ind w:left="709" w:hanging="425"/>
        <w:jc w:val="both"/>
        <w:rPr>
          <w:rFonts w:eastAsia="Calibri"/>
          <w:sz w:val="28"/>
          <w:szCs w:val="28"/>
          <w:lang w:eastAsia="en-US"/>
        </w:rPr>
      </w:pPr>
      <w:r w:rsidRPr="004D77F6">
        <w:rPr>
          <w:rFonts w:eastAsia="Calibri"/>
          <w:sz w:val="28"/>
          <w:szCs w:val="28"/>
          <w:lang w:eastAsia="en-US"/>
        </w:rPr>
        <w:t>с поручаемой работой, условиями и оплатой труда, правами и обязанностями, определенными его должностной инструкцией;</w:t>
      </w:r>
    </w:p>
    <w:p w14:paraId="35C9335B" w14:textId="77777777" w:rsidR="009320AA" w:rsidRPr="004D77F6" w:rsidRDefault="009320AA" w:rsidP="000621E7">
      <w:pPr>
        <w:widowControl w:val="0"/>
        <w:numPr>
          <w:ilvl w:val="0"/>
          <w:numId w:val="22"/>
        </w:numPr>
        <w:suppressAutoHyphens/>
        <w:autoSpaceDE w:val="0"/>
        <w:ind w:left="709" w:hanging="425"/>
        <w:jc w:val="both"/>
        <w:rPr>
          <w:rFonts w:eastAsia="Calibri"/>
          <w:sz w:val="28"/>
          <w:szCs w:val="28"/>
          <w:lang w:eastAsia="en-US"/>
        </w:rPr>
      </w:pPr>
      <w:r w:rsidRPr="004D77F6">
        <w:rPr>
          <w:rFonts w:eastAsia="Calibri"/>
          <w:sz w:val="28"/>
          <w:szCs w:val="28"/>
          <w:lang w:eastAsia="en-US"/>
        </w:rPr>
        <w:lastRenderedPageBreak/>
        <w:t>с инструкциями по технике безопасности, охране труда, производственной санитарии, гигиене труда, противопожарной безопасности;</w:t>
      </w:r>
    </w:p>
    <w:p w14:paraId="02C3ECAD" w14:textId="77777777" w:rsidR="009320AA" w:rsidRPr="004D77F6" w:rsidRDefault="009320AA" w:rsidP="000621E7">
      <w:pPr>
        <w:widowControl w:val="0"/>
        <w:numPr>
          <w:ilvl w:val="0"/>
          <w:numId w:val="22"/>
        </w:numPr>
        <w:suppressAutoHyphens/>
        <w:autoSpaceDE w:val="0"/>
        <w:ind w:left="709" w:hanging="425"/>
        <w:jc w:val="both"/>
        <w:rPr>
          <w:rFonts w:eastAsia="Calibri"/>
          <w:sz w:val="28"/>
          <w:szCs w:val="28"/>
          <w:lang w:eastAsia="en-US"/>
        </w:rPr>
      </w:pPr>
      <w:r w:rsidRPr="004D77F6">
        <w:rPr>
          <w:rFonts w:eastAsia="Calibri"/>
          <w:sz w:val="28"/>
          <w:szCs w:val="28"/>
          <w:lang w:eastAsia="en-US"/>
        </w:rPr>
        <w:t>с порядком обеспечения конфиденциальности информации и средствами ее защиты.</w:t>
      </w:r>
    </w:p>
    <w:p w14:paraId="315B4852" w14:textId="77777777" w:rsidR="009320AA" w:rsidRPr="004D77F6" w:rsidRDefault="009320AA" w:rsidP="000621E7">
      <w:pPr>
        <w:widowControl w:val="0"/>
        <w:numPr>
          <w:ilvl w:val="1"/>
          <w:numId w:val="9"/>
        </w:numPr>
        <w:suppressAutoHyphens/>
        <w:autoSpaceDE w:val="0"/>
        <w:ind w:left="0" w:firstLine="680"/>
        <w:jc w:val="both"/>
        <w:rPr>
          <w:rFonts w:eastAsia="Calibri"/>
          <w:sz w:val="28"/>
          <w:szCs w:val="28"/>
          <w:lang w:eastAsia="en-US"/>
        </w:rPr>
      </w:pPr>
      <w:r w:rsidRPr="004D77F6">
        <w:rPr>
          <w:rFonts w:eastAsia="Calibri"/>
          <w:sz w:val="28"/>
          <w:szCs w:val="28"/>
          <w:lang w:eastAsia="en-US"/>
        </w:rPr>
        <w:t>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14:paraId="15F2305C" w14:textId="77777777" w:rsidR="009320AA" w:rsidRPr="004D77F6" w:rsidRDefault="009320AA" w:rsidP="004D77F6">
      <w:pPr>
        <w:widowControl w:val="0"/>
        <w:autoSpaceDE w:val="0"/>
        <w:ind w:firstLine="709"/>
        <w:jc w:val="both"/>
        <w:rPr>
          <w:rFonts w:eastAsia="Calibri"/>
          <w:sz w:val="28"/>
          <w:szCs w:val="28"/>
          <w:lang w:eastAsia="en-US"/>
        </w:rPr>
      </w:pPr>
      <w:r w:rsidRPr="004D77F6">
        <w:rPr>
          <w:rFonts w:eastAsia="Calibri"/>
          <w:sz w:val="28"/>
          <w:szCs w:val="28"/>
          <w:lang w:eastAsia="en-US"/>
        </w:rPr>
        <w:t>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r w:rsidRPr="004D77F6">
        <w:rPr>
          <w:rFonts w:eastAsia="Calibri"/>
          <w:sz w:val="28"/>
          <w:szCs w:val="28"/>
          <w:vertAlign w:val="superscript"/>
          <w:lang w:eastAsia="en-US"/>
        </w:rPr>
        <w:footnoteReference w:id="15"/>
      </w:r>
    </w:p>
    <w:p w14:paraId="0735F73E" w14:textId="77777777" w:rsidR="009320AA" w:rsidRPr="004D77F6" w:rsidRDefault="009320AA" w:rsidP="000621E7">
      <w:pPr>
        <w:widowControl w:val="0"/>
        <w:numPr>
          <w:ilvl w:val="1"/>
          <w:numId w:val="9"/>
        </w:numPr>
        <w:suppressAutoHyphens/>
        <w:autoSpaceDE w:val="0"/>
        <w:ind w:left="0" w:firstLine="680"/>
        <w:jc w:val="both"/>
        <w:rPr>
          <w:rFonts w:eastAsia="Calibri"/>
          <w:sz w:val="28"/>
          <w:szCs w:val="28"/>
          <w:lang w:eastAsia="en-US"/>
        </w:rPr>
      </w:pPr>
      <w:r w:rsidRPr="004D77F6">
        <w:rPr>
          <w:rFonts w:eastAsia="Calibri"/>
          <w:sz w:val="28"/>
          <w:szCs w:val="28"/>
          <w:lang w:eastAsia="en-US"/>
        </w:rPr>
        <w:t>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w:t>
      </w:r>
      <w:r w:rsidRPr="004D77F6">
        <w:rPr>
          <w:rFonts w:eastAsia="Calibri"/>
          <w:sz w:val="28"/>
          <w:szCs w:val="28"/>
          <w:vertAlign w:val="superscript"/>
          <w:lang w:eastAsia="en-US"/>
        </w:rPr>
        <w:footnoteReference w:id="16"/>
      </w:r>
    </w:p>
    <w:p w14:paraId="3C5AB361" w14:textId="77777777" w:rsidR="009320AA" w:rsidRPr="004D77F6" w:rsidRDefault="009320AA" w:rsidP="000621E7">
      <w:pPr>
        <w:widowControl w:val="0"/>
        <w:numPr>
          <w:ilvl w:val="1"/>
          <w:numId w:val="9"/>
        </w:numPr>
        <w:suppressAutoHyphens/>
        <w:autoSpaceDE w:val="0"/>
        <w:ind w:left="0" w:firstLine="680"/>
        <w:jc w:val="both"/>
        <w:rPr>
          <w:rFonts w:eastAsia="Calibri"/>
          <w:sz w:val="28"/>
          <w:szCs w:val="28"/>
          <w:lang w:eastAsia="en-US"/>
        </w:rPr>
      </w:pPr>
      <w:r w:rsidRPr="004D77F6">
        <w:rPr>
          <w:rFonts w:eastAsia="Calibri"/>
          <w:sz w:val="28"/>
          <w:szCs w:val="28"/>
          <w:lang w:eastAsia="en-US"/>
        </w:rPr>
        <w:t>При неудовлетворительном результате испытания работодатель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w:t>
      </w:r>
      <w:r w:rsidR="00AB0693">
        <w:rPr>
          <w:rFonts w:eastAsia="Calibri"/>
          <w:sz w:val="28"/>
          <w:szCs w:val="28"/>
          <w:lang w:eastAsia="en-US"/>
        </w:rPr>
        <w:t>е</w:t>
      </w:r>
      <w:r w:rsidRPr="004D77F6">
        <w:rPr>
          <w:rFonts w:eastAsia="Calibri"/>
          <w:sz w:val="28"/>
          <w:szCs w:val="28"/>
          <w:lang w:eastAsia="en-US"/>
        </w:rPr>
        <w:t>.</w:t>
      </w:r>
      <w:r w:rsidRPr="004D77F6">
        <w:rPr>
          <w:rFonts w:eastAsia="Calibri"/>
          <w:sz w:val="28"/>
          <w:szCs w:val="28"/>
          <w:vertAlign w:val="superscript"/>
          <w:lang w:eastAsia="en-US"/>
        </w:rPr>
        <w:footnoteReference w:id="17"/>
      </w:r>
    </w:p>
    <w:p w14:paraId="7EA0705E" w14:textId="77777777" w:rsidR="009320AA" w:rsidRPr="004D77F6" w:rsidRDefault="009320AA" w:rsidP="000621E7">
      <w:pPr>
        <w:widowControl w:val="0"/>
        <w:numPr>
          <w:ilvl w:val="1"/>
          <w:numId w:val="9"/>
        </w:numPr>
        <w:suppressAutoHyphens/>
        <w:autoSpaceDE w:val="0"/>
        <w:ind w:left="0" w:firstLine="680"/>
        <w:jc w:val="both"/>
        <w:rPr>
          <w:rFonts w:eastAsia="Calibri"/>
          <w:sz w:val="28"/>
          <w:szCs w:val="28"/>
          <w:lang w:eastAsia="en-US"/>
        </w:rPr>
      </w:pPr>
      <w:r w:rsidRPr="004D77F6">
        <w:rPr>
          <w:rFonts w:eastAsia="Calibri"/>
          <w:sz w:val="28"/>
          <w:szCs w:val="28"/>
          <w:lang w:eastAsia="en-US"/>
        </w:rPr>
        <w:t>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w:t>
      </w:r>
      <w:r w:rsidRPr="004D77F6">
        <w:rPr>
          <w:rFonts w:eastAsia="Calibri"/>
          <w:sz w:val="28"/>
          <w:szCs w:val="28"/>
          <w:vertAlign w:val="superscript"/>
          <w:lang w:eastAsia="en-US"/>
        </w:rPr>
        <w:footnoteReference w:id="18"/>
      </w:r>
    </w:p>
    <w:p w14:paraId="6C03C812" w14:textId="77777777" w:rsidR="009320AA" w:rsidRPr="004D77F6" w:rsidRDefault="009320AA" w:rsidP="000621E7">
      <w:pPr>
        <w:widowControl w:val="0"/>
        <w:numPr>
          <w:ilvl w:val="1"/>
          <w:numId w:val="9"/>
        </w:numPr>
        <w:suppressAutoHyphens/>
        <w:autoSpaceDE w:val="0"/>
        <w:ind w:left="0" w:firstLine="680"/>
        <w:jc w:val="both"/>
        <w:rPr>
          <w:rFonts w:eastAsia="Calibri"/>
          <w:sz w:val="28"/>
          <w:szCs w:val="28"/>
          <w:lang w:eastAsia="en-US"/>
        </w:rPr>
      </w:pPr>
      <w:r w:rsidRPr="004D77F6">
        <w:rPr>
          <w:rFonts w:eastAsia="Calibri"/>
          <w:sz w:val="28"/>
          <w:szCs w:val="28"/>
          <w:lang w:eastAsia="en-US"/>
        </w:rPr>
        <w:t>Прекращение трудового договора может иметь место только по основаниям, предусмотренным Трудовым кодексом Российской Федерации, а именно:</w:t>
      </w:r>
      <w:r w:rsidRPr="004D77F6">
        <w:rPr>
          <w:rFonts w:eastAsia="Calibri"/>
          <w:sz w:val="28"/>
          <w:szCs w:val="28"/>
          <w:vertAlign w:val="superscript"/>
          <w:lang w:eastAsia="en-US"/>
        </w:rPr>
        <w:footnoteReference w:id="19"/>
      </w:r>
    </w:p>
    <w:p w14:paraId="681F598A" w14:textId="77777777" w:rsidR="009320AA" w:rsidRPr="004D77F6" w:rsidRDefault="009320AA" w:rsidP="000621E7">
      <w:pPr>
        <w:widowControl w:val="0"/>
        <w:numPr>
          <w:ilvl w:val="0"/>
          <w:numId w:val="20"/>
        </w:numPr>
        <w:suppressAutoHyphens/>
        <w:autoSpaceDE w:val="0"/>
        <w:ind w:left="709" w:hanging="425"/>
        <w:jc w:val="both"/>
        <w:rPr>
          <w:rFonts w:eastAsia="Calibri"/>
          <w:sz w:val="28"/>
          <w:szCs w:val="28"/>
          <w:lang w:eastAsia="en-US"/>
        </w:rPr>
      </w:pPr>
      <w:r w:rsidRPr="004D77F6">
        <w:rPr>
          <w:rFonts w:eastAsia="Calibri"/>
          <w:sz w:val="28"/>
          <w:szCs w:val="28"/>
          <w:lang w:eastAsia="en-US"/>
        </w:rPr>
        <w:t>соглашение сторон;</w:t>
      </w:r>
    </w:p>
    <w:p w14:paraId="15BAFED8" w14:textId="77777777" w:rsidR="009320AA" w:rsidRPr="004D77F6" w:rsidRDefault="009320AA" w:rsidP="000621E7">
      <w:pPr>
        <w:widowControl w:val="0"/>
        <w:numPr>
          <w:ilvl w:val="0"/>
          <w:numId w:val="20"/>
        </w:numPr>
        <w:suppressAutoHyphens/>
        <w:autoSpaceDE w:val="0"/>
        <w:ind w:left="709" w:hanging="425"/>
        <w:jc w:val="both"/>
        <w:rPr>
          <w:rFonts w:eastAsia="Calibri"/>
          <w:sz w:val="28"/>
          <w:szCs w:val="28"/>
          <w:lang w:eastAsia="en-US"/>
        </w:rPr>
      </w:pPr>
      <w:r w:rsidRPr="004D77F6">
        <w:rPr>
          <w:rFonts w:eastAsia="Calibri"/>
          <w:sz w:val="28"/>
          <w:szCs w:val="28"/>
          <w:lang w:eastAsia="en-US"/>
        </w:rPr>
        <w:t>истечение срока трудового договора, за исключением случаев, когда трудовые отношения фактически продолжаются и ни одна из сторон не потребовала их прекращения;</w:t>
      </w:r>
    </w:p>
    <w:p w14:paraId="41CF53AC" w14:textId="77777777" w:rsidR="009320AA" w:rsidRPr="004D77F6" w:rsidRDefault="009320AA" w:rsidP="000621E7">
      <w:pPr>
        <w:widowControl w:val="0"/>
        <w:numPr>
          <w:ilvl w:val="0"/>
          <w:numId w:val="20"/>
        </w:numPr>
        <w:suppressAutoHyphens/>
        <w:autoSpaceDE w:val="0"/>
        <w:ind w:left="709" w:hanging="425"/>
        <w:jc w:val="both"/>
        <w:rPr>
          <w:rFonts w:eastAsia="Calibri"/>
          <w:sz w:val="28"/>
          <w:szCs w:val="28"/>
          <w:lang w:eastAsia="en-US"/>
        </w:rPr>
      </w:pPr>
      <w:r w:rsidRPr="004D77F6">
        <w:rPr>
          <w:rFonts w:eastAsia="Calibri"/>
          <w:sz w:val="28"/>
          <w:szCs w:val="28"/>
          <w:lang w:eastAsia="en-US"/>
        </w:rPr>
        <w:t>расторжение трудового договора по инициативе работника;</w:t>
      </w:r>
    </w:p>
    <w:p w14:paraId="49C9D7F5" w14:textId="77777777" w:rsidR="009320AA" w:rsidRPr="004D77F6" w:rsidRDefault="009320AA" w:rsidP="000621E7">
      <w:pPr>
        <w:widowControl w:val="0"/>
        <w:numPr>
          <w:ilvl w:val="0"/>
          <w:numId w:val="20"/>
        </w:numPr>
        <w:suppressAutoHyphens/>
        <w:autoSpaceDE w:val="0"/>
        <w:ind w:left="709" w:hanging="425"/>
        <w:jc w:val="both"/>
        <w:rPr>
          <w:rFonts w:eastAsia="Calibri"/>
          <w:sz w:val="28"/>
          <w:szCs w:val="28"/>
          <w:lang w:eastAsia="en-US"/>
        </w:rPr>
      </w:pPr>
      <w:r w:rsidRPr="004D77F6">
        <w:rPr>
          <w:rFonts w:eastAsia="Calibri"/>
          <w:sz w:val="28"/>
          <w:szCs w:val="28"/>
          <w:lang w:eastAsia="en-US"/>
        </w:rPr>
        <w:t>расторжение трудового договора по инициативе работодателя;</w:t>
      </w:r>
    </w:p>
    <w:p w14:paraId="5F6EB01D" w14:textId="77777777" w:rsidR="009320AA" w:rsidRPr="004D77F6" w:rsidRDefault="009320AA" w:rsidP="000621E7">
      <w:pPr>
        <w:widowControl w:val="0"/>
        <w:numPr>
          <w:ilvl w:val="0"/>
          <w:numId w:val="20"/>
        </w:numPr>
        <w:suppressAutoHyphens/>
        <w:autoSpaceDE w:val="0"/>
        <w:ind w:left="709" w:hanging="425"/>
        <w:jc w:val="both"/>
        <w:rPr>
          <w:rFonts w:eastAsia="Calibri"/>
          <w:sz w:val="28"/>
          <w:szCs w:val="28"/>
          <w:lang w:eastAsia="en-US"/>
        </w:rPr>
      </w:pPr>
      <w:r w:rsidRPr="004D77F6">
        <w:rPr>
          <w:rFonts w:eastAsia="Calibri"/>
          <w:sz w:val="28"/>
          <w:szCs w:val="28"/>
          <w:lang w:eastAsia="en-US"/>
        </w:rPr>
        <w:t>перевод работника по его просьбе или с его согласия на работу к другому работодателю или переход на выборную работу (должность);</w:t>
      </w:r>
    </w:p>
    <w:p w14:paraId="346727C5" w14:textId="77777777" w:rsidR="009320AA" w:rsidRPr="004D77F6" w:rsidRDefault="009320AA" w:rsidP="000621E7">
      <w:pPr>
        <w:widowControl w:val="0"/>
        <w:numPr>
          <w:ilvl w:val="0"/>
          <w:numId w:val="20"/>
        </w:numPr>
        <w:suppressAutoHyphens/>
        <w:autoSpaceDE w:val="0"/>
        <w:ind w:left="709" w:hanging="425"/>
        <w:jc w:val="both"/>
        <w:rPr>
          <w:rFonts w:eastAsia="Calibri"/>
          <w:sz w:val="28"/>
          <w:szCs w:val="28"/>
          <w:lang w:eastAsia="en-US"/>
        </w:rPr>
      </w:pPr>
      <w:r w:rsidRPr="004D77F6">
        <w:rPr>
          <w:rFonts w:eastAsia="Calibri"/>
          <w:sz w:val="28"/>
          <w:szCs w:val="28"/>
          <w:lang w:eastAsia="en-US"/>
        </w:rPr>
        <w:t>отказ работника от продолжения работы в связи со сменой собственника имущества Учреждения, с изменением подведомственности (подчиненности) Учреждения либо его реорганизацией;</w:t>
      </w:r>
    </w:p>
    <w:p w14:paraId="746D853C" w14:textId="77777777" w:rsidR="009320AA" w:rsidRPr="004D77F6" w:rsidRDefault="009320AA" w:rsidP="000621E7">
      <w:pPr>
        <w:widowControl w:val="0"/>
        <w:numPr>
          <w:ilvl w:val="0"/>
          <w:numId w:val="20"/>
        </w:numPr>
        <w:suppressAutoHyphens/>
        <w:autoSpaceDE w:val="0"/>
        <w:ind w:left="709" w:hanging="425"/>
        <w:jc w:val="both"/>
        <w:rPr>
          <w:rFonts w:eastAsia="Calibri"/>
          <w:sz w:val="28"/>
          <w:szCs w:val="28"/>
          <w:lang w:eastAsia="en-US"/>
        </w:rPr>
      </w:pPr>
      <w:r w:rsidRPr="004D77F6">
        <w:rPr>
          <w:rFonts w:eastAsia="Calibri"/>
          <w:sz w:val="28"/>
          <w:szCs w:val="28"/>
          <w:lang w:eastAsia="en-US"/>
        </w:rPr>
        <w:t>отказ работника от продолжения работы в связи с изменением определенных сторонами условий трудового договора;</w:t>
      </w:r>
    </w:p>
    <w:p w14:paraId="289D3261" w14:textId="77777777" w:rsidR="009320AA" w:rsidRPr="004D77F6" w:rsidRDefault="009320AA" w:rsidP="000621E7">
      <w:pPr>
        <w:widowControl w:val="0"/>
        <w:numPr>
          <w:ilvl w:val="0"/>
          <w:numId w:val="20"/>
        </w:numPr>
        <w:suppressAutoHyphens/>
        <w:autoSpaceDE w:val="0"/>
        <w:ind w:left="709" w:hanging="425"/>
        <w:jc w:val="both"/>
        <w:rPr>
          <w:rFonts w:eastAsia="Calibri"/>
          <w:sz w:val="28"/>
          <w:szCs w:val="28"/>
          <w:lang w:eastAsia="en-US"/>
        </w:rPr>
      </w:pPr>
      <w:r w:rsidRPr="004D77F6">
        <w:rPr>
          <w:rFonts w:eastAsia="Calibri"/>
          <w:sz w:val="28"/>
          <w:szCs w:val="28"/>
          <w:lang w:eastAsia="en-US"/>
        </w:rPr>
        <w:t xml:space="preserve">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w:t>
      </w:r>
      <w:r w:rsidRPr="004D77F6">
        <w:rPr>
          <w:rFonts w:eastAsia="Calibri"/>
          <w:sz w:val="28"/>
          <w:szCs w:val="28"/>
          <w:lang w:eastAsia="en-US"/>
        </w:rPr>
        <w:lastRenderedPageBreak/>
        <w:t>правовыми актами Российской Федерации, либо отсутствие у работодателя соответствующей работы;</w:t>
      </w:r>
    </w:p>
    <w:p w14:paraId="31A27627" w14:textId="77777777" w:rsidR="009320AA" w:rsidRPr="004D77F6" w:rsidRDefault="009320AA" w:rsidP="000621E7">
      <w:pPr>
        <w:widowControl w:val="0"/>
        <w:numPr>
          <w:ilvl w:val="0"/>
          <w:numId w:val="20"/>
        </w:numPr>
        <w:suppressAutoHyphens/>
        <w:autoSpaceDE w:val="0"/>
        <w:ind w:left="709" w:hanging="425"/>
        <w:jc w:val="both"/>
        <w:rPr>
          <w:rFonts w:eastAsia="Calibri"/>
          <w:sz w:val="28"/>
          <w:szCs w:val="28"/>
          <w:lang w:eastAsia="en-US"/>
        </w:rPr>
      </w:pPr>
      <w:r w:rsidRPr="004D77F6">
        <w:rPr>
          <w:rFonts w:eastAsia="Calibri"/>
          <w:sz w:val="28"/>
          <w:szCs w:val="28"/>
          <w:lang w:eastAsia="en-US"/>
        </w:rPr>
        <w:t>отказ работника от перевода на работу в другую местность вместе с работодателем;</w:t>
      </w:r>
    </w:p>
    <w:p w14:paraId="409B7183" w14:textId="77777777" w:rsidR="009320AA" w:rsidRPr="004D77F6" w:rsidRDefault="009320AA" w:rsidP="000621E7">
      <w:pPr>
        <w:widowControl w:val="0"/>
        <w:numPr>
          <w:ilvl w:val="0"/>
          <w:numId w:val="20"/>
        </w:numPr>
        <w:suppressAutoHyphens/>
        <w:autoSpaceDE w:val="0"/>
        <w:ind w:left="709" w:hanging="425"/>
        <w:jc w:val="both"/>
        <w:rPr>
          <w:rFonts w:eastAsia="Calibri"/>
          <w:sz w:val="28"/>
          <w:szCs w:val="28"/>
          <w:lang w:eastAsia="en-US"/>
        </w:rPr>
      </w:pPr>
      <w:r w:rsidRPr="004D77F6">
        <w:rPr>
          <w:rFonts w:eastAsia="Calibri"/>
          <w:sz w:val="28"/>
          <w:szCs w:val="28"/>
          <w:lang w:eastAsia="en-US"/>
        </w:rPr>
        <w:t>обстоятельства, не зависящие от воли сторон;</w:t>
      </w:r>
    </w:p>
    <w:p w14:paraId="265E8309" w14:textId="77777777" w:rsidR="009320AA" w:rsidRPr="004D77F6" w:rsidRDefault="009320AA" w:rsidP="000621E7">
      <w:pPr>
        <w:widowControl w:val="0"/>
        <w:numPr>
          <w:ilvl w:val="0"/>
          <w:numId w:val="20"/>
        </w:numPr>
        <w:suppressAutoHyphens/>
        <w:autoSpaceDE w:val="0"/>
        <w:ind w:left="709" w:hanging="425"/>
        <w:jc w:val="both"/>
        <w:rPr>
          <w:rFonts w:eastAsia="Calibri"/>
          <w:sz w:val="28"/>
          <w:szCs w:val="28"/>
          <w:lang w:eastAsia="en-US"/>
        </w:rPr>
      </w:pPr>
      <w:r w:rsidRPr="004D77F6">
        <w:rPr>
          <w:rFonts w:eastAsia="Calibri"/>
          <w:sz w:val="28"/>
          <w:szCs w:val="28"/>
          <w:lang w:eastAsia="en-US"/>
        </w:rPr>
        <w:t>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w:t>
      </w:r>
    </w:p>
    <w:p w14:paraId="12D5BEF3" w14:textId="77777777" w:rsidR="009320AA" w:rsidRPr="004D77F6" w:rsidRDefault="009320AA" w:rsidP="004D77F6">
      <w:pPr>
        <w:widowControl w:val="0"/>
        <w:tabs>
          <w:tab w:val="left" w:pos="142"/>
        </w:tabs>
        <w:autoSpaceDE w:val="0"/>
        <w:ind w:firstLine="709"/>
        <w:jc w:val="both"/>
        <w:rPr>
          <w:rFonts w:eastAsia="Calibri"/>
          <w:sz w:val="28"/>
          <w:szCs w:val="28"/>
          <w:lang w:eastAsia="en-US"/>
        </w:rPr>
      </w:pPr>
      <w:r w:rsidRPr="004D77F6">
        <w:rPr>
          <w:rFonts w:eastAsia="Calibri"/>
          <w:sz w:val="28"/>
          <w:szCs w:val="28"/>
          <w:lang w:eastAsia="en-US"/>
        </w:rPr>
        <w:t>Дополнительными основаниями прекращения трудового договора с педагогическим работником Учреждения являются:</w:t>
      </w:r>
    </w:p>
    <w:p w14:paraId="2D0B191D" w14:textId="77777777" w:rsidR="009320AA" w:rsidRPr="004D77F6" w:rsidRDefault="009320AA" w:rsidP="000621E7">
      <w:pPr>
        <w:widowControl w:val="0"/>
        <w:numPr>
          <w:ilvl w:val="0"/>
          <w:numId w:val="15"/>
        </w:numPr>
        <w:suppressAutoHyphens/>
        <w:autoSpaceDE w:val="0"/>
        <w:ind w:left="709" w:hanging="425"/>
        <w:jc w:val="both"/>
        <w:rPr>
          <w:rFonts w:eastAsia="Calibri"/>
          <w:sz w:val="28"/>
          <w:szCs w:val="28"/>
          <w:lang w:eastAsia="en-US"/>
        </w:rPr>
      </w:pPr>
      <w:r w:rsidRPr="004D77F6">
        <w:rPr>
          <w:rFonts w:eastAsia="Calibri"/>
          <w:sz w:val="28"/>
          <w:szCs w:val="28"/>
          <w:lang w:eastAsia="en-US"/>
        </w:rPr>
        <w:t>повторное в течение одного года грубое нарушение Устава Учреждения;</w:t>
      </w:r>
    </w:p>
    <w:p w14:paraId="1DCF4727" w14:textId="77777777" w:rsidR="009320AA" w:rsidRPr="004D77F6" w:rsidRDefault="009320AA" w:rsidP="000621E7">
      <w:pPr>
        <w:widowControl w:val="0"/>
        <w:numPr>
          <w:ilvl w:val="0"/>
          <w:numId w:val="15"/>
        </w:numPr>
        <w:suppressAutoHyphens/>
        <w:autoSpaceDE w:val="0"/>
        <w:ind w:left="709" w:hanging="425"/>
        <w:jc w:val="both"/>
        <w:rPr>
          <w:rFonts w:eastAsia="Calibri"/>
          <w:sz w:val="28"/>
          <w:szCs w:val="28"/>
          <w:lang w:eastAsia="en-US"/>
        </w:rPr>
      </w:pPr>
      <w:r w:rsidRPr="004D77F6">
        <w:rPr>
          <w:rFonts w:eastAsia="Calibri"/>
          <w:sz w:val="28"/>
          <w:szCs w:val="28"/>
          <w:lang w:eastAsia="en-US"/>
        </w:rPr>
        <w:t>применение, в том числе однократное, методов воспитания, связанных с физическим и (или) психическим насилием над личностью обучающегося.</w:t>
      </w:r>
    </w:p>
    <w:p w14:paraId="33E95FF0" w14:textId="77777777" w:rsidR="009320AA" w:rsidRPr="004D77F6" w:rsidRDefault="009320AA" w:rsidP="000621E7">
      <w:pPr>
        <w:widowControl w:val="0"/>
        <w:numPr>
          <w:ilvl w:val="0"/>
          <w:numId w:val="15"/>
        </w:numPr>
        <w:suppressAutoHyphens/>
        <w:autoSpaceDE w:val="0"/>
        <w:ind w:left="709" w:hanging="425"/>
        <w:jc w:val="both"/>
        <w:rPr>
          <w:rFonts w:eastAsia="Calibri"/>
          <w:sz w:val="28"/>
          <w:szCs w:val="28"/>
          <w:lang w:eastAsia="en-US"/>
        </w:rPr>
      </w:pPr>
      <w:r w:rsidRPr="004D77F6">
        <w:rPr>
          <w:rFonts w:eastAsia="Calibri"/>
          <w:sz w:val="28"/>
          <w:szCs w:val="28"/>
          <w:lang w:eastAsia="en-US"/>
        </w:rPr>
        <w:t>Отказ от прохождения аттестации на соответствие занимаемой должности или установление по результатам аттестационного испытания несоответствия занимаемой должности.</w:t>
      </w:r>
    </w:p>
    <w:p w14:paraId="1B123994" w14:textId="77777777" w:rsidR="009320AA" w:rsidRPr="004D77F6" w:rsidRDefault="009320AA" w:rsidP="004D77F6">
      <w:pPr>
        <w:widowControl w:val="0"/>
        <w:autoSpaceDE w:val="0"/>
        <w:ind w:firstLine="709"/>
        <w:jc w:val="both"/>
        <w:rPr>
          <w:rFonts w:eastAsia="Calibri"/>
          <w:sz w:val="28"/>
          <w:szCs w:val="28"/>
          <w:lang w:eastAsia="en-US"/>
        </w:rPr>
      </w:pPr>
      <w:r w:rsidRPr="004D77F6">
        <w:rPr>
          <w:rFonts w:eastAsia="Calibri"/>
          <w:sz w:val="28"/>
          <w:szCs w:val="28"/>
          <w:lang w:eastAsia="en-US"/>
        </w:rPr>
        <w:t>Трудовой договор может быть прекращен и по другим основаниям, предусмотренным Трудовым кодексом Российской Федерации и иными федеральными законами.</w:t>
      </w:r>
    </w:p>
    <w:p w14:paraId="2537AFDE" w14:textId="77777777" w:rsidR="009320AA" w:rsidRPr="004D77F6" w:rsidRDefault="009320AA" w:rsidP="000621E7">
      <w:pPr>
        <w:widowControl w:val="0"/>
        <w:numPr>
          <w:ilvl w:val="1"/>
          <w:numId w:val="9"/>
        </w:numPr>
        <w:suppressAutoHyphens/>
        <w:autoSpaceDE w:val="0"/>
        <w:ind w:left="0" w:firstLine="709"/>
        <w:jc w:val="both"/>
        <w:rPr>
          <w:rFonts w:eastAsia="Calibri"/>
          <w:sz w:val="28"/>
          <w:szCs w:val="28"/>
          <w:lang w:eastAsia="en-US"/>
        </w:rPr>
      </w:pPr>
      <w:r w:rsidRPr="004D77F6">
        <w:rPr>
          <w:rFonts w:eastAsia="Calibri"/>
          <w:sz w:val="28"/>
          <w:szCs w:val="28"/>
          <w:lang w:eastAsia="en-US"/>
        </w:rPr>
        <w:t>Работник имеет право расторгнуть трудовой договор, предупредив об этом работодателя в письменной форме, не позднее чем за две недели, если иной срок не установлен Трудовым кодексом Российской Федерации или иным федеральным законом. Течение указанного срока начинается на следующий день после получения работодателем заявления работника об увольнении.</w:t>
      </w:r>
      <w:r w:rsidRPr="004D77F6">
        <w:rPr>
          <w:rFonts w:eastAsia="Calibri"/>
          <w:sz w:val="28"/>
          <w:szCs w:val="28"/>
          <w:vertAlign w:val="superscript"/>
          <w:lang w:eastAsia="en-US"/>
        </w:rPr>
        <w:footnoteReference w:id="20"/>
      </w:r>
    </w:p>
    <w:p w14:paraId="6462ADF7" w14:textId="77777777" w:rsidR="009320AA" w:rsidRPr="004D77F6" w:rsidRDefault="009320AA" w:rsidP="000621E7">
      <w:pPr>
        <w:widowControl w:val="0"/>
        <w:numPr>
          <w:ilvl w:val="1"/>
          <w:numId w:val="9"/>
        </w:numPr>
        <w:suppressAutoHyphens/>
        <w:autoSpaceDE w:val="0"/>
        <w:ind w:left="0" w:firstLine="709"/>
        <w:jc w:val="both"/>
        <w:rPr>
          <w:rFonts w:eastAsia="Calibri"/>
          <w:sz w:val="28"/>
          <w:szCs w:val="28"/>
          <w:lang w:eastAsia="en-US"/>
        </w:rPr>
      </w:pPr>
      <w:r w:rsidRPr="004D77F6">
        <w:rPr>
          <w:rFonts w:eastAsia="Calibri"/>
          <w:sz w:val="28"/>
          <w:szCs w:val="28"/>
          <w:lang w:eastAsia="en-US"/>
        </w:rPr>
        <w:t>По соглашению между работником и работодателем трудовой договор может быть расторгнут и до истечения срока предупреждения об увольнении.</w:t>
      </w:r>
      <w:r w:rsidRPr="004D77F6">
        <w:rPr>
          <w:rFonts w:eastAsia="Calibri"/>
          <w:sz w:val="28"/>
          <w:szCs w:val="28"/>
          <w:vertAlign w:val="superscript"/>
          <w:lang w:eastAsia="en-US"/>
        </w:rPr>
        <w:footnoteReference w:id="21"/>
      </w:r>
    </w:p>
    <w:p w14:paraId="38B8C029" w14:textId="77777777" w:rsidR="009320AA" w:rsidRPr="004D77F6" w:rsidRDefault="009320AA" w:rsidP="000621E7">
      <w:pPr>
        <w:widowControl w:val="0"/>
        <w:numPr>
          <w:ilvl w:val="1"/>
          <w:numId w:val="9"/>
        </w:numPr>
        <w:suppressAutoHyphens/>
        <w:autoSpaceDE w:val="0"/>
        <w:ind w:left="0" w:firstLine="709"/>
        <w:jc w:val="both"/>
        <w:rPr>
          <w:rFonts w:eastAsia="Calibri"/>
          <w:sz w:val="28"/>
          <w:szCs w:val="28"/>
          <w:lang w:eastAsia="en-US"/>
        </w:rPr>
      </w:pPr>
      <w:r w:rsidRPr="004D77F6">
        <w:rPr>
          <w:rFonts w:eastAsia="Calibri"/>
          <w:sz w:val="28"/>
          <w:szCs w:val="28"/>
          <w:lang w:eastAsia="en-US"/>
        </w:rPr>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или трудового договора работодатель обязан расторгнуть трудовой договор в срок, указанный в заявлении работника.</w:t>
      </w:r>
      <w:r w:rsidRPr="004D77F6">
        <w:rPr>
          <w:rFonts w:eastAsia="Calibri"/>
          <w:sz w:val="28"/>
          <w:szCs w:val="28"/>
          <w:vertAlign w:val="superscript"/>
          <w:lang w:eastAsia="en-US"/>
        </w:rPr>
        <w:footnoteReference w:id="22"/>
      </w:r>
    </w:p>
    <w:p w14:paraId="22B0C029" w14:textId="77777777" w:rsidR="009320AA" w:rsidRPr="004D77F6" w:rsidRDefault="009320AA" w:rsidP="000621E7">
      <w:pPr>
        <w:widowControl w:val="0"/>
        <w:numPr>
          <w:ilvl w:val="1"/>
          <w:numId w:val="9"/>
        </w:numPr>
        <w:suppressAutoHyphens/>
        <w:autoSpaceDE w:val="0"/>
        <w:ind w:left="0" w:firstLine="709"/>
        <w:jc w:val="both"/>
        <w:rPr>
          <w:rFonts w:eastAsia="Calibri"/>
          <w:sz w:val="28"/>
          <w:szCs w:val="28"/>
          <w:lang w:eastAsia="en-US"/>
        </w:rPr>
      </w:pPr>
      <w:r w:rsidRPr="004D77F6">
        <w:rPr>
          <w:rFonts w:eastAsia="Calibri"/>
          <w:sz w:val="28"/>
          <w:szCs w:val="28"/>
          <w:lang w:eastAsia="en-US"/>
        </w:rPr>
        <w:t>Срочный трудовой договор прекращается с истечением срока его действия. 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r w:rsidRPr="004D77F6">
        <w:rPr>
          <w:rFonts w:eastAsia="Calibri"/>
          <w:sz w:val="28"/>
          <w:szCs w:val="28"/>
          <w:vertAlign w:val="superscript"/>
          <w:lang w:eastAsia="en-US"/>
        </w:rPr>
        <w:footnoteReference w:id="23"/>
      </w:r>
    </w:p>
    <w:p w14:paraId="71C8A182" w14:textId="77777777" w:rsidR="009320AA" w:rsidRPr="004D77F6" w:rsidRDefault="009320AA" w:rsidP="000621E7">
      <w:pPr>
        <w:widowControl w:val="0"/>
        <w:numPr>
          <w:ilvl w:val="1"/>
          <w:numId w:val="9"/>
        </w:numPr>
        <w:suppressAutoHyphens/>
        <w:autoSpaceDE w:val="0"/>
        <w:ind w:left="0" w:firstLine="709"/>
        <w:jc w:val="both"/>
        <w:rPr>
          <w:rFonts w:eastAsia="Calibri"/>
          <w:sz w:val="28"/>
          <w:szCs w:val="28"/>
          <w:lang w:eastAsia="en-US"/>
        </w:rPr>
      </w:pPr>
      <w:r w:rsidRPr="004D77F6">
        <w:rPr>
          <w:rFonts w:eastAsia="Calibri"/>
          <w:sz w:val="28"/>
          <w:szCs w:val="28"/>
          <w:lang w:eastAsia="en-US"/>
        </w:rPr>
        <w:t xml:space="preserve">Трудовой договор, заключенный на время выполнения определенной </w:t>
      </w:r>
      <w:r w:rsidRPr="004D77F6">
        <w:rPr>
          <w:rFonts w:eastAsia="Calibri"/>
          <w:sz w:val="28"/>
          <w:szCs w:val="28"/>
          <w:lang w:eastAsia="en-US"/>
        </w:rPr>
        <w:lastRenderedPageBreak/>
        <w:t>работы, прекращается по завершении этой работы.</w:t>
      </w:r>
      <w:r w:rsidRPr="004D77F6">
        <w:rPr>
          <w:rFonts w:eastAsia="Calibri"/>
          <w:sz w:val="28"/>
          <w:szCs w:val="28"/>
          <w:vertAlign w:val="superscript"/>
          <w:lang w:eastAsia="en-US"/>
        </w:rPr>
        <w:footnoteReference w:id="24"/>
      </w:r>
    </w:p>
    <w:p w14:paraId="38E8F668" w14:textId="77777777" w:rsidR="009320AA" w:rsidRPr="004D77F6" w:rsidRDefault="009320AA" w:rsidP="000621E7">
      <w:pPr>
        <w:widowControl w:val="0"/>
        <w:numPr>
          <w:ilvl w:val="1"/>
          <w:numId w:val="9"/>
        </w:numPr>
        <w:suppressAutoHyphens/>
        <w:autoSpaceDE w:val="0"/>
        <w:ind w:left="0" w:firstLine="709"/>
        <w:jc w:val="both"/>
        <w:rPr>
          <w:rFonts w:eastAsia="Calibri"/>
          <w:sz w:val="28"/>
          <w:szCs w:val="28"/>
          <w:lang w:eastAsia="en-US"/>
        </w:rPr>
      </w:pPr>
      <w:r w:rsidRPr="004D77F6">
        <w:rPr>
          <w:rFonts w:eastAsia="Calibri"/>
          <w:sz w:val="28"/>
          <w:szCs w:val="28"/>
          <w:lang w:eastAsia="en-US"/>
        </w:rPr>
        <w:t>Трудовой договор, заключенный на время исполнения обязанностей отсутствующего работника, прекращается с выходом этого работника на работу.</w:t>
      </w:r>
      <w:r w:rsidRPr="004D77F6">
        <w:rPr>
          <w:rFonts w:eastAsia="Calibri"/>
          <w:sz w:val="28"/>
          <w:szCs w:val="28"/>
          <w:vertAlign w:val="superscript"/>
          <w:lang w:eastAsia="en-US"/>
        </w:rPr>
        <w:footnoteReference w:id="25"/>
      </w:r>
    </w:p>
    <w:p w14:paraId="5C41C920" w14:textId="77777777" w:rsidR="009320AA" w:rsidRPr="004D77F6" w:rsidRDefault="009320AA" w:rsidP="000621E7">
      <w:pPr>
        <w:widowControl w:val="0"/>
        <w:numPr>
          <w:ilvl w:val="1"/>
          <w:numId w:val="9"/>
        </w:numPr>
        <w:suppressAutoHyphens/>
        <w:autoSpaceDE w:val="0"/>
        <w:ind w:left="0" w:firstLine="709"/>
        <w:jc w:val="both"/>
        <w:rPr>
          <w:rFonts w:eastAsia="Calibri"/>
          <w:sz w:val="28"/>
          <w:szCs w:val="28"/>
          <w:lang w:eastAsia="en-US"/>
        </w:rPr>
      </w:pPr>
      <w:r w:rsidRPr="004D77F6">
        <w:rPr>
          <w:rFonts w:eastAsia="Calibri"/>
          <w:sz w:val="28"/>
          <w:szCs w:val="28"/>
          <w:lang w:eastAsia="en-US"/>
        </w:rPr>
        <w:t>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Трудовым кодексом Российской Федерации или иным федеральным законом сохранялось место работы (должность).</w:t>
      </w:r>
      <w:r w:rsidRPr="004D77F6">
        <w:rPr>
          <w:rFonts w:eastAsia="Calibri"/>
          <w:sz w:val="28"/>
          <w:szCs w:val="28"/>
          <w:vertAlign w:val="superscript"/>
          <w:lang w:eastAsia="en-US"/>
        </w:rPr>
        <w:footnoteReference w:id="26"/>
      </w:r>
    </w:p>
    <w:p w14:paraId="62CDA631" w14:textId="77777777" w:rsidR="009320AA" w:rsidRPr="004D77F6" w:rsidRDefault="009320AA" w:rsidP="004D77F6">
      <w:pPr>
        <w:widowControl w:val="0"/>
        <w:autoSpaceDE w:val="0"/>
        <w:ind w:firstLine="709"/>
        <w:jc w:val="both"/>
        <w:rPr>
          <w:rFonts w:eastAsia="Calibri"/>
          <w:sz w:val="28"/>
          <w:szCs w:val="28"/>
          <w:lang w:eastAsia="en-US"/>
        </w:rPr>
      </w:pPr>
      <w:r w:rsidRPr="004D77F6">
        <w:rPr>
          <w:rFonts w:eastAsia="Calibri"/>
          <w:sz w:val="28"/>
          <w:szCs w:val="28"/>
          <w:lang w:eastAsia="en-US"/>
        </w:rPr>
        <w:t>В день прекращения трудового договора работодатель обязан выдать работнику трудовую книжку и произвести с ним расчет в соответствии со статьей 140 Трудового кодекса Российской Федерации. По письменному заявлению работника работодатель также обязан выдать ему заверенные надлежащим образом копии документов, связанных с работой.</w:t>
      </w:r>
      <w:r w:rsidRPr="004D77F6">
        <w:rPr>
          <w:rFonts w:eastAsia="Calibri"/>
          <w:sz w:val="28"/>
          <w:szCs w:val="28"/>
          <w:vertAlign w:val="superscript"/>
          <w:lang w:eastAsia="en-US"/>
        </w:rPr>
        <w:footnoteReference w:id="27"/>
      </w:r>
    </w:p>
    <w:p w14:paraId="066D9047" w14:textId="77777777" w:rsidR="009320AA" w:rsidRPr="004D77F6" w:rsidRDefault="009320AA" w:rsidP="000621E7">
      <w:pPr>
        <w:widowControl w:val="0"/>
        <w:numPr>
          <w:ilvl w:val="1"/>
          <w:numId w:val="9"/>
        </w:numPr>
        <w:suppressAutoHyphens/>
        <w:autoSpaceDE w:val="0"/>
        <w:ind w:left="0" w:firstLine="709"/>
        <w:jc w:val="both"/>
        <w:rPr>
          <w:rFonts w:eastAsia="Calibri"/>
          <w:b/>
          <w:sz w:val="28"/>
          <w:szCs w:val="28"/>
          <w:lang w:eastAsia="en-US"/>
        </w:rPr>
      </w:pPr>
      <w:r w:rsidRPr="004D77F6">
        <w:rPr>
          <w:rFonts w:eastAsia="Calibri"/>
          <w:sz w:val="28"/>
          <w:szCs w:val="28"/>
          <w:lang w:eastAsia="en-US"/>
        </w:rPr>
        <w:t>Прекращение трудового договора оформляется приказом работодателя.</w:t>
      </w:r>
      <w:r w:rsidRPr="004D77F6">
        <w:rPr>
          <w:rFonts w:eastAsia="Calibri"/>
          <w:sz w:val="28"/>
          <w:szCs w:val="28"/>
          <w:vertAlign w:val="superscript"/>
          <w:lang w:eastAsia="en-US"/>
        </w:rPr>
        <w:footnoteReference w:id="28"/>
      </w:r>
    </w:p>
    <w:p w14:paraId="3444AB8A" w14:textId="77777777" w:rsidR="009320AA" w:rsidRPr="004D77F6" w:rsidRDefault="009320AA" w:rsidP="000621E7">
      <w:pPr>
        <w:widowControl w:val="0"/>
        <w:numPr>
          <w:ilvl w:val="0"/>
          <w:numId w:val="9"/>
        </w:numPr>
        <w:suppressAutoHyphens/>
        <w:autoSpaceDE w:val="0"/>
        <w:ind w:left="0" w:firstLine="709"/>
        <w:jc w:val="both"/>
        <w:rPr>
          <w:rFonts w:eastAsia="Calibri"/>
          <w:sz w:val="28"/>
          <w:szCs w:val="28"/>
          <w:lang w:eastAsia="en-US"/>
        </w:rPr>
      </w:pPr>
      <w:r w:rsidRPr="004D77F6">
        <w:rPr>
          <w:rFonts w:eastAsia="Calibri"/>
          <w:b/>
          <w:sz w:val="28"/>
          <w:szCs w:val="28"/>
          <w:lang w:eastAsia="en-US"/>
        </w:rPr>
        <w:t>Основные права и обязанности работников Учреждения</w:t>
      </w:r>
    </w:p>
    <w:p w14:paraId="4975AC5E" w14:textId="77777777" w:rsidR="009320AA" w:rsidRPr="004D77F6" w:rsidRDefault="009320AA" w:rsidP="000621E7">
      <w:pPr>
        <w:widowControl w:val="0"/>
        <w:numPr>
          <w:ilvl w:val="1"/>
          <w:numId w:val="9"/>
        </w:numPr>
        <w:suppressAutoHyphens/>
        <w:autoSpaceDE w:val="0"/>
        <w:ind w:left="0" w:firstLine="709"/>
        <w:jc w:val="both"/>
        <w:rPr>
          <w:rFonts w:eastAsia="Calibri"/>
          <w:sz w:val="28"/>
          <w:szCs w:val="28"/>
          <w:lang w:eastAsia="en-US"/>
        </w:rPr>
      </w:pPr>
      <w:r w:rsidRPr="004D77F6">
        <w:rPr>
          <w:rFonts w:eastAsia="Calibri"/>
          <w:sz w:val="28"/>
          <w:szCs w:val="28"/>
          <w:lang w:eastAsia="en-US"/>
        </w:rPr>
        <w:t>Работники Учреждения имеют право на:</w:t>
      </w:r>
      <w:r w:rsidRPr="004D77F6">
        <w:rPr>
          <w:rFonts w:eastAsia="Calibri"/>
          <w:sz w:val="28"/>
          <w:szCs w:val="28"/>
          <w:vertAlign w:val="superscript"/>
          <w:lang w:eastAsia="en-US"/>
        </w:rPr>
        <w:footnoteReference w:id="29"/>
      </w:r>
    </w:p>
    <w:p w14:paraId="426266D1" w14:textId="77777777" w:rsidR="009320AA" w:rsidRPr="004D77F6" w:rsidRDefault="009320AA" w:rsidP="000621E7">
      <w:pPr>
        <w:widowControl w:val="0"/>
        <w:numPr>
          <w:ilvl w:val="0"/>
          <w:numId w:val="6"/>
        </w:numPr>
        <w:tabs>
          <w:tab w:val="num" w:pos="0"/>
        </w:tabs>
        <w:suppressAutoHyphens/>
        <w:autoSpaceDE w:val="0"/>
        <w:ind w:left="709" w:hanging="425"/>
        <w:jc w:val="both"/>
        <w:rPr>
          <w:rFonts w:eastAsia="Calibri"/>
          <w:sz w:val="28"/>
          <w:szCs w:val="28"/>
          <w:lang w:eastAsia="en-US"/>
        </w:rPr>
      </w:pPr>
      <w:r w:rsidRPr="004D77F6">
        <w:rPr>
          <w:rFonts w:eastAsia="Calibri"/>
          <w:sz w:val="28"/>
          <w:szCs w:val="28"/>
          <w:lang w:eastAsia="en-US"/>
        </w:rPr>
        <w:t>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14:paraId="540F4381" w14:textId="77777777" w:rsidR="009320AA" w:rsidRPr="004D77F6" w:rsidRDefault="009320AA" w:rsidP="000621E7">
      <w:pPr>
        <w:widowControl w:val="0"/>
        <w:numPr>
          <w:ilvl w:val="0"/>
          <w:numId w:val="6"/>
        </w:numPr>
        <w:tabs>
          <w:tab w:val="num" w:pos="0"/>
        </w:tabs>
        <w:suppressAutoHyphens/>
        <w:autoSpaceDE w:val="0"/>
        <w:ind w:left="709" w:hanging="425"/>
        <w:jc w:val="both"/>
        <w:rPr>
          <w:rFonts w:eastAsia="Calibri"/>
          <w:sz w:val="28"/>
          <w:szCs w:val="28"/>
          <w:lang w:eastAsia="en-US"/>
        </w:rPr>
      </w:pPr>
      <w:r w:rsidRPr="004D77F6">
        <w:rPr>
          <w:rFonts w:eastAsia="Calibri"/>
          <w:sz w:val="28"/>
          <w:szCs w:val="28"/>
          <w:lang w:eastAsia="en-US"/>
        </w:rPr>
        <w:t>предоставление работы, обусловленной трудовым договором;</w:t>
      </w:r>
    </w:p>
    <w:p w14:paraId="689D950F" w14:textId="77777777" w:rsidR="009320AA" w:rsidRPr="004D77F6" w:rsidRDefault="009320AA" w:rsidP="000621E7">
      <w:pPr>
        <w:widowControl w:val="0"/>
        <w:numPr>
          <w:ilvl w:val="0"/>
          <w:numId w:val="6"/>
        </w:numPr>
        <w:tabs>
          <w:tab w:val="num" w:pos="0"/>
        </w:tabs>
        <w:suppressAutoHyphens/>
        <w:autoSpaceDE w:val="0"/>
        <w:ind w:left="709" w:hanging="425"/>
        <w:jc w:val="both"/>
        <w:rPr>
          <w:rFonts w:eastAsia="Calibri"/>
          <w:sz w:val="28"/>
          <w:szCs w:val="28"/>
          <w:lang w:eastAsia="en-US"/>
        </w:rPr>
      </w:pPr>
      <w:r w:rsidRPr="004D77F6">
        <w:rPr>
          <w:rFonts w:eastAsia="Calibri"/>
          <w:sz w:val="28"/>
          <w:szCs w:val="28"/>
          <w:lang w:eastAsia="en-US"/>
        </w:rPr>
        <w:t>рабочее место, соответствующее государственным нормативным требованиям охраны труда и условиям, предусмотренным трудовым договором;</w:t>
      </w:r>
    </w:p>
    <w:p w14:paraId="006C618E" w14:textId="77777777" w:rsidR="009320AA" w:rsidRPr="004D77F6" w:rsidRDefault="009320AA" w:rsidP="000621E7">
      <w:pPr>
        <w:widowControl w:val="0"/>
        <w:numPr>
          <w:ilvl w:val="0"/>
          <w:numId w:val="6"/>
        </w:numPr>
        <w:tabs>
          <w:tab w:val="num" w:pos="0"/>
        </w:tabs>
        <w:suppressAutoHyphens/>
        <w:autoSpaceDE w:val="0"/>
        <w:ind w:left="709" w:hanging="425"/>
        <w:jc w:val="both"/>
        <w:rPr>
          <w:rFonts w:eastAsia="Calibri"/>
          <w:sz w:val="28"/>
          <w:szCs w:val="28"/>
          <w:lang w:eastAsia="en-US"/>
        </w:rPr>
      </w:pPr>
      <w:r w:rsidRPr="004D77F6">
        <w:rPr>
          <w:rFonts w:eastAsia="Calibri"/>
          <w:sz w:val="28"/>
          <w:szCs w:val="28"/>
          <w:lang w:eastAsia="en-US"/>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14:paraId="58E736C9" w14:textId="77777777" w:rsidR="009320AA" w:rsidRPr="004D77F6" w:rsidRDefault="009320AA" w:rsidP="000621E7">
      <w:pPr>
        <w:widowControl w:val="0"/>
        <w:numPr>
          <w:ilvl w:val="0"/>
          <w:numId w:val="6"/>
        </w:numPr>
        <w:tabs>
          <w:tab w:val="num" w:pos="0"/>
        </w:tabs>
        <w:suppressAutoHyphens/>
        <w:autoSpaceDE w:val="0"/>
        <w:ind w:left="709" w:hanging="425"/>
        <w:jc w:val="both"/>
        <w:rPr>
          <w:rFonts w:eastAsia="Calibri"/>
          <w:sz w:val="28"/>
          <w:szCs w:val="28"/>
          <w:lang w:eastAsia="en-US"/>
        </w:rPr>
      </w:pPr>
      <w:r w:rsidRPr="004D77F6">
        <w:rPr>
          <w:rFonts w:eastAsia="Calibri"/>
          <w:sz w:val="28"/>
          <w:szCs w:val="28"/>
          <w:lang w:eastAsia="en-US"/>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14:paraId="392DB1AF" w14:textId="77777777" w:rsidR="009320AA" w:rsidRPr="004D77F6" w:rsidRDefault="009320AA" w:rsidP="000621E7">
      <w:pPr>
        <w:widowControl w:val="0"/>
        <w:numPr>
          <w:ilvl w:val="0"/>
          <w:numId w:val="6"/>
        </w:numPr>
        <w:tabs>
          <w:tab w:val="num" w:pos="0"/>
        </w:tabs>
        <w:suppressAutoHyphens/>
        <w:autoSpaceDE w:val="0"/>
        <w:ind w:left="709" w:hanging="425"/>
        <w:jc w:val="both"/>
        <w:rPr>
          <w:rFonts w:eastAsia="Calibri"/>
          <w:sz w:val="28"/>
          <w:szCs w:val="28"/>
          <w:lang w:eastAsia="en-US"/>
        </w:rPr>
      </w:pPr>
      <w:r w:rsidRPr="004D77F6">
        <w:rPr>
          <w:rFonts w:eastAsia="Calibri"/>
          <w:sz w:val="28"/>
          <w:szCs w:val="28"/>
          <w:lang w:eastAsia="en-US"/>
        </w:rPr>
        <w:t>полную достоверную информацию об условиях труда и требованиях охраны труда на рабочем месте;</w:t>
      </w:r>
    </w:p>
    <w:p w14:paraId="290664C3" w14:textId="77777777" w:rsidR="009320AA" w:rsidRPr="004D77F6" w:rsidRDefault="009320AA" w:rsidP="000621E7">
      <w:pPr>
        <w:widowControl w:val="0"/>
        <w:numPr>
          <w:ilvl w:val="0"/>
          <w:numId w:val="6"/>
        </w:numPr>
        <w:tabs>
          <w:tab w:val="num" w:pos="0"/>
        </w:tabs>
        <w:suppressAutoHyphens/>
        <w:autoSpaceDE w:val="0"/>
        <w:ind w:left="709" w:hanging="425"/>
        <w:jc w:val="both"/>
        <w:rPr>
          <w:rFonts w:eastAsia="Calibri"/>
          <w:sz w:val="28"/>
          <w:szCs w:val="28"/>
          <w:lang w:eastAsia="en-US"/>
        </w:rPr>
      </w:pPr>
      <w:r w:rsidRPr="004D77F6">
        <w:rPr>
          <w:rFonts w:eastAsia="Calibri"/>
          <w:sz w:val="28"/>
          <w:szCs w:val="28"/>
          <w:lang w:eastAsia="en-US"/>
        </w:rPr>
        <w:t>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w:t>
      </w:r>
    </w:p>
    <w:p w14:paraId="75544CAD" w14:textId="77777777" w:rsidR="009320AA" w:rsidRPr="004D77F6" w:rsidRDefault="009320AA" w:rsidP="000621E7">
      <w:pPr>
        <w:widowControl w:val="0"/>
        <w:numPr>
          <w:ilvl w:val="0"/>
          <w:numId w:val="6"/>
        </w:numPr>
        <w:tabs>
          <w:tab w:val="num" w:pos="0"/>
        </w:tabs>
        <w:suppressAutoHyphens/>
        <w:autoSpaceDE w:val="0"/>
        <w:ind w:left="709" w:hanging="425"/>
        <w:jc w:val="both"/>
        <w:rPr>
          <w:rFonts w:eastAsia="Calibri"/>
          <w:sz w:val="28"/>
          <w:szCs w:val="28"/>
          <w:lang w:eastAsia="en-US"/>
        </w:rPr>
      </w:pPr>
      <w:r w:rsidRPr="004D77F6">
        <w:rPr>
          <w:rFonts w:eastAsia="Calibri"/>
          <w:sz w:val="28"/>
          <w:szCs w:val="28"/>
          <w:lang w:eastAsia="en-US"/>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14:paraId="3E0E7FC2" w14:textId="77777777" w:rsidR="009320AA" w:rsidRPr="004D77F6" w:rsidRDefault="009320AA" w:rsidP="000621E7">
      <w:pPr>
        <w:widowControl w:val="0"/>
        <w:numPr>
          <w:ilvl w:val="0"/>
          <w:numId w:val="6"/>
        </w:numPr>
        <w:tabs>
          <w:tab w:val="num" w:pos="0"/>
        </w:tabs>
        <w:suppressAutoHyphens/>
        <w:autoSpaceDE w:val="0"/>
        <w:ind w:left="709" w:hanging="425"/>
        <w:jc w:val="both"/>
        <w:rPr>
          <w:rFonts w:eastAsia="Calibri"/>
          <w:sz w:val="28"/>
          <w:szCs w:val="28"/>
          <w:lang w:eastAsia="en-US"/>
        </w:rPr>
      </w:pPr>
      <w:r w:rsidRPr="004D77F6">
        <w:rPr>
          <w:rFonts w:eastAsia="Calibri"/>
          <w:sz w:val="28"/>
          <w:szCs w:val="28"/>
          <w:lang w:eastAsia="en-US"/>
        </w:rPr>
        <w:lastRenderedPageBreak/>
        <w:t>участие в управлении Учреждением в предусмотренных Трудовым кодексом Российской Федерации, Федеральным законом «Об образовании в Российской Федерации», иными федеральными законами формах;</w:t>
      </w:r>
    </w:p>
    <w:p w14:paraId="4D481981" w14:textId="77777777" w:rsidR="009320AA" w:rsidRPr="004D77F6" w:rsidRDefault="009320AA" w:rsidP="000621E7">
      <w:pPr>
        <w:widowControl w:val="0"/>
        <w:numPr>
          <w:ilvl w:val="0"/>
          <w:numId w:val="6"/>
        </w:numPr>
        <w:tabs>
          <w:tab w:val="num" w:pos="0"/>
        </w:tabs>
        <w:suppressAutoHyphens/>
        <w:autoSpaceDE w:val="0"/>
        <w:ind w:left="709" w:hanging="425"/>
        <w:jc w:val="both"/>
        <w:rPr>
          <w:rFonts w:eastAsia="Calibri"/>
          <w:sz w:val="28"/>
          <w:szCs w:val="28"/>
          <w:lang w:eastAsia="en-US"/>
        </w:rPr>
      </w:pPr>
      <w:r w:rsidRPr="004D77F6">
        <w:rPr>
          <w:rFonts w:eastAsia="Calibri"/>
          <w:sz w:val="28"/>
          <w:szCs w:val="28"/>
          <w:lang w:eastAsia="en-US"/>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14:paraId="62075682" w14:textId="77777777" w:rsidR="009320AA" w:rsidRPr="004D77F6" w:rsidRDefault="009320AA" w:rsidP="000621E7">
      <w:pPr>
        <w:widowControl w:val="0"/>
        <w:numPr>
          <w:ilvl w:val="0"/>
          <w:numId w:val="6"/>
        </w:numPr>
        <w:tabs>
          <w:tab w:val="num" w:pos="0"/>
        </w:tabs>
        <w:suppressAutoHyphens/>
        <w:autoSpaceDE w:val="0"/>
        <w:ind w:left="709" w:hanging="425"/>
        <w:jc w:val="both"/>
        <w:rPr>
          <w:rFonts w:eastAsia="Calibri"/>
          <w:sz w:val="28"/>
          <w:szCs w:val="28"/>
          <w:lang w:eastAsia="en-US"/>
        </w:rPr>
      </w:pPr>
      <w:r w:rsidRPr="004D77F6">
        <w:rPr>
          <w:rFonts w:eastAsia="Calibri"/>
          <w:sz w:val="28"/>
          <w:szCs w:val="28"/>
          <w:lang w:eastAsia="en-US"/>
        </w:rPr>
        <w:t>защиту своих трудовых прав, свобод и законных интересов всеми не запрещенными законом способами;</w:t>
      </w:r>
    </w:p>
    <w:p w14:paraId="4E8EA19A" w14:textId="77777777" w:rsidR="009320AA" w:rsidRPr="004D77F6" w:rsidRDefault="009320AA" w:rsidP="000621E7">
      <w:pPr>
        <w:widowControl w:val="0"/>
        <w:numPr>
          <w:ilvl w:val="0"/>
          <w:numId w:val="6"/>
        </w:numPr>
        <w:tabs>
          <w:tab w:val="num" w:pos="0"/>
        </w:tabs>
        <w:suppressAutoHyphens/>
        <w:autoSpaceDE w:val="0"/>
        <w:ind w:left="709" w:hanging="425"/>
        <w:jc w:val="both"/>
        <w:rPr>
          <w:rFonts w:eastAsia="Calibri"/>
          <w:sz w:val="28"/>
          <w:szCs w:val="28"/>
          <w:lang w:eastAsia="en-US"/>
        </w:rPr>
      </w:pPr>
      <w:r w:rsidRPr="004D77F6">
        <w:rPr>
          <w:rFonts w:eastAsia="Calibri"/>
          <w:sz w:val="28"/>
          <w:szCs w:val="28"/>
          <w:lang w:eastAsia="en-US"/>
        </w:rPr>
        <w:t>разрешение индивидуальных и коллективных трудовых споров, включая право на забастовку, в порядке, установленном Трудовым кодексом Российской Федерации, иными федеральными законами;</w:t>
      </w:r>
    </w:p>
    <w:p w14:paraId="50DA6BC2" w14:textId="77777777" w:rsidR="009320AA" w:rsidRPr="004D77F6" w:rsidRDefault="009320AA" w:rsidP="000621E7">
      <w:pPr>
        <w:widowControl w:val="0"/>
        <w:numPr>
          <w:ilvl w:val="0"/>
          <w:numId w:val="6"/>
        </w:numPr>
        <w:tabs>
          <w:tab w:val="num" w:pos="0"/>
        </w:tabs>
        <w:suppressAutoHyphens/>
        <w:autoSpaceDE w:val="0"/>
        <w:ind w:left="709" w:hanging="425"/>
        <w:jc w:val="both"/>
        <w:rPr>
          <w:rFonts w:eastAsia="Calibri"/>
          <w:sz w:val="28"/>
          <w:szCs w:val="28"/>
          <w:lang w:eastAsia="en-US"/>
        </w:rPr>
      </w:pPr>
      <w:r w:rsidRPr="004D77F6">
        <w:rPr>
          <w:rFonts w:eastAsia="Calibri"/>
          <w:sz w:val="28"/>
          <w:szCs w:val="28"/>
          <w:lang w:eastAsia="en-US"/>
        </w:rPr>
        <w:t>возмещение вреда, причиненного в связи с исполнением трудовых обязанностей, и компенсацию морального вреда в порядке, установленном Трудовым кодексом Российской Федерации, иными федеральными законами;</w:t>
      </w:r>
    </w:p>
    <w:p w14:paraId="6664D102" w14:textId="77777777" w:rsidR="009320AA" w:rsidRPr="004D77F6" w:rsidRDefault="009320AA" w:rsidP="000621E7">
      <w:pPr>
        <w:widowControl w:val="0"/>
        <w:numPr>
          <w:ilvl w:val="0"/>
          <w:numId w:val="6"/>
        </w:numPr>
        <w:tabs>
          <w:tab w:val="num" w:pos="0"/>
        </w:tabs>
        <w:suppressAutoHyphens/>
        <w:autoSpaceDE w:val="0"/>
        <w:ind w:left="709" w:hanging="425"/>
        <w:jc w:val="both"/>
        <w:rPr>
          <w:rFonts w:eastAsia="Calibri"/>
          <w:sz w:val="28"/>
          <w:szCs w:val="28"/>
          <w:lang w:eastAsia="en-US"/>
        </w:rPr>
      </w:pPr>
      <w:r w:rsidRPr="004D77F6">
        <w:rPr>
          <w:rFonts w:eastAsia="Calibri"/>
          <w:sz w:val="28"/>
          <w:szCs w:val="28"/>
          <w:lang w:eastAsia="en-US"/>
        </w:rPr>
        <w:t>обязательное социальное страхование в случаях, предусмотренных федеральными законами.</w:t>
      </w:r>
    </w:p>
    <w:p w14:paraId="44B32A45" w14:textId="77777777" w:rsidR="009320AA" w:rsidRPr="004D77F6" w:rsidRDefault="009320AA" w:rsidP="000621E7">
      <w:pPr>
        <w:widowControl w:val="0"/>
        <w:numPr>
          <w:ilvl w:val="1"/>
          <w:numId w:val="9"/>
        </w:numPr>
        <w:suppressAutoHyphens/>
        <w:autoSpaceDE w:val="0"/>
        <w:ind w:left="0" w:firstLine="709"/>
        <w:jc w:val="both"/>
        <w:rPr>
          <w:rFonts w:eastAsia="Calibri"/>
          <w:sz w:val="28"/>
          <w:szCs w:val="28"/>
          <w:lang w:eastAsia="en-US"/>
        </w:rPr>
      </w:pPr>
      <w:r w:rsidRPr="004D77F6">
        <w:rPr>
          <w:rFonts w:eastAsia="Calibri"/>
          <w:sz w:val="28"/>
          <w:szCs w:val="28"/>
          <w:lang w:eastAsia="en-US"/>
        </w:rPr>
        <w:t>Педагогические работники Учреждения пользуются следующими академическими правами и свободами:</w:t>
      </w:r>
      <w:r w:rsidRPr="004D77F6">
        <w:rPr>
          <w:rFonts w:eastAsia="Calibri"/>
          <w:sz w:val="28"/>
          <w:szCs w:val="28"/>
          <w:vertAlign w:val="superscript"/>
          <w:lang w:eastAsia="en-US"/>
        </w:rPr>
        <w:footnoteReference w:id="30"/>
      </w:r>
    </w:p>
    <w:p w14:paraId="28696C2A" w14:textId="77777777" w:rsidR="009320AA" w:rsidRPr="004D77F6" w:rsidRDefault="009320AA" w:rsidP="000621E7">
      <w:pPr>
        <w:widowControl w:val="0"/>
        <w:numPr>
          <w:ilvl w:val="0"/>
          <w:numId w:val="24"/>
        </w:numPr>
        <w:suppressAutoHyphens/>
        <w:autoSpaceDE w:val="0"/>
        <w:ind w:left="709" w:hanging="425"/>
        <w:jc w:val="both"/>
        <w:rPr>
          <w:rFonts w:eastAsia="Calibri"/>
          <w:sz w:val="28"/>
          <w:szCs w:val="28"/>
          <w:lang w:eastAsia="en-US"/>
        </w:rPr>
      </w:pPr>
      <w:r w:rsidRPr="004D77F6">
        <w:rPr>
          <w:rFonts w:eastAsia="Calibri"/>
          <w:sz w:val="28"/>
          <w:szCs w:val="28"/>
          <w:lang w:eastAsia="en-US"/>
        </w:rPr>
        <w:t>свобода преподавания, свободное выражение своего мнения, свобода от вмешательства в профессиональную деятельность;</w:t>
      </w:r>
    </w:p>
    <w:p w14:paraId="6F674B97" w14:textId="77777777" w:rsidR="009320AA" w:rsidRPr="004D77F6" w:rsidRDefault="009320AA" w:rsidP="000621E7">
      <w:pPr>
        <w:widowControl w:val="0"/>
        <w:numPr>
          <w:ilvl w:val="0"/>
          <w:numId w:val="24"/>
        </w:numPr>
        <w:suppressAutoHyphens/>
        <w:autoSpaceDE w:val="0"/>
        <w:ind w:left="709" w:hanging="425"/>
        <w:jc w:val="both"/>
        <w:rPr>
          <w:rFonts w:eastAsia="Calibri"/>
          <w:sz w:val="28"/>
          <w:szCs w:val="28"/>
          <w:lang w:eastAsia="en-US"/>
        </w:rPr>
      </w:pPr>
      <w:r w:rsidRPr="004D77F6">
        <w:rPr>
          <w:rFonts w:eastAsia="Calibri"/>
          <w:sz w:val="28"/>
          <w:szCs w:val="28"/>
          <w:lang w:eastAsia="en-US"/>
        </w:rPr>
        <w:t>свобода выбора и использования педагогически обоснованных форм, средств, методов обучения и воспитания;</w:t>
      </w:r>
    </w:p>
    <w:p w14:paraId="68CBD2DE" w14:textId="77777777" w:rsidR="009320AA" w:rsidRPr="004D77F6" w:rsidRDefault="009320AA" w:rsidP="000621E7">
      <w:pPr>
        <w:widowControl w:val="0"/>
        <w:numPr>
          <w:ilvl w:val="0"/>
          <w:numId w:val="24"/>
        </w:numPr>
        <w:suppressAutoHyphens/>
        <w:autoSpaceDE w:val="0"/>
        <w:ind w:left="709" w:hanging="425"/>
        <w:jc w:val="both"/>
        <w:rPr>
          <w:rFonts w:eastAsia="Calibri"/>
          <w:sz w:val="28"/>
          <w:szCs w:val="28"/>
          <w:lang w:eastAsia="en-US"/>
        </w:rPr>
      </w:pPr>
      <w:r w:rsidRPr="004D77F6">
        <w:rPr>
          <w:rFonts w:eastAsia="Calibri"/>
          <w:sz w:val="28"/>
          <w:szCs w:val="28"/>
          <w:lang w:eastAsia="en-US"/>
        </w:rPr>
        <w:t>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14:paraId="6E6587F4" w14:textId="77777777" w:rsidR="009320AA" w:rsidRPr="004D77F6" w:rsidRDefault="009320AA" w:rsidP="000621E7">
      <w:pPr>
        <w:widowControl w:val="0"/>
        <w:numPr>
          <w:ilvl w:val="0"/>
          <w:numId w:val="24"/>
        </w:numPr>
        <w:suppressAutoHyphens/>
        <w:autoSpaceDE w:val="0"/>
        <w:ind w:left="709" w:hanging="425"/>
        <w:jc w:val="both"/>
        <w:rPr>
          <w:rFonts w:eastAsia="Calibri"/>
          <w:sz w:val="28"/>
          <w:szCs w:val="28"/>
          <w:lang w:eastAsia="en-US"/>
        </w:rPr>
      </w:pPr>
      <w:r w:rsidRPr="004D77F6">
        <w:rPr>
          <w:rFonts w:eastAsia="Calibri"/>
          <w:sz w:val="28"/>
          <w:szCs w:val="28"/>
          <w:lang w:eastAsia="en-US"/>
        </w:rPr>
        <w:t>право на выбор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14:paraId="481D9EC4" w14:textId="77777777" w:rsidR="009320AA" w:rsidRPr="004D77F6" w:rsidRDefault="009320AA" w:rsidP="000621E7">
      <w:pPr>
        <w:widowControl w:val="0"/>
        <w:numPr>
          <w:ilvl w:val="0"/>
          <w:numId w:val="24"/>
        </w:numPr>
        <w:suppressAutoHyphens/>
        <w:autoSpaceDE w:val="0"/>
        <w:ind w:left="709" w:hanging="425"/>
        <w:jc w:val="both"/>
        <w:rPr>
          <w:rFonts w:eastAsia="Calibri"/>
          <w:sz w:val="28"/>
          <w:szCs w:val="28"/>
          <w:lang w:eastAsia="en-US"/>
        </w:rPr>
      </w:pPr>
      <w:r w:rsidRPr="004D77F6">
        <w:rPr>
          <w:rFonts w:eastAsia="Calibri"/>
          <w:sz w:val="28"/>
          <w:szCs w:val="28"/>
          <w:lang w:eastAsia="en-US"/>
        </w:rPr>
        <w:t>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14:paraId="33609A3F" w14:textId="77777777" w:rsidR="009320AA" w:rsidRPr="004D77F6" w:rsidRDefault="009320AA" w:rsidP="000621E7">
      <w:pPr>
        <w:widowControl w:val="0"/>
        <w:numPr>
          <w:ilvl w:val="0"/>
          <w:numId w:val="24"/>
        </w:numPr>
        <w:suppressAutoHyphens/>
        <w:autoSpaceDE w:val="0"/>
        <w:ind w:left="709" w:hanging="425"/>
        <w:jc w:val="both"/>
        <w:rPr>
          <w:rFonts w:eastAsia="Calibri"/>
          <w:sz w:val="28"/>
          <w:szCs w:val="28"/>
          <w:lang w:eastAsia="en-US"/>
        </w:rPr>
      </w:pPr>
      <w:r w:rsidRPr="004D77F6">
        <w:rPr>
          <w:rFonts w:eastAsia="Calibri"/>
          <w:sz w:val="28"/>
          <w:szCs w:val="28"/>
          <w:lang w:eastAsia="en-US"/>
        </w:rPr>
        <w:t>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14:paraId="1C0A42F3" w14:textId="77777777" w:rsidR="009320AA" w:rsidRPr="004D77F6" w:rsidRDefault="009320AA" w:rsidP="000621E7">
      <w:pPr>
        <w:widowControl w:val="0"/>
        <w:numPr>
          <w:ilvl w:val="0"/>
          <w:numId w:val="24"/>
        </w:numPr>
        <w:suppressAutoHyphens/>
        <w:autoSpaceDE w:val="0"/>
        <w:ind w:left="709" w:hanging="425"/>
        <w:jc w:val="both"/>
        <w:rPr>
          <w:rFonts w:eastAsia="Calibri"/>
          <w:sz w:val="28"/>
          <w:szCs w:val="28"/>
          <w:lang w:eastAsia="en-US"/>
        </w:rPr>
      </w:pPr>
      <w:r w:rsidRPr="004D77F6">
        <w:rPr>
          <w:rFonts w:eastAsia="Calibri"/>
          <w:sz w:val="28"/>
          <w:szCs w:val="28"/>
          <w:lang w:eastAsia="en-US"/>
        </w:rPr>
        <w:t>право на бесплатное пользование библиотеками и информационными ресурсами, а также доступ в порядке, установленном Учреждением,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Учреждении;</w:t>
      </w:r>
    </w:p>
    <w:p w14:paraId="50B71282" w14:textId="77777777" w:rsidR="009320AA" w:rsidRPr="004D77F6" w:rsidRDefault="009320AA" w:rsidP="000621E7">
      <w:pPr>
        <w:widowControl w:val="0"/>
        <w:numPr>
          <w:ilvl w:val="0"/>
          <w:numId w:val="24"/>
        </w:numPr>
        <w:suppressAutoHyphens/>
        <w:autoSpaceDE w:val="0"/>
        <w:ind w:left="709" w:hanging="425"/>
        <w:jc w:val="both"/>
        <w:rPr>
          <w:rFonts w:eastAsia="Calibri"/>
          <w:sz w:val="28"/>
          <w:szCs w:val="28"/>
          <w:lang w:eastAsia="en-US"/>
        </w:rPr>
      </w:pPr>
      <w:r w:rsidRPr="004D77F6">
        <w:rPr>
          <w:rFonts w:eastAsia="Calibri"/>
          <w:sz w:val="28"/>
          <w:szCs w:val="28"/>
          <w:lang w:eastAsia="en-US"/>
        </w:rPr>
        <w:t xml:space="preserve">право на бесплатное пользование образовательными, методическими и </w:t>
      </w:r>
      <w:r w:rsidRPr="004D77F6">
        <w:rPr>
          <w:rFonts w:eastAsia="Calibri"/>
          <w:sz w:val="28"/>
          <w:szCs w:val="28"/>
          <w:lang w:eastAsia="en-US"/>
        </w:rPr>
        <w:lastRenderedPageBreak/>
        <w:t>научными услугами Учреждения, в порядке, установленном законодательством Российской Федерации или локальными нормативными актами;</w:t>
      </w:r>
    </w:p>
    <w:p w14:paraId="1A4DE1D7" w14:textId="77777777" w:rsidR="009320AA" w:rsidRPr="004D77F6" w:rsidRDefault="009320AA" w:rsidP="000621E7">
      <w:pPr>
        <w:widowControl w:val="0"/>
        <w:numPr>
          <w:ilvl w:val="0"/>
          <w:numId w:val="24"/>
        </w:numPr>
        <w:suppressAutoHyphens/>
        <w:autoSpaceDE w:val="0"/>
        <w:ind w:left="709" w:hanging="425"/>
        <w:jc w:val="both"/>
        <w:rPr>
          <w:rFonts w:eastAsia="Calibri"/>
          <w:sz w:val="28"/>
          <w:szCs w:val="28"/>
          <w:lang w:eastAsia="en-US"/>
        </w:rPr>
      </w:pPr>
      <w:r w:rsidRPr="004D77F6">
        <w:rPr>
          <w:rFonts w:eastAsia="Calibri"/>
          <w:sz w:val="28"/>
          <w:szCs w:val="28"/>
          <w:lang w:eastAsia="en-US"/>
        </w:rPr>
        <w:t>право на участие в обсуждении вопросов, относящихся к деятельности Учреждения, в том числе через органы управления и общественные организации;</w:t>
      </w:r>
    </w:p>
    <w:p w14:paraId="38DDBC10" w14:textId="77777777" w:rsidR="009320AA" w:rsidRPr="004D77F6" w:rsidRDefault="009320AA" w:rsidP="000621E7">
      <w:pPr>
        <w:widowControl w:val="0"/>
        <w:numPr>
          <w:ilvl w:val="0"/>
          <w:numId w:val="24"/>
        </w:numPr>
        <w:suppressAutoHyphens/>
        <w:autoSpaceDE w:val="0"/>
        <w:ind w:left="709" w:hanging="425"/>
        <w:jc w:val="both"/>
        <w:rPr>
          <w:rFonts w:eastAsia="Calibri"/>
          <w:sz w:val="28"/>
          <w:szCs w:val="28"/>
          <w:lang w:eastAsia="en-US"/>
        </w:rPr>
      </w:pPr>
      <w:r w:rsidRPr="004D77F6">
        <w:rPr>
          <w:rFonts w:eastAsia="Calibri"/>
          <w:sz w:val="28"/>
          <w:szCs w:val="28"/>
          <w:lang w:eastAsia="en-US"/>
        </w:rPr>
        <w:t>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14:paraId="2D848C2D" w14:textId="77777777" w:rsidR="009320AA" w:rsidRPr="004D77F6" w:rsidRDefault="009320AA" w:rsidP="000621E7">
      <w:pPr>
        <w:widowControl w:val="0"/>
        <w:numPr>
          <w:ilvl w:val="1"/>
          <w:numId w:val="9"/>
        </w:numPr>
        <w:suppressAutoHyphens/>
        <w:autoSpaceDE w:val="0"/>
        <w:ind w:left="0" w:firstLine="709"/>
        <w:jc w:val="both"/>
        <w:rPr>
          <w:rFonts w:eastAsia="Calibri"/>
          <w:sz w:val="28"/>
          <w:szCs w:val="28"/>
          <w:lang w:eastAsia="en-US"/>
        </w:rPr>
      </w:pPr>
      <w:r w:rsidRPr="004D77F6">
        <w:rPr>
          <w:rFonts w:eastAsia="Calibri"/>
          <w:sz w:val="28"/>
          <w:szCs w:val="28"/>
          <w:lang w:eastAsia="en-US"/>
        </w:rPr>
        <w:t>Педагогические работники Учреждения имеют следующие трудовые права и социальные гарантии:</w:t>
      </w:r>
      <w:r w:rsidRPr="004D77F6">
        <w:rPr>
          <w:rFonts w:eastAsia="Calibri"/>
          <w:sz w:val="28"/>
          <w:szCs w:val="28"/>
          <w:vertAlign w:val="superscript"/>
          <w:lang w:eastAsia="en-US"/>
        </w:rPr>
        <w:footnoteReference w:id="31"/>
      </w:r>
    </w:p>
    <w:p w14:paraId="5102766F" w14:textId="77777777" w:rsidR="009320AA" w:rsidRPr="004D77F6" w:rsidRDefault="009320AA" w:rsidP="000621E7">
      <w:pPr>
        <w:widowControl w:val="0"/>
        <w:numPr>
          <w:ilvl w:val="0"/>
          <w:numId w:val="7"/>
        </w:numPr>
        <w:suppressAutoHyphens/>
        <w:autoSpaceDE w:val="0"/>
        <w:ind w:left="709" w:hanging="425"/>
        <w:jc w:val="both"/>
        <w:rPr>
          <w:rFonts w:eastAsia="Calibri"/>
          <w:sz w:val="28"/>
          <w:szCs w:val="28"/>
          <w:lang w:eastAsia="en-US"/>
        </w:rPr>
      </w:pPr>
      <w:r w:rsidRPr="004D77F6">
        <w:rPr>
          <w:rFonts w:eastAsia="Calibri"/>
          <w:sz w:val="28"/>
          <w:szCs w:val="28"/>
          <w:lang w:eastAsia="en-US"/>
        </w:rPr>
        <w:t>право на сокращенную продолжительность рабочего времени;</w:t>
      </w:r>
    </w:p>
    <w:p w14:paraId="6686633A" w14:textId="77777777" w:rsidR="009320AA" w:rsidRPr="004D77F6" w:rsidRDefault="009320AA" w:rsidP="000621E7">
      <w:pPr>
        <w:widowControl w:val="0"/>
        <w:numPr>
          <w:ilvl w:val="0"/>
          <w:numId w:val="7"/>
        </w:numPr>
        <w:suppressAutoHyphens/>
        <w:autoSpaceDE w:val="0"/>
        <w:ind w:left="709" w:hanging="425"/>
        <w:jc w:val="both"/>
        <w:rPr>
          <w:rFonts w:eastAsia="Calibri"/>
          <w:sz w:val="28"/>
          <w:szCs w:val="28"/>
          <w:lang w:eastAsia="en-US"/>
        </w:rPr>
      </w:pPr>
      <w:r w:rsidRPr="004D77F6">
        <w:rPr>
          <w:rFonts w:eastAsia="Calibri"/>
          <w:sz w:val="28"/>
          <w:szCs w:val="28"/>
          <w:lang w:eastAsia="en-US"/>
        </w:rPr>
        <w:t>право на дополнительное профессиональное образование по профилю педагогической деятельности не реже чем один раз в три года;</w:t>
      </w:r>
    </w:p>
    <w:p w14:paraId="4C999F48" w14:textId="77777777" w:rsidR="009320AA" w:rsidRPr="004D77F6" w:rsidRDefault="009320AA" w:rsidP="000621E7">
      <w:pPr>
        <w:widowControl w:val="0"/>
        <w:numPr>
          <w:ilvl w:val="0"/>
          <w:numId w:val="7"/>
        </w:numPr>
        <w:suppressAutoHyphens/>
        <w:autoSpaceDE w:val="0"/>
        <w:ind w:left="709" w:hanging="425"/>
        <w:jc w:val="both"/>
        <w:rPr>
          <w:rFonts w:eastAsia="Calibri"/>
          <w:sz w:val="28"/>
          <w:szCs w:val="28"/>
          <w:lang w:eastAsia="en-US"/>
        </w:rPr>
      </w:pPr>
      <w:r w:rsidRPr="004D77F6">
        <w:rPr>
          <w:rFonts w:eastAsia="Calibri"/>
          <w:sz w:val="28"/>
          <w:szCs w:val="28"/>
          <w:lang w:eastAsia="en-US"/>
        </w:rPr>
        <w:t>право на ежегодный основной удлиненный оплачиваемый отпуск, продолжительность которого определяется Правительством Российской Федерации;</w:t>
      </w:r>
    </w:p>
    <w:p w14:paraId="3C80669F" w14:textId="77777777" w:rsidR="009320AA" w:rsidRPr="004D77F6" w:rsidRDefault="009320AA" w:rsidP="000621E7">
      <w:pPr>
        <w:widowControl w:val="0"/>
        <w:numPr>
          <w:ilvl w:val="0"/>
          <w:numId w:val="7"/>
        </w:numPr>
        <w:suppressAutoHyphens/>
        <w:autoSpaceDE w:val="0"/>
        <w:ind w:left="709" w:hanging="425"/>
        <w:jc w:val="both"/>
        <w:rPr>
          <w:rFonts w:eastAsia="Calibri"/>
          <w:sz w:val="28"/>
          <w:szCs w:val="28"/>
          <w:lang w:eastAsia="en-US"/>
        </w:rPr>
      </w:pPr>
      <w:r w:rsidRPr="004D77F6">
        <w:rPr>
          <w:rFonts w:eastAsia="Calibri"/>
          <w:sz w:val="28"/>
          <w:szCs w:val="28"/>
          <w:lang w:eastAsia="en-US"/>
        </w:rPr>
        <w:t>право на длительный отпуск сроком до одного года не реже чем через каждые десять лет непрерывной педагогической работы в порядке, установленном Министерством образования и науки Российской Федерации;</w:t>
      </w:r>
    </w:p>
    <w:p w14:paraId="24EDB6F5" w14:textId="77777777" w:rsidR="009320AA" w:rsidRPr="004D77F6" w:rsidRDefault="009320AA" w:rsidP="000621E7">
      <w:pPr>
        <w:widowControl w:val="0"/>
        <w:numPr>
          <w:ilvl w:val="0"/>
          <w:numId w:val="7"/>
        </w:numPr>
        <w:suppressAutoHyphens/>
        <w:autoSpaceDE w:val="0"/>
        <w:ind w:left="709" w:hanging="425"/>
        <w:jc w:val="both"/>
        <w:rPr>
          <w:rFonts w:eastAsia="Calibri"/>
          <w:sz w:val="28"/>
          <w:szCs w:val="28"/>
          <w:lang w:eastAsia="en-US"/>
        </w:rPr>
      </w:pPr>
      <w:r w:rsidRPr="004D77F6">
        <w:rPr>
          <w:rFonts w:eastAsia="Calibri"/>
          <w:sz w:val="28"/>
          <w:szCs w:val="28"/>
          <w:lang w:eastAsia="en-US"/>
        </w:rPr>
        <w:t>право на досрочное назначение трудовой пенсии по старости в порядке, установленном законодательством Российской Федерации;</w:t>
      </w:r>
    </w:p>
    <w:p w14:paraId="4E909CA3" w14:textId="77777777" w:rsidR="009320AA" w:rsidRPr="004D77F6" w:rsidRDefault="009320AA" w:rsidP="000621E7">
      <w:pPr>
        <w:widowControl w:val="0"/>
        <w:numPr>
          <w:ilvl w:val="0"/>
          <w:numId w:val="7"/>
        </w:numPr>
        <w:suppressAutoHyphens/>
        <w:autoSpaceDE w:val="0"/>
        <w:ind w:left="709" w:hanging="425"/>
        <w:jc w:val="both"/>
        <w:rPr>
          <w:rFonts w:eastAsia="Calibri"/>
          <w:sz w:val="28"/>
          <w:szCs w:val="28"/>
          <w:lang w:eastAsia="en-US"/>
        </w:rPr>
      </w:pPr>
      <w:r w:rsidRPr="004D77F6">
        <w:rPr>
          <w:rFonts w:eastAsia="Calibri"/>
          <w:sz w:val="28"/>
          <w:szCs w:val="28"/>
          <w:lang w:eastAsia="en-US"/>
        </w:rPr>
        <w:t>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14:paraId="1CD5E592" w14:textId="77777777" w:rsidR="009320AA" w:rsidRPr="004D77F6" w:rsidRDefault="009320AA" w:rsidP="000621E7">
      <w:pPr>
        <w:widowControl w:val="0"/>
        <w:numPr>
          <w:ilvl w:val="1"/>
          <w:numId w:val="9"/>
        </w:numPr>
        <w:suppressAutoHyphens/>
        <w:autoSpaceDE w:val="0"/>
        <w:ind w:left="0" w:firstLine="709"/>
        <w:jc w:val="both"/>
        <w:rPr>
          <w:rFonts w:eastAsia="Calibri"/>
          <w:sz w:val="28"/>
          <w:szCs w:val="28"/>
          <w:lang w:eastAsia="en-US"/>
        </w:rPr>
      </w:pPr>
      <w:r w:rsidRPr="004D77F6">
        <w:rPr>
          <w:rFonts w:eastAsia="Calibri"/>
          <w:sz w:val="28"/>
          <w:szCs w:val="28"/>
          <w:lang w:eastAsia="en-US"/>
        </w:rPr>
        <w:t xml:space="preserve">иные трудовые права, меры социальной поддержки, установленные федеральными законами и законодательными актами города </w:t>
      </w:r>
    </w:p>
    <w:p w14:paraId="54D4C909" w14:textId="77777777" w:rsidR="009320AA" w:rsidRPr="004D77F6" w:rsidRDefault="009320AA" w:rsidP="000621E7">
      <w:pPr>
        <w:widowControl w:val="0"/>
        <w:numPr>
          <w:ilvl w:val="1"/>
          <w:numId w:val="9"/>
        </w:numPr>
        <w:suppressAutoHyphens/>
        <w:autoSpaceDE w:val="0"/>
        <w:ind w:left="0" w:firstLine="709"/>
        <w:jc w:val="both"/>
        <w:rPr>
          <w:rFonts w:eastAsia="Calibri"/>
          <w:sz w:val="28"/>
          <w:szCs w:val="28"/>
          <w:lang w:eastAsia="en-US"/>
        </w:rPr>
      </w:pPr>
      <w:r w:rsidRPr="004D77F6">
        <w:rPr>
          <w:rFonts w:eastAsia="Calibri"/>
          <w:sz w:val="28"/>
          <w:szCs w:val="28"/>
          <w:lang w:eastAsia="en-US"/>
        </w:rPr>
        <w:t>Заведующему Учреждением, заместителям заведующего Учреждением, руководителям структурных подразделений и их заместителям предоставляются в порядке, установленном Правительством Российской Федерации, права, социальные гарантии и меры социальной поддержки, предусмотренные педагогическим работникам пунктами 3 и 5 части 5 и частью 8 статьи 47 Федерального закона «Об образовании в Российской Федерации».</w:t>
      </w:r>
      <w:r w:rsidRPr="004D77F6">
        <w:rPr>
          <w:rFonts w:eastAsia="Calibri"/>
          <w:sz w:val="28"/>
          <w:szCs w:val="28"/>
          <w:vertAlign w:val="superscript"/>
          <w:lang w:eastAsia="en-US"/>
        </w:rPr>
        <w:footnoteReference w:id="32"/>
      </w:r>
    </w:p>
    <w:p w14:paraId="0231448D" w14:textId="77777777" w:rsidR="009320AA" w:rsidRPr="004D77F6" w:rsidRDefault="009320AA" w:rsidP="000621E7">
      <w:pPr>
        <w:widowControl w:val="0"/>
        <w:numPr>
          <w:ilvl w:val="1"/>
          <w:numId w:val="9"/>
        </w:numPr>
        <w:suppressAutoHyphens/>
        <w:autoSpaceDE w:val="0"/>
        <w:ind w:left="0" w:firstLine="709"/>
        <w:jc w:val="both"/>
        <w:rPr>
          <w:rFonts w:eastAsia="Calibri"/>
          <w:sz w:val="28"/>
          <w:szCs w:val="28"/>
          <w:lang w:eastAsia="en-US"/>
        </w:rPr>
      </w:pPr>
      <w:r w:rsidRPr="004D77F6">
        <w:rPr>
          <w:rFonts w:eastAsia="Calibri"/>
          <w:sz w:val="28"/>
          <w:szCs w:val="28"/>
          <w:lang w:eastAsia="en-US"/>
        </w:rPr>
        <w:t>Работники Учреждения обязаны:</w:t>
      </w:r>
      <w:r w:rsidRPr="004D77F6">
        <w:rPr>
          <w:rFonts w:eastAsia="Calibri"/>
          <w:sz w:val="28"/>
          <w:szCs w:val="28"/>
          <w:vertAlign w:val="superscript"/>
          <w:lang w:eastAsia="en-US"/>
        </w:rPr>
        <w:footnoteReference w:id="33"/>
      </w:r>
    </w:p>
    <w:p w14:paraId="371F8660" w14:textId="77777777" w:rsidR="009320AA" w:rsidRPr="004D77F6" w:rsidRDefault="009320AA" w:rsidP="000621E7">
      <w:pPr>
        <w:widowControl w:val="0"/>
        <w:numPr>
          <w:ilvl w:val="0"/>
          <w:numId w:val="13"/>
        </w:numPr>
        <w:suppressAutoHyphens/>
        <w:autoSpaceDE w:val="0"/>
        <w:ind w:left="709" w:hanging="425"/>
        <w:jc w:val="both"/>
        <w:rPr>
          <w:rFonts w:eastAsia="Calibri"/>
          <w:sz w:val="28"/>
          <w:szCs w:val="28"/>
          <w:lang w:eastAsia="en-US"/>
        </w:rPr>
      </w:pPr>
      <w:r w:rsidRPr="004D77F6">
        <w:rPr>
          <w:rFonts w:eastAsia="Calibri"/>
          <w:sz w:val="28"/>
          <w:szCs w:val="28"/>
          <w:lang w:eastAsia="en-US"/>
        </w:rPr>
        <w:t>добросовестно исполнять свои трудовые обязанности, возложенные трудовым договором;</w:t>
      </w:r>
    </w:p>
    <w:p w14:paraId="4F72F0B6" w14:textId="77777777" w:rsidR="009320AA" w:rsidRPr="004D77F6" w:rsidRDefault="009320AA" w:rsidP="000621E7">
      <w:pPr>
        <w:widowControl w:val="0"/>
        <w:numPr>
          <w:ilvl w:val="0"/>
          <w:numId w:val="13"/>
        </w:numPr>
        <w:suppressAutoHyphens/>
        <w:autoSpaceDE w:val="0"/>
        <w:ind w:left="709" w:hanging="425"/>
        <w:jc w:val="both"/>
        <w:rPr>
          <w:rFonts w:eastAsia="Calibri"/>
          <w:sz w:val="28"/>
          <w:szCs w:val="28"/>
          <w:lang w:eastAsia="en-US"/>
        </w:rPr>
      </w:pPr>
      <w:r w:rsidRPr="004D77F6">
        <w:rPr>
          <w:rFonts w:eastAsia="Calibri"/>
          <w:sz w:val="28"/>
          <w:szCs w:val="28"/>
          <w:lang w:eastAsia="en-US"/>
        </w:rPr>
        <w:t>соблюдать правила внутреннего трудового распорядка Учреждения;</w:t>
      </w:r>
    </w:p>
    <w:p w14:paraId="07894CD0" w14:textId="77777777" w:rsidR="009320AA" w:rsidRPr="004D77F6" w:rsidRDefault="009320AA" w:rsidP="000621E7">
      <w:pPr>
        <w:widowControl w:val="0"/>
        <w:numPr>
          <w:ilvl w:val="0"/>
          <w:numId w:val="13"/>
        </w:numPr>
        <w:suppressAutoHyphens/>
        <w:autoSpaceDE w:val="0"/>
        <w:ind w:left="709" w:hanging="425"/>
        <w:jc w:val="both"/>
        <w:rPr>
          <w:rFonts w:eastAsia="Calibri"/>
          <w:sz w:val="28"/>
          <w:szCs w:val="28"/>
          <w:lang w:eastAsia="en-US"/>
        </w:rPr>
      </w:pPr>
      <w:r w:rsidRPr="004D77F6">
        <w:rPr>
          <w:rFonts w:eastAsia="Calibri"/>
          <w:sz w:val="28"/>
          <w:szCs w:val="28"/>
          <w:lang w:eastAsia="en-US"/>
        </w:rPr>
        <w:t>соблюдать трудовую дисциплину;</w:t>
      </w:r>
    </w:p>
    <w:p w14:paraId="3954811C" w14:textId="77777777" w:rsidR="009320AA" w:rsidRPr="004D77F6" w:rsidRDefault="009320AA" w:rsidP="000621E7">
      <w:pPr>
        <w:widowControl w:val="0"/>
        <w:numPr>
          <w:ilvl w:val="0"/>
          <w:numId w:val="13"/>
        </w:numPr>
        <w:suppressAutoHyphens/>
        <w:autoSpaceDE w:val="0"/>
        <w:ind w:left="709" w:hanging="425"/>
        <w:jc w:val="both"/>
        <w:rPr>
          <w:rFonts w:eastAsia="Calibri"/>
          <w:sz w:val="28"/>
          <w:szCs w:val="28"/>
          <w:lang w:eastAsia="en-US"/>
        </w:rPr>
      </w:pPr>
      <w:r w:rsidRPr="004D77F6">
        <w:rPr>
          <w:rFonts w:eastAsia="Calibri"/>
          <w:sz w:val="28"/>
          <w:szCs w:val="28"/>
          <w:lang w:eastAsia="en-US"/>
        </w:rPr>
        <w:t>соблюдать требования по охране труда и обеспечению безопасности труда;</w:t>
      </w:r>
    </w:p>
    <w:p w14:paraId="79E9D5D3" w14:textId="77777777" w:rsidR="009320AA" w:rsidRPr="004D77F6" w:rsidRDefault="009320AA" w:rsidP="000621E7">
      <w:pPr>
        <w:widowControl w:val="0"/>
        <w:numPr>
          <w:ilvl w:val="0"/>
          <w:numId w:val="13"/>
        </w:numPr>
        <w:suppressAutoHyphens/>
        <w:autoSpaceDE w:val="0"/>
        <w:ind w:left="709" w:hanging="425"/>
        <w:jc w:val="both"/>
        <w:rPr>
          <w:rFonts w:eastAsia="Calibri"/>
          <w:sz w:val="28"/>
          <w:szCs w:val="28"/>
          <w:lang w:eastAsia="en-US"/>
        </w:rPr>
      </w:pPr>
      <w:r w:rsidRPr="004D77F6">
        <w:rPr>
          <w:rFonts w:eastAsia="Calibri"/>
          <w:sz w:val="28"/>
          <w:szCs w:val="28"/>
          <w:lang w:eastAsia="en-US"/>
        </w:rPr>
        <w:t xml:space="preserve">бережно относиться к имуществу работодателя (в том числе к имуществу третьих лиц, находящемуся у работодателя, если работодатель несет </w:t>
      </w:r>
      <w:r w:rsidRPr="004D77F6">
        <w:rPr>
          <w:rFonts w:eastAsia="Calibri"/>
          <w:sz w:val="28"/>
          <w:szCs w:val="28"/>
          <w:lang w:eastAsia="en-US"/>
        </w:rPr>
        <w:lastRenderedPageBreak/>
        <w:t>ответственность за сохранность этого имущества) и других работников;</w:t>
      </w:r>
    </w:p>
    <w:p w14:paraId="1ABD0ADF" w14:textId="77777777" w:rsidR="009320AA" w:rsidRPr="004D77F6" w:rsidRDefault="009320AA" w:rsidP="000621E7">
      <w:pPr>
        <w:widowControl w:val="0"/>
        <w:numPr>
          <w:ilvl w:val="0"/>
          <w:numId w:val="13"/>
        </w:numPr>
        <w:suppressAutoHyphens/>
        <w:autoSpaceDE w:val="0"/>
        <w:ind w:left="709" w:hanging="425"/>
        <w:jc w:val="both"/>
        <w:rPr>
          <w:rFonts w:eastAsia="Calibri"/>
          <w:sz w:val="28"/>
          <w:szCs w:val="28"/>
          <w:lang w:eastAsia="en-US"/>
        </w:rPr>
      </w:pPr>
      <w:r w:rsidRPr="004D77F6">
        <w:rPr>
          <w:rFonts w:eastAsia="Calibri"/>
          <w:sz w:val="28"/>
          <w:szCs w:val="28"/>
          <w:lang w:eastAsia="en-US"/>
        </w:rPr>
        <w:t>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14:paraId="6156D35E" w14:textId="77777777" w:rsidR="009320AA" w:rsidRPr="004D77F6" w:rsidRDefault="009320AA" w:rsidP="000621E7">
      <w:pPr>
        <w:widowControl w:val="0"/>
        <w:numPr>
          <w:ilvl w:val="0"/>
          <w:numId w:val="13"/>
        </w:numPr>
        <w:suppressAutoHyphens/>
        <w:autoSpaceDE w:val="0"/>
        <w:ind w:left="709" w:hanging="425"/>
        <w:jc w:val="both"/>
        <w:rPr>
          <w:rFonts w:eastAsia="Calibri"/>
          <w:sz w:val="28"/>
          <w:szCs w:val="28"/>
          <w:lang w:eastAsia="en-US"/>
        </w:rPr>
      </w:pPr>
      <w:r w:rsidRPr="004D77F6">
        <w:rPr>
          <w:rFonts w:eastAsia="Calibri"/>
          <w:sz w:val="28"/>
          <w:szCs w:val="28"/>
          <w:lang w:eastAsia="en-US"/>
        </w:rPr>
        <w:t>проходить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14:paraId="5AF7AC7E" w14:textId="77777777" w:rsidR="009320AA" w:rsidRPr="004D77F6" w:rsidRDefault="009320AA" w:rsidP="000621E7">
      <w:pPr>
        <w:numPr>
          <w:ilvl w:val="1"/>
          <w:numId w:val="9"/>
        </w:numPr>
        <w:suppressAutoHyphens/>
        <w:ind w:left="0" w:firstLine="709"/>
        <w:rPr>
          <w:sz w:val="28"/>
          <w:szCs w:val="28"/>
        </w:rPr>
      </w:pPr>
      <w:r w:rsidRPr="004D77F6">
        <w:rPr>
          <w:sz w:val="28"/>
          <w:szCs w:val="28"/>
        </w:rPr>
        <w:t>Педагогические работники Учреждения обязаны:</w:t>
      </w:r>
      <w:r w:rsidRPr="004D77F6">
        <w:rPr>
          <w:sz w:val="28"/>
          <w:szCs w:val="28"/>
          <w:vertAlign w:val="superscript"/>
        </w:rPr>
        <w:footnoteReference w:id="34"/>
      </w:r>
    </w:p>
    <w:p w14:paraId="6AA13477" w14:textId="77777777" w:rsidR="009320AA" w:rsidRPr="004D77F6" w:rsidRDefault="009320AA" w:rsidP="000621E7">
      <w:pPr>
        <w:numPr>
          <w:ilvl w:val="0"/>
          <w:numId w:val="17"/>
        </w:numPr>
        <w:suppressAutoHyphens/>
        <w:ind w:left="709" w:hanging="425"/>
        <w:jc w:val="both"/>
        <w:rPr>
          <w:sz w:val="28"/>
          <w:szCs w:val="28"/>
        </w:rPr>
      </w:pPr>
      <w:r w:rsidRPr="004D77F6">
        <w:rPr>
          <w:sz w:val="28"/>
          <w:szCs w:val="28"/>
        </w:rPr>
        <w:t>осуществлять свою деятельность на высоком профессиональном уровне, обеспечивать в полном объеме реализацию совместной деятельности в соответствии с утвержденной рабочей программой;</w:t>
      </w:r>
    </w:p>
    <w:p w14:paraId="45669924" w14:textId="77777777" w:rsidR="009320AA" w:rsidRPr="004D77F6" w:rsidRDefault="009320AA" w:rsidP="000621E7">
      <w:pPr>
        <w:numPr>
          <w:ilvl w:val="0"/>
          <w:numId w:val="17"/>
        </w:numPr>
        <w:suppressAutoHyphens/>
        <w:ind w:left="709" w:hanging="425"/>
        <w:jc w:val="both"/>
        <w:rPr>
          <w:sz w:val="28"/>
          <w:szCs w:val="28"/>
        </w:rPr>
      </w:pPr>
      <w:r w:rsidRPr="004D77F6">
        <w:rPr>
          <w:sz w:val="28"/>
          <w:szCs w:val="28"/>
        </w:rPr>
        <w:t>соблюдать правовые, нравственные и этические нормы, следовать требованиям профессиональной этики, утверждённым в Учреждении;</w:t>
      </w:r>
    </w:p>
    <w:p w14:paraId="0C0DC0BD" w14:textId="77777777" w:rsidR="009320AA" w:rsidRPr="004D77F6" w:rsidRDefault="009320AA" w:rsidP="000621E7">
      <w:pPr>
        <w:numPr>
          <w:ilvl w:val="0"/>
          <w:numId w:val="17"/>
        </w:numPr>
        <w:suppressAutoHyphens/>
        <w:ind w:left="709" w:hanging="425"/>
        <w:jc w:val="both"/>
        <w:rPr>
          <w:sz w:val="28"/>
          <w:szCs w:val="28"/>
        </w:rPr>
      </w:pPr>
      <w:r w:rsidRPr="004D77F6">
        <w:rPr>
          <w:sz w:val="28"/>
          <w:szCs w:val="28"/>
        </w:rPr>
        <w:t>уважать честь и достоинство воспитанников и других участников образовательных отношений;</w:t>
      </w:r>
    </w:p>
    <w:p w14:paraId="06A7D127" w14:textId="77777777" w:rsidR="009320AA" w:rsidRPr="004D77F6" w:rsidRDefault="009320AA" w:rsidP="000621E7">
      <w:pPr>
        <w:numPr>
          <w:ilvl w:val="0"/>
          <w:numId w:val="17"/>
        </w:numPr>
        <w:suppressAutoHyphens/>
        <w:ind w:left="709" w:hanging="425"/>
        <w:jc w:val="both"/>
        <w:rPr>
          <w:sz w:val="28"/>
          <w:szCs w:val="28"/>
        </w:rPr>
      </w:pPr>
      <w:r w:rsidRPr="004D77F6">
        <w:rPr>
          <w:sz w:val="28"/>
          <w:szCs w:val="28"/>
        </w:rPr>
        <w:t>развивать у воспитанников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14:paraId="6F0F8B60" w14:textId="77777777" w:rsidR="009320AA" w:rsidRPr="004D77F6" w:rsidRDefault="009320AA" w:rsidP="000621E7">
      <w:pPr>
        <w:numPr>
          <w:ilvl w:val="0"/>
          <w:numId w:val="17"/>
        </w:numPr>
        <w:suppressAutoHyphens/>
        <w:ind w:left="709" w:hanging="425"/>
        <w:jc w:val="both"/>
        <w:rPr>
          <w:sz w:val="28"/>
          <w:szCs w:val="28"/>
        </w:rPr>
      </w:pPr>
      <w:r w:rsidRPr="004D77F6">
        <w:rPr>
          <w:sz w:val="28"/>
          <w:szCs w:val="28"/>
        </w:rPr>
        <w:t>применять педагогически обоснованные и обеспечивающие высокое качество образования формы, методы обучения и воспитания;</w:t>
      </w:r>
    </w:p>
    <w:p w14:paraId="4262C348" w14:textId="77777777" w:rsidR="009320AA" w:rsidRPr="004D77F6" w:rsidRDefault="009320AA" w:rsidP="000621E7">
      <w:pPr>
        <w:numPr>
          <w:ilvl w:val="0"/>
          <w:numId w:val="17"/>
        </w:numPr>
        <w:suppressAutoHyphens/>
        <w:ind w:left="709" w:hanging="425"/>
        <w:jc w:val="both"/>
        <w:rPr>
          <w:sz w:val="28"/>
          <w:szCs w:val="28"/>
        </w:rPr>
      </w:pPr>
      <w:r w:rsidRPr="004D77F6">
        <w:rPr>
          <w:sz w:val="28"/>
          <w:szCs w:val="28"/>
        </w:rPr>
        <w:t>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14:paraId="61EA8017" w14:textId="77777777" w:rsidR="009320AA" w:rsidRPr="004D77F6" w:rsidRDefault="009320AA" w:rsidP="000621E7">
      <w:pPr>
        <w:numPr>
          <w:ilvl w:val="0"/>
          <w:numId w:val="17"/>
        </w:numPr>
        <w:suppressAutoHyphens/>
        <w:ind w:left="709" w:hanging="425"/>
        <w:jc w:val="both"/>
        <w:rPr>
          <w:sz w:val="28"/>
          <w:szCs w:val="28"/>
        </w:rPr>
      </w:pPr>
      <w:r w:rsidRPr="004D77F6">
        <w:rPr>
          <w:sz w:val="28"/>
          <w:szCs w:val="28"/>
        </w:rPr>
        <w:t>систематически повышать свой профессиональный уровень;</w:t>
      </w:r>
    </w:p>
    <w:p w14:paraId="7C40D183" w14:textId="77777777" w:rsidR="009320AA" w:rsidRPr="004D77F6" w:rsidRDefault="009320AA" w:rsidP="000621E7">
      <w:pPr>
        <w:numPr>
          <w:ilvl w:val="0"/>
          <w:numId w:val="17"/>
        </w:numPr>
        <w:suppressAutoHyphens/>
        <w:ind w:left="709" w:hanging="425"/>
        <w:jc w:val="both"/>
        <w:rPr>
          <w:sz w:val="28"/>
          <w:szCs w:val="28"/>
        </w:rPr>
      </w:pPr>
      <w:r w:rsidRPr="004D77F6">
        <w:rPr>
          <w:sz w:val="28"/>
          <w:szCs w:val="28"/>
        </w:rPr>
        <w:t>проходить аттестацию на соответствие занимаемой должности в порядке, установленном законодательством об образовании;</w:t>
      </w:r>
    </w:p>
    <w:p w14:paraId="5DB282A7" w14:textId="77777777" w:rsidR="009320AA" w:rsidRPr="004D77F6" w:rsidRDefault="009320AA" w:rsidP="000621E7">
      <w:pPr>
        <w:numPr>
          <w:ilvl w:val="0"/>
          <w:numId w:val="17"/>
        </w:numPr>
        <w:suppressAutoHyphens/>
        <w:ind w:left="709" w:hanging="425"/>
        <w:jc w:val="both"/>
        <w:rPr>
          <w:sz w:val="28"/>
          <w:szCs w:val="28"/>
        </w:rPr>
      </w:pPr>
      <w:r w:rsidRPr="004D77F6">
        <w:rPr>
          <w:sz w:val="28"/>
          <w:szCs w:val="28"/>
        </w:rPr>
        <w:t>проходить в установленном законодательством Российской Федерации порядке обучение и проверку знаний и навыков в области охраны труда;</w:t>
      </w:r>
    </w:p>
    <w:p w14:paraId="244B2872" w14:textId="77777777" w:rsidR="009320AA" w:rsidRPr="004D77F6" w:rsidRDefault="009320AA" w:rsidP="000621E7">
      <w:pPr>
        <w:numPr>
          <w:ilvl w:val="0"/>
          <w:numId w:val="17"/>
        </w:numPr>
        <w:suppressAutoHyphens/>
        <w:ind w:left="709" w:hanging="425"/>
        <w:jc w:val="both"/>
        <w:rPr>
          <w:b/>
          <w:sz w:val="28"/>
          <w:szCs w:val="28"/>
        </w:rPr>
      </w:pPr>
      <w:r w:rsidRPr="004D77F6">
        <w:rPr>
          <w:sz w:val="28"/>
          <w:szCs w:val="28"/>
        </w:rPr>
        <w:t>соблюдать устав Учреждения, положение о специализированном структурном образовательном подразделении Учреждения.</w:t>
      </w:r>
    </w:p>
    <w:p w14:paraId="725B66D7" w14:textId="77777777" w:rsidR="009320AA" w:rsidRPr="004D77F6" w:rsidRDefault="009320AA" w:rsidP="000621E7">
      <w:pPr>
        <w:widowControl w:val="0"/>
        <w:numPr>
          <w:ilvl w:val="0"/>
          <w:numId w:val="9"/>
        </w:numPr>
        <w:suppressAutoHyphens/>
        <w:autoSpaceDE w:val="0"/>
        <w:ind w:left="0" w:firstLine="709"/>
        <w:jc w:val="both"/>
        <w:rPr>
          <w:rFonts w:eastAsia="Calibri"/>
          <w:sz w:val="28"/>
          <w:szCs w:val="28"/>
          <w:lang w:eastAsia="en-US"/>
        </w:rPr>
      </w:pPr>
      <w:r w:rsidRPr="004D77F6">
        <w:rPr>
          <w:rFonts w:eastAsia="Calibri"/>
          <w:b/>
          <w:sz w:val="28"/>
          <w:szCs w:val="28"/>
          <w:lang w:eastAsia="en-US"/>
        </w:rPr>
        <w:t>Основные права и обязанности работодателя</w:t>
      </w:r>
    </w:p>
    <w:p w14:paraId="3785469C" w14:textId="77777777" w:rsidR="009320AA" w:rsidRPr="004D77F6" w:rsidRDefault="009320AA" w:rsidP="000621E7">
      <w:pPr>
        <w:widowControl w:val="0"/>
        <w:numPr>
          <w:ilvl w:val="1"/>
          <w:numId w:val="9"/>
        </w:numPr>
        <w:suppressAutoHyphens/>
        <w:autoSpaceDE w:val="0"/>
        <w:ind w:left="0" w:firstLine="709"/>
        <w:jc w:val="both"/>
        <w:rPr>
          <w:rFonts w:eastAsia="Calibri"/>
          <w:sz w:val="28"/>
          <w:szCs w:val="28"/>
          <w:lang w:eastAsia="en-US"/>
        </w:rPr>
      </w:pPr>
      <w:r w:rsidRPr="004D77F6">
        <w:rPr>
          <w:rFonts w:eastAsia="Calibri"/>
          <w:sz w:val="28"/>
          <w:szCs w:val="28"/>
          <w:lang w:eastAsia="en-US"/>
        </w:rPr>
        <w:t>Работодатель имеет право:</w:t>
      </w:r>
      <w:r w:rsidRPr="004D77F6">
        <w:rPr>
          <w:rFonts w:eastAsia="Calibri"/>
          <w:sz w:val="28"/>
          <w:szCs w:val="28"/>
          <w:vertAlign w:val="superscript"/>
          <w:lang w:eastAsia="en-US"/>
        </w:rPr>
        <w:footnoteReference w:id="35"/>
      </w:r>
    </w:p>
    <w:p w14:paraId="0EF295EF" w14:textId="77777777" w:rsidR="009320AA" w:rsidRPr="004D77F6" w:rsidRDefault="009320AA" w:rsidP="000621E7">
      <w:pPr>
        <w:widowControl w:val="0"/>
        <w:numPr>
          <w:ilvl w:val="0"/>
          <w:numId w:val="18"/>
        </w:numPr>
        <w:suppressAutoHyphens/>
        <w:autoSpaceDE w:val="0"/>
        <w:ind w:left="709" w:hanging="425"/>
        <w:jc w:val="both"/>
        <w:rPr>
          <w:rFonts w:eastAsia="Calibri"/>
          <w:sz w:val="28"/>
          <w:szCs w:val="28"/>
          <w:lang w:eastAsia="en-US"/>
        </w:rPr>
      </w:pPr>
      <w:r w:rsidRPr="004D77F6">
        <w:rPr>
          <w:rFonts w:eastAsia="Calibri"/>
          <w:sz w:val="28"/>
          <w:szCs w:val="28"/>
          <w:lang w:eastAsia="en-US"/>
        </w:rPr>
        <w:t>заключать, изменять и расторгать трудовые договоры с работниками в порядке и на условиях, которые установлены Трудовым кодексом Российской Федерации, иными федеральными законами;</w:t>
      </w:r>
    </w:p>
    <w:p w14:paraId="0B6E9B57" w14:textId="77777777" w:rsidR="009320AA" w:rsidRPr="004D77F6" w:rsidRDefault="009320AA" w:rsidP="000621E7">
      <w:pPr>
        <w:widowControl w:val="0"/>
        <w:numPr>
          <w:ilvl w:val="0"/>
          <w:numId w:val="18"/>
        </w:numPr>
        <w:suppressAutoHyphens/>
        <w:autoSpaceDE w:val="0"/>
        <w:ind w:left="709" w:hanging="425"/>
        <w:jc w:val="both"/>
        <w:rPr>
          <w:rFonts w:eastAsia="Calibri"/>
          <w:sz w:val="28"/>
          <w:szCs w:val="28"/>
          <w:lang w:eastAsia="en-US"/>
        </w:rPr>
      </w:pPr>
      <w:r w:rsidRPr="004D77F6">
        <w:rPr>
          <w:rFonts w:eastAsia="Calibri"/>
          <w:sz w:val="28"/>
          <w:szCs w:val="28"/>
          <w:lang w:eastAsia="en-US"/>
        </w:rPr>
        <w:t>вести коллективные переговоры и заключать коллективные договоры;</w:t>
      </w:r>
    </w:p>
    <w:p w14:paraId="2D49FDD9" w14:textId="77777777" w:rsidR="009320AA" w:rsidRPr="004D77F6" w:rsidRDefault="009320AA" w:rsidP="000621E7">
      <w:pPr>
        <w:widowControl w:val="0"/>
        <w:numPr>
          <w:ilvl w:val="0"/>
          <w:numId w:val="18"/>
        </w:numPr>
        <w:suppressAutoHyphens/>
        <w:autoSpaceDE w:val="0"/>
        <w:ind w:left="709" w:hanging="425"/>
        <w:jc w:val="both"/>
        <w:rPr>
          <w:rFonts w:eastAsia="Calibri"/>
          <w:sz w:val="28"/>
          <w:szCs w:val="28"/>
          <w:lang w:eastAsia="en-US"/>
        </w:rPr>
      </w:pPr>
      <w:r w:rsidRPr="004D77F6">
        <w:rPr>
          <w:rFonts w:eastAsia="Calibri"/>
          <w:sz w:val="28"/>
          <w:szCs w:val="28"/>
          <w:lang w:eastAsia="en-US"/>
        </w:rPr>
        <w:t>поощрять работников за добросовестный эффективный труд;</w:t>
      </w:r>
    </w:p>
    <w:p w14:paraId="0A9C2BE0" w14:textId="77777777" w:rsidR="009320AA" w:rsidRPr="004D77F6" w:rsidRDefault="009320AA" w:rsidP="000621E7">
      <w:pPr>
        <w:widowControl w:val="0"/>
        <w:numPr>
          <w:ilvl w:val="0"/>
          <w:numId w:val="18"/>
        </w:numPr>
        <w:suppressAutoHyphens/>
        <w:autoSpaceDE w:val="0"/>
        <w:ind w:left="709" w:hanging="425"/>
        <w:jc w:val="both"/>
        <w:rPr>
          <w:rFonts w:eastAsia="Calibri"/>
          <w:sz w:val="28"/>
          <w:szCs w:val="28"/>
          <w:lang w:eastAsia="en-US"/>
        </w:rPr>
      </w:pPr>
      <w:r w:rsidRPr="004D77F6">
        <w:rPr>
          <w:rFonts w:eastAsia="Calibri"/>
          <w:sz w:val="28"/>
          <w:szCs w:val="28"/>
          <w:lang w:eastAsia="en-US"/>
        </w:rPr>
        <w:t xml:space="preserve">требовать от работников исполнения ими трудовых обязанностей и </w:t>
      </w:r>
      <w:r w:rsidRPr="004D77F6">
        <w:rPr>
          <w:rFonts w:eastAsia="Calibri"/>
          <w:sz w:val="28"/>
          <w:szCs w:val="28"/>
          <w:lang w:eastAsia="en-US"/>
        </w:rPr>
        <w:lastRenderedPageBreak/>
        <w:t>бережного отношения к имуществу Учреждения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w:t>
      </w:r>
    </w:p>
    <w:p w14:paraId="244BF323" w14:textId="77777777" w:rsidR="009320AA" w:rsidRPr="004D77F6" w:rsidRDefault="009320AA" w:rsidP="000621E7">
      <w:pPr>
        <w:widowControl w:val="0"/>
        <w:numPr>
          <w:ilvl w:val="0"/>
          <w:numId w:val="18"/>
        </w:numPr>
        <w:suppressAutoHyphens/>
        <w:autoSpaceDE w:val="0"/>
        <w:ind w:left="709" w:hanging="425"/>
        <w:jc w:val="both"/>
        <w:rPr>
          <w:rFonts w:eastAsia="Calibri"/>
          <w:sz w:val="28"/>
          <w:szCs w:val="28"/>
          <w:lang w:eastAsia="en-US"/>
        </w:rPr>
      </w:pPr>
      <w:r w:rsidRPr="004D77F6">
        <w:rPr>
          <w:rFonts w:eastAsia="Calibri"/>
          <w:sz w:val="28"/>
          <w:szCs w:val="28"/>
          <w:lang w:eastAsia="en-US"/>
        </w:rPr>
        <w:t>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14:paraId="10BB597D" w14:textId="77777777" w:rsidR="009320AA" w:rsidRPr="004D77F6" w:rsidRDefault="009320AA" w:rsidP="000621E7">
      <w:pPr>
        <w:widowControl w:val="0"/>
        <w:numPr>
          <w:ilvl w:val="0"/>
          <w:numId w:val="18"/>
        </w:numPr>
        <w:suppressAutoHyphens/>
        <w:autoSpaceDE w:val="0"/>
        <w:ind w:left="709" w:hanging="425"/>
        <w:jc w:val="both"/>
        <w:rPr>
          <w:rFonts w:eastAsia="Calibri"/>
          <w:sz w:val="28"/>
          <w:szCs w:val="28"/>
          <w:lang w:eastAsia="en-US"/>
        </w:rPr>
      </w:pPr>
      <w:r w:rsidRPr="004D77F6">
        <w:rPr>
          <w:rFonts w:eastAsia="Calibri"/>
          <w:sz w:val="28"/>
          <w:szCs w:val="28"/>
          <w:lang w:eastAsia="en-US"/>
        </w:rPr>
        <w:t>принимать локальные нормативные акты.</w:t>
      </w:r>
    </w:p>
    <w:p w14:paraId="7E64C6BB" w14:textId="77777777" w:rsidR="009320AA" w:rsidRPr="004D77F6" w:rsidRDefault="009320AA" w:rsidP="000621E7">
      <w:pPr>
        <w:widowControl w:val="0"/>
        <w:numPr>
          <w:ilvl w:val="1"/>
          <w:numId w:val="9"/>
        </w:numPr>
        <w:suppressAutoHyphens/>
        <w:autoSpaceDE w:val="0"/>
        <w:ind w:left="0" w:firstLine="709"/>
        <w:jc w:val="both"/>
        <w:rPr>
          <w:rFonts w:eastAsia="Calibri"/>
          <w:sz w:val="28"/>
          <w:szCs w:val="28"/>
          <w:lang w:eastAsia="en-US"/>
        </w:rPr>
      </w:pPr>
      <w:r w:rsidRPr="004D77F6">
        <w:rPr>
          <w:rFonts w:eastAsia="Calibri"/>
          <w:sz w:val="28"/>
          <w:szCs w:val="28"/>
          <w:lang w:eastAsia="en-US"/>
        </w:rPr>
        <w:t>Работодатель обязан:</w:t>
      </w:r>
      <w:r w:rsidRPr="004D77F6">
        <w:rPr>
          <w:rFonts w:eastAsia="Calibri"/>
          <w:sz w:val="28"/>
          <w:szCs w:val="28"/>
          <w:vertAlign w:val="superscript"/>
          <w:lang w:eastAsia="en-US"/>
        </w:rPr>
        <w:footnoteReference w:id="36"/>
      </w:r>
    </w:p>
    <w:p w14:paraId="7B28E838" w14:textId="77777777" w:rsidR="009320AA" w:rsidRPr="004D77F6" w:rsidRDefault="009320AA" w:rsidP="000621E7">
      <w:pPr>
        <w:widowControl w:val="0"/>
        <w:numPr>
          <w:ilvl w:val="0"/>
          <w:numId w:val="10"/>
        </w:numPr>
        <w:suppressAutoHyphens/>
        <w:autoSpaceDE w:val="0"/>
        <w:ind w:left="709" w:hanging="425"/>
        <w:jc w:val="both"/>
        <w:rPr>
          <w:rFonts w:eastAsia="Calibri"/>
          <w:sz w:val="28"/>
          <w:szCs w:val="28"/>
          <w:lang w:eastAsia="en-US"/>
        </w:rPr>
      </w:pPr>
      <w:r w:rsidRPr="004D77F6">
        <w:rPr>
          <w:rFonts w:eastAsia="Calibri"/>
          <w:sz w:val="28"/>
          <w:szCs w:val="28"/>
          <w:lang w:eastAsia="en-US"/>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14:paraId="6B61A8F2" w14:textId="77777777" w:rsidR="009320AA" w:rsidRPr="004D77F6" w:rsidRDefault="009320AA" w:rsidP="000621E7">
      <w:pPr>
        <w:widowControl w:val="0"/>
        <w:numPr>
          <w:ilvl w:val="0"/>
          <w:numId w:val="10"/>
        </w:numPr>
        <w:suppressAutoHyphens/>
        <w:autoSpaceDE w:val="0"/>
        <w:ind w:left="709" w:hanging="425"/>
        <w:jc w:val="both"/>
        <w:rPr>
          <w:rFonts w:eastAsia="Calibri"/>
          <w:sz w:val="28"/>
          <w:szCs w:val="28"/>
          <w:lang w:eastAsia="en-US"/>
        </w:rPr>
      </w:pPr>
      <w:r w:rsidRPr="004D77F6">
        <w:rPr>
          <w:rFonts w:eastAsia="Calibri"/>
          <w:sz w:val="28"/>
          <w:szCs w:val="28"/>
          <w:lang w:eastAsia="en-US"/>
        </w:rPr>
        <w:t>предоставлять работникам работу, обусловленную трудовым договором;</w:t>
      </w:r>
    </w:p>
    <w:p w14:paraId="1C9B4ED1" w14:textId="77777777" w:rsidR="009320AA" w:rsidRPr="004D77F6" w:rsidRDefault="009320AA" w:rsidP="000621E7">
      <w:pPr>
        <w:widowControl w:val="0"/>
        <w:numPr>
          <w:ilvl w:val="0"/>
          <w:numId w:val="10"/>
        </w:numPr>
        <w:suppressAutoHyphens/>
        <w:autoSpaceDE w:val="0"/>
        <w:ind w:left="709" w:hanging="425"/>
        <w:jc w:val="both"/>
        <w:rPr>
          <w:rFonts w:eastAsia="Calibri"/>
          <w:sz w:val="28"/>
          <w:szCs w:val="28"/>
          <w:lang w:eastAsia="en-US"/>
        </w:rPr>
      </w:pPr>
      <w:r w:rsidRPr="004D77F6">
        <w:rPr>
          <w:rFonts w:eastAsia="Calibri"/>
          <w:sz w:val="28"/>
          <w:szCs w:val="28"/>
          <w:lang w:eastAsia="en-US"/>
        </w:rPr>
        <w:t>обеспечивать безопасность и условия труда, соответствующие государственным нормативным требованиям охраны труда;</w:t>
      </w:r>
    </w:p>
    <w:p w14:paraId="0D2B67FE" w14:textId="77777777" w:rsidR="009320AA" w:rsidRPr="004D77F6" w:rsidRDefault="009320AA" w:rsidP="000621E7">
      <w:pPr>
        <w:widowControl w:val="0"/>
        <w:numPr>
          <w:ilvl w:val="0"/>
          <w:numId w:val="10"/>
        </w:numPr>
        <w:suppressAutoHyphens/>
        <w:autoSpaceDE w:val="0"/>
        <w:ind w:left="709" w:hanging="425"/>
        <w:jc w:val="both"/>
        <w:rPr>
          <w:rFonts w:eastAsia="Calibri"/>
          <w:sz w:val="28"/>
          <w:szCs w:val="28"/>
          <w:lang w:eastAsia="en-US"/>
        </w:rPr>
      </w:pPr>
      <w:r w:rsidRPr="004D77F6">
        <w:rPr>
          <w:rFonts w:eastAsia="Calibri"/>
          <w:sz w:val="28"/>
          <w:szCs w:val="28"/>
          <w:lang w:eastAsia="en-US"/>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14:paraId="55413A5D" w14:textId="77777777" w:rsidR="009320AA" w:rsidRPr="004D77F6" w:rsidRDefault="009320AA" w:rsidP="000621E7">
      <w:pPr>
        <w:widowControl w:val="0"/>
        <w:numPr>
          <w:ilvl w:val="0"/>
          <w:numId w:val="10"/>
        </w:numPr>
        <w:suppressAutoHyphens/>
        <w:autoSpaceDE w:val="0"/>
        <w:ind w:left="709" w:hanging="425"/>
        <w:jc w:val="both"/>
        <w:rPr>
          <w:rFonts w:eastAsia="Calibri"/>
          <w:sz w:val="28"/>
          <w:szCs w:val="28"/>
          <w:lang w:eastAsia="en-US"/>
        </w:rPr>
      </w:pPr>
      <w:r w:rsidRPr="004D77F6">
        <w:rPr>
          <w:rFonts w:eastAsia="Calibri"/>
          <w:sz w:val="28"/>
          <w:szCs w:val="28"/>
          <w:lang w:eastAsia="en-US"/>
        </w:rPr>
        <w:t>обеспечивать работникам равную оплату за труд равной ценности;</w:t>
      </w:r>
    </w:p>
    <w:p w14:paraId="4268D960" w14:textId="77777777" w:rsidR="009320AA" w:rsidRPr="004D77F6" w:rsidRDefault="009320AA" w:rsidP="000621E7">
      <w:pPr>
        <w:widowControl w:val="0"/>
        <w:numPr>
          <w:ilvl w:val="0"/>
          <w:numId w:val="10"/>
        </w:numPr>
        <w:suppressAutoHyphens/>
        <w:autoSpaceDE w:val="0"/>
        <w:ind w:left="709" w:hanging="425"/>
        <w:jc w:val="both"/>
        <w:rPr>
          <w:rFonts w:eastAsia="Calibri"/>
          <w:sz w:val="28"/>
          <w:szCs w:val="28"/>
          <w:lang w:eastAsia="en-US"/>
        </w:rPr>
      </w:pPr>
      <w:r w:rsidRPr="004D77F6">
        <w:rPr>
          <w:rFonts w:eastAsia="Calibri"/>
          <w:sz w:val="28"/>
          <w:szCs w:val="28"/>
          <w:lang w:eastAsia="en-US"/>
        </w:rPr>
        <w:t>выплачивать в полном размере причитающуюся работникам заработную плату в сроки, установленные в соответствии с Трудовым кодексом Российской Федерации (14 и 29 числа каждого месяца);</w:t>
      </w:r>
    </w:p>
    <w:p w14:paraId="4B681EAD" w14:textId="77777777" w:rsidR="009320AA" w:rsidRPr="004D77F6" w:rsidRDefault="009320AA" w:rsidP="000621E7">
      <w:pPr>
        <w:widowControl w:val="0"/>
        <w:numPr>
          <w:ilvl w:val="0"/>
          <w:numId w:val="10"/>
        </w:numPr>
        <w:suppressAutoHyphens/>
        <w:autoSpaceDE w:val="0"/>
        <w:ind w:left="709" w:hanging="425"/>
        <w:jc w:val="both"/>
        <w:rPr>
          <w:rFonts w:eastAsia="Calibri"/>
          <w:sz w:val="28"/>
          <w:szCs w:val="28"/>
          <w:lang w:eastAsia="en-US"/>
        </w:rPr>
      </w:pPr>
      <w:r w:rsidRPr="004D77F6">
        <w:rPr>
          <w:rFonts w:eastAsia="Calibri"/>
          <w:sz w:val="28"/>
          <w:szCs w:val="28"/>
          <w:lang w:eastAsia="en-US"/>
        </w:rPr>
        <w:t>вести коллективные переговоры, а также заключать коллективный договор в порядке, установленном Трудовым кодексом Российской Федерации;</w:t>
      </w:r>
    </w:p>
    <w:p w14:paraId="746DB4C7" w14:textId="77777777" w:rsidR="009320AA" w:rsidRPr="004D77F6" w:rsidRDefault="009320AA" w:rsidP="000621E7">
      <w:pPr>
        <w:widowControl w:val="0"/>
        <w:numPr>
          <w:ilvl w:val="0"/>
          <w:numId w:val="10"/>
        </w:numPr>
        <w:suppressAutoHyphens/>
        <w:autoSpaceDE w:val="0"/>
        <w:ind w:left="709" w:hanging="425"/>
        <w:jc w:val="both"/>
        <w:rPr>
          <w:rFonts w:eastAsia="Calibri"/>
          <w:sz w:val="28"/>
          <w:szCs w:val="28"/>
          <w:lang w:eastAsia="en-US"/>
        </w:rPr>
      </w:pPr>
      <w:r w:rsidRPr="004D77F6">
        <w:rPr>
          <w:rFonts w:eastAsia="Calibri"/>
          <w:sz w:val="28"/>
          <w:szCs w:val="28"/>
          <w:lang w:eastAsia="en-US"/>
        </w:rPr>
        <w:t>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14:paraId="2FBD1FA5" w14:textId="77777777" w:rsidR="009320AA" w:rsidRPr="004D77F6" w:rsidRDefault="009320AA" w:rsidP="000621E7">
      <w:pPr>
        <w:widowControl w:val="0"/>
        <w:numPr>
          <w:ilvl w:val="0"/>
          <w:numId w:val="10"/>
        </w:numPr>
        <w:suppressAutoHyphens/>
        <w:autoSpaceDE w:val="0"/>
        <w:ind w:left="709" w:hanging="425"/>
        <w:jc w:val="both"/>
        <w:rPr>
          <w:rFonts w:eastAsia="Calibri"/>
          <w:sz w:val="28"/>
          <w:szCs w:val="28"/>
          <w:lang w:eastAsia="en-US"/>
        </w:rPr>
      </w:pPr>
      <w:r w:rsidRPr="004D77F6">
        <w:rPr>
          <w:rFonts w:eastAsia="Calibri"/>
          <w:sz w:val="28"/>
          <w:szCs w:val="28"/>
          <w:lang w:eastAsia="en-US"/>
        </w:rPr>
        <w:t>знакомить работников под роспись с принимаемыми локальными нормативными актами, непосредственно связанными с их трудовой деятельностью;</w:t>
      </w:r>
    </w:p>
    <w:p w14:paraId="0573BF68" w14:textId="77777777" w:rsidR="009320AA" w:rsidRPr="004D77F6" w:rsidRDefault="009320AA" w:rsidP="000621E7">
      <w:pPr>
        <w:widowControl w:val="0"/>
        <w:numPr>
          <w:ilvl w:val="0"/>
          <w:numId w:val="10"/>
        </w:numPr>
        <w:suppressAutoHyphens/>
        <w:autoSpaceDE w:val="0"/>
        <w:ind w:left="709" w:hanging="425"/>
        <w:jc w:val="both"/>
        <w:rPr>
          <w:rFonts w:eastAsia="Calibri"/>
          <w:sz w:val="28"/>
          <w:szCs w:val="28"/>
          <w:lang w:eastAsia="en-US"/>
        </w:rPr>
      </w:pPr>
      <w:r w:rsidRPr="004D77F6">
        <w:rPr>
          <w:rFonts w:eastAsia="Calibri"/>
          <w:sz w:val="28"/>
          <w:szCs w:val="28"/>
          <w:lang w:eastAsia="en-US"/>
        </w:rPr>
        <w:t>своевременно выполнять предписания федерального органа исполнительной власти, уполномоченного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функции по контролю и надзору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14:paraId="4482B0AE" w14:textId="77777777" w:rsidR="009320AA" w:rsidRPr="004D77F6" w:rsidRDefault="009320AA" w:rsidP="000621E7">
      <w:pPr>
        <w:widowControl w:val="0"/>
        <w:numPr>
          <w:ilvl w:val="0"/>
          <w:numId w:val="10"/>
        </w:numPr>
        <w:suppressAutoHyphens/>
        <w:autoSpaceDE w:val="0"/>
        <w:ind w:left="709" w:hanging="425"/>
        <w:jc w:val="both"/>
        <w:rPr>
          <w:rFonts w:eastAsia="Calibri"/>
          <w:sz w:val="28"/>
          <w:szCs w:val="28"/>
          <w:lang w:eastAsia="en-US"/>
        </w:rPr>
      </w:pPr>
      <w:r w:rsidRPr="004D77F6">
        <w:rPr>
          <w:rFonts w:eastAsia="Calibri"/>
          <w:sz w:val="28"/>
          <w:szCs w:val="28"/>
          <w:lang w:eastAsia="en-US"/>
        </w:rPr>
        <w:t>создавать условия, обеспечивающие участие работников в управлении Учреждением в предусмотренных Трудовым кодексом Российской Федерации, иными федеральными законами формах;</w:t>
      </w:r>
    </w:p>
    <w:p w14:paraId="64C0CA04" w14:textId="77777777" w:rsidR="009320AA" w:rsidRPr="004D77F6" w:rsidRDefault="009320AA" w:rsidP="000621E7">
      <w:pPr>
        <w:widowControl w:val="0"/>
        <w:numPr>
          <w:ilvl w:val="0"/>
          <w:numId w:val="10"/>
        </w:numPr>
        <w:suppressAutoHyphens/>
        <w:autoSpaceDE w:val="0"/>
        <w:ind w:left="709" w:hanging="425"/>
        <w:jc w:val="both"/>
        <w:rPr>
          <w:rFonts w:eastAsia="Calibri"/>
          <w:sz w:val="28"/>
          <w:szCs w:val="28"/>
          <w:lang w:eastAsia="en-US"/>
        </w:rPr>
      </w:pPr>
      <w:r w:rsidRPr="004D77F6">
        <w:rPr>
          <w:rFonts w:eastAsia="Calibri"/>
          <w:sz w:val="28"/>
          <w:szCs w:val="28"/>
          <w:lang w:eastAsia="en-US"/>
        </w:rPr>
        <w:t>обеспечивать бытовые нужды работников, связанные с исполнением ими трудовых обязанностей;</w:t>
      </w:r>
    </w:p>
    <w:p w14:paraId="5312EE3E" w14:textId="77777777" w:rsidR="009320AA" w:rsidRPr="004D77F6" w:rsidRDefault="009320AA" w:rsidP="000621E7">
      <w:pPr>
        <w:widowControl w:val="0"/>
        <w:numPr>
          <w:ilvl w:val="0"/>
          <w:numId w:val="10"/>
        </w:numPr>
        <w:suppressAutoHyphens/>
        <w:autoSpaceDE w:val="0"/>
        <w:ind w:left="709" w:hanging="425"/>
        <w:jc w:val="both"/>
        <w:rPr>
          <w:rFonts w:eastAsia="Calibri"/>
          <w:sz w:val="28"/>
          <w:szCs w:val="28"/>
          <w:lang w:eastAsia="en-US"/>
        </w:rPr>
      </w:pPr>
      <w:r w:rsidRPr="004D77F6">
        <w:rPr>
          <w:rFonts w:eastAsia="Calibri"/>
          <w:sz w:val="28"/>
          <w:szCs w:val="28"/>
          <w:lang w:eastAsia="en-US"/>
        </w:rPr>
        <w:lastRenderedPageBreak/>
        <w:t>осуществлять обязательное социальное страхование работников в порядке, установленном федеральными законами;</w:t>
      </w:r>
    </w:p>
    <w:p w14:paraId="184AA4DB" w14:textId="77777777" w:rsidR="009320AA" w:rsidRPr="004D77F6" w:rsidRDefault="009320AA" w:rsidP="000621E7">
      <w:pPr>
        <w:widowControl w:val="0"/>
        <w:numPr>
          <w:ilvl w:val="0"/>
          <w:numId w:val="10"/>
        </w:numPr>
        <w:suppressAutoHyphens/>
        <w:autoSpaceDE w:val="0"/>
        <w:ind w:left="709" w:hanging="425"/>
        <w:jc w:val="both"/>
        <w:rPr>
          <w:rFonts w:eastAsia="Calibri"/>
          <w:sz w:val="28"/>
          <w:szCs w:val="28"/>
          <w:lang w:eastAsia="en-US"/>
        </w:rPr>
      </w:pPr>
      <w:r w:rsidRPr="004D77F6">
        <w:rPr>
          <w:rFonts w:eastAsia="Calibri"/>
          <w:sz w:val="28"/>
          <w:szCs w:val="28"/>
          <w:lang w:eastAsia="en-US"/>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Российской Федерации, другими федеральными законами и иными нормативными правовыми актами Российской Федерации;</w:t>
      </w:r>
    </w:p>
    <w:p w14:paraId="02A3215B" w14:textId="77777777" w:rsidR="009320AA" w:rsidRPr="004D77F6" w:rsidRDefault="009320AA" w:rsidP="000621E7">
      <w:pPr>
        <w:widowControl w:val="0"/>
        <w:numPr>
          <w:ilvl w:val="0"/>
          <w:numId w:val="10"/>
        </w:numPr>
        <w:suppressAutoHyphens/>
        <w:autoSpaceDE w:val="0"/>
        <w:ind w:left="709" w:hanging="425"/>
        <w:jc w:val="both"/>
        <w:rPr>
          <w:rFonts w:eastAsia="Calibri"/>
          <w:b/>
          <w:sz w:val="28"/>
          <w:szCs w:val="28"/>
          <w:lang w:eastAsia="en-US"/>
        </w:rPr>
      </w:pPr>
      <w:r w:rsidRPr="004D77F6">
        <w:rPr>
          <w:rFonts w:eastAsia="Calibri"/>
          <w:sz w:val="28"/>
          <w:szCs w:val="28"/>
          <w:lang w:eastAsia="en-US"/>
        </w:rPr>
        <w:t>исполнять иные обязанности, предусмотренные трудовым законодательством и иными нормативными правовыми актами, содержащими нормы трудового права, локальными нормативными актами и трудовыми договорами.</w:t>
      </w:r>
    </w:p>
    <w:p w14:paraId="47435196" w14:textId="77777777" w:rsidR="009320AA" w:rsidRPr="004D77F6" w:rsidRDefault="009320AA" w:rsidP="000621E7">
      <w:pPr>
        <w:widowControl w:val="0"/>
        <w:numPr>
          <w:ilvl w:val="0"/>
          <w:numId w:val="9"/>
        </w:numPr>
        <w:suppressAutoHyphens/>
        <w:autoSpaceDE w:val="0"/>
        <w:jc w:val="both"/>
        <w:rPr>
          <w:rFonts w:eastAsia="Calibri"/>
          <w:sz w:val="28"/>
          <w:szCs w:val="28"/>
          <w:lang w:eastAsia="en-US"/>
        </w:rPr>
      </w:pPr>
      <w:r w:rsidRPr="004D77F6">
        <w:rPr>
          <w:rFonts w:eastAsia="Calibri"/>
          <w:b/>
          <w:sz w:val="28"/>
          <w:szCs w:val="28"/>
          <w:lang w:eastAsia="en-US"/>
        </w:rPr>
        <w:t>Рабочее время и время отдыха</w:t>
      </w:r>
    </w:p>
    <w:p w14:paraId="7C9DC3CE" w14:textId="77777777" w:rsidR="009320AA" w:rsidRPr="004D77F6" w:rsidRDefault="009320AA" w:rsidP="000621E7">
      <w:pPr>
        <w:widowControl w:val="0"/>
        <w:numPr>
          <w:ilvl w:val="1"/>
          <w:numId w:val="9"/>
        </w:numPr>
        <w:suppressAutoHyphens/>
        <w:ind w:left="0" w:firstLine="709"/>
        <w:jc w:val="both"/>
        <w:rPr>
          <w:rFonts w:eastAsia="Calibri"/>
          <w:sz w:val="28"/>
          <w:szCs w:val="28"/>
          <w:lang w:eastAsia="en-US"/>
        </w:rPr>
      </w:pPr>
      <w:r w:rsidRPr="004D77F6">
        <w:rPr>
          <w:rFonts w:eastAsia="Calibri"/>
          <w:sz w:val="28"/>
          <w:szCs w:val="28"/>
          <w:lang w:eastAsia="en-US"/>
        </w:rPr>
        <w:t xml:space="preserve">Для педагогических работников Учреждения устанавливается сокращенная продолжительность рабочего времени не более </w:t>
      </w:r>
      <w:r w:rsidR="00C563D5">
        <w:rPr>
          <w:rFonts w:eastAsia="Calibri"/>
          <w:sz w:val="28"/>
          <w:szCs w:val="28"/>
          <w:lang w:eastAsia="en-US"/>
        </w:rPr>
        <w:t>30</w:t>
      </w:r>
      <w:r w:rsidRPr="004D77F6">
        <w:rPr>
          <w:rFonts w:eastAsia="Calibri"/>
          <w:sz w:val="28"/>
          <w:szCs w:val="28"/>
          <w:lang w:eastAsia="en-US"/>
        </w:rPr>
        <w:t xml:space="preserve"> часов в неделю.</w:t>
      </w:r>
      <w:r w:rsidRPr="004D77F6">
        <w:rPr>
          <w:rFonts w:eastAsia="Calibri"/>
          <w:sz w:val="28"/>
          <w:szCs w:val="28"/>
          <w:vertAlign w:val="superscript"/>
          <w:lang w:eastAsia="en-US"/>
        </w:rPr>
        <w:footnoteReference w:id="37"/>
      </w:r>
    </w:p>
    <w:p w14:paraId="4B6D9E49" w14:textId="77777777" w:rsidR="009320AA" w:rsidRPr="004D77F6" w:rsidRDefault="009320AA" w:rsidP="000621E7">
      <w:pPr>
        <w:widowControl w:val="0"/>
        <w:numPr>
          <w:ilvl w:val="1"/>
          <w:numId w:val="9"/>
        </w:numPr>
        <w:suppressAutoHyphens/>
        <w:ind w:left="0" w:firstLine="709"/>
        <w:jc w:val="both"/>
        <w:rPr>
          <w:rFonts w:eastAsia="Calibri"/>
          <w:sz w:val="28"/>
          <w:szCs w:val="28"/>
          <w:lang w:eastAsia="en-US"/>
        </w:rPr>
      </w:pPr>
      <w:r w:rsidRPr="004D77F6">
        <w:rPr>
          <w:rFonts w:eastAsia="Calibri"/>
          <w:sz w:val="28"/>
          <w:szCs w:val="28"/>
          <w:lang w:eastAsia="en-US"/>
        </w:rPr>
        <w:t>Продолжительность рабочего времени педагогических работников включает преподавательскую работу, воспитательную, а также другую педагогическую работу, предусмотренную квалификационными характеристиками по должностям и особенностями режима рабочего времени и времени отдыха педагогических и других работников образовательных учреждений, утвержденными в установленном порядке.</w:t>
      </w:r>
      <w:r w:rsidRPr="004D77F6">
        <w:rPr>
          <w:rFonts w:eastAsia="Calibri"/>
          <w:sz w:val="28"/>
          <w:szCs w:val="28"/>
          <w:vertAlign w:val="superscript"/>
          <w:lang w:eastAsia="en-US"/>
        </w:rPr>
        <w:footnoteReference w:id="38"/>
      </w:r>
    </w:p>
    <w:p w14:paraId="475E3873" w14:textId="77777777" w:rsidR="009320AA" w:rsidRPr="004D77F6" w:rsidRDefault="009320AA" w:rsidP="000621E7">
      <w:pPr>
        <w:widowControl w:val="0"/>
        <w:numPr>
          <w:ilvl w:val="1"/>
          <w:numId w:val="9"/>
        </w:numPr>
        <w:suppressAutoHyphens/>
        <w:ind w:left="0" w:firstLine="709"/>
        <w:jc w:val="both"/>
        <w:rPr>
          <w:rFonts w:eastAsia="Calibri"/>
          <w:sz w:val="28"/>
          <w:szCs w:val="28"/>
          <w:lang w:eastAsia="en-US"/>
        </w:rPr>
      </w:pPr>
      <w:r w:rsidRPr="004D77F6">
        <w:rPr>
          <w:rFonts w:eastAsia="Calibri"/>
          <w:sz w:val="28"/>
          <w:szCs w:val="28"/>
          <w:lang w:eastAsia="en-US"/>
        </w:rPr>
        <w:t>В соответствии с приложением к Приказу Минобрнауки России от 22.12 2014 г.№1601 «О продолжительности рабочего времени (норме часов педагогической работы за ставку заработной платы) педагогических работников» педагогическим работникам Учреждения в зависимости от должности и (или) специальности с учетом особенностей их труда устанавливается:</w:t>
      </w:r>
    </w:p>
    <w:p w14:paraId="04A87D21" w14:textId="77777777" w:rsidR="009320AA" w:rsidRPr="004D77F6" w:rsidRDefault="009320AA" w:rsidP="000621E7">
      <w:pPr>
        <w:widowControl w:val="0"/>
        <w:numPr>
          <w:ilvl w:val="0"/>
          <w:numId w:val="16"/>
        </w:numPr>
        <w:suppressAutoHyphens/>
        <w:jc w:val="both"/>
        <w:rPr>
          <w:rFonts w:eastAsia="Calibri"/>
          <w:sz w:val="28"/>
          <w:szCs w:val="28"/>
          <w:lang w:eastAsia="en-US"/>
        </w:rPr>
      </w:pPr>
      <w:r w:rsidRPr="004D77F6">
        <w:rPr>
          <w:rFonts w:eastAsia="Calibri"/>
          <w:sz w:val="28"/>
          <w:szCs w:val="28"/>
          <w:lang w:eastAsia="en-US"/>
        </w:rPr>
        <w:t>продолжительность рабочего времени – согласно пункту 1 указанного приложения;</w:t>
      </w:r>
    </w:p>
    <w:p w14:paraId="4ED51D4D" w14:textId="77777777" w:rsidR="009320AA" w:rsidRPr="004D77F6" w:rsidRDefault="009320AA" w:rsidP="000621E7">
      <w:pPr>
        <w:widowControl w:val="0"/>
        <w:numPr>
          <w:ilvl w:val="0"/>
          <w:numId w:val="16"/>
        </w:numPr>
        <w:suppressAutoHyphens/>
        <w:jc w:val="both"/>
        <w:rPr>
          <w:rFonts w:eastAsia="Calibri"/>
          <w:sz w:val="28"/>
          <w:szCs w:val="28"/>
          <w:lang w:eastAsia="en-US"/>
        </w:rPr>
      </w:pPr>
      <w:r w:rsidRPr="004D77F6">
        <w:rPr>
          <w:rFonts w:eastAsia="Calibri"/>
          <w:sz w:val="28"/>
          <w:szCs w:val="28"/>
          <w:lang w:eastAsia="en-US"/>
        </w:rPr>
        <w:t xml:space="preserve">норма часов </w:t>
      </w:r>
      <w:r w:rsidR="00C563D5">
        <w:rPr>
          <w:rFonts w:eastAsia="Calibri"/>
          <w:sz w:val="28"/>
          <w:szCs w:val="28"/>
          <w:lang w:eastAsia="en-US"/>
        </w:rPr>
        <w:t>воспитательской</w:t>
      </w:r>
      <w:r w:rsidRPr="004D77F6">
        <w:rPr>
          <w:rFonts w:eastAsia="Calibri"/>
          <w:sz w:val="28"/>
          <w:szCs w:val="28"/>
          <w:lang w:eastAsia="en-US"/>
        </w:rPr>
        <w:t xml:space="preserve"> работы за ставку заработной платы (нормируемая часть педагогической работы) – согласно пункту 2 указанного приложения;</w:t>
      </w:r>
    </w:p>
    <w:p w14:paraId="60D1E34B" w14:textId="77777777" w:rsidR="009320AA" w:rsidRPr="004D77F6" w:rsidRDefault="009320AA" w:rsidP="000621E7">
      <w:pPr>
        <w:widowControl w:val="0"/>
        <w:numPr>
          <w:ilvl w:val="0"/>
          <w:numId w:val="16"/>
        </w:numPr>
        <w:suppressAutoHyphens/>
        <w:jc w:val="both"/>
        <w:rPr>
          <w:rFonts w:eastAsia="Calibri"/>
          <w:sz w:val="28"/>
          <w:szCs w:val="28"/>
          <w:lang w:eastAsia="en-US"/>
        </w:rPr>
      </w:pPr>
      <w:r w:rsidRPr="004D77F6">
        <w:rPr>
          <w:rFonts w:eastAsia="Calibri"/>
          <w:sz w:val="28"/>
          <w:szCs w:val="28"/>
          <w:lang w:eastAsia="en-US"/>
        </w:rPr>
        <w:t>норма часов педагогической работы за ставку заработной платы – согласно пункту 3 указанного приложения.</w:t>
      </w:r>
    </w:p>
    <w:p w14:paraId="6F09A9A8" w14:textId="77777777" w:rsidR="009320AA" w:rsidRPr="004D77F6" w:rsidRDefault="009320AA" w:rsidP="000621E7">
      <w:pPr>
        <w:widowControl w:val="0"/>
        <w:numPr>
          <w:ilvl w:val="1"/>
          <w:numId w:val="9"/>
        </w:numPr>
        <w:suppressAutoHyphens/>
        <w:ind w:left="0" w:firstLine="709"/>
        <w:jc w:val="both"/>
        <w:rPr>
          <w:rFonts w:eastAsia="Calibri"/>
          <w:sz w:val="28"/>
          <w:szCs w:val="28"/>
          <w:lang w:eastAsia="en-US"/>
        </w:rPr>
      </w:pPr>
      <w:r w:rsidRPr="004D77F6">
        <w:rPr>
          <w:rFonts w:eastAsia="Calibri"/>
          <w:sz w:val="28"/>
          <w:szCs w:val="28"/>
          <w:lang w:eastAsia="en-US"/>
        </w:rPr>
        <w:t>Норма часов педагогической работы за ставку заработной платы педагогических работников Учреждения установлена в астрономических часах.</w:t>
      </w:r>
    </w:p>
    <w:p w14:paraId="60BE8412" w14:textId="77777777" w:rsidR="009320AA" w:rsidRPr="004D77F6" w:rsidRDefault="009320AA" w:rsidP="004D77F6">
      <w:pPr>
        <w:widowControl w:val="0"/>
        <w:autoSpaceDE w:val="0"/>
        <w:ind w:firstLine="709"/>
        <w:contextualSpacing/>
        <w:jc w:val="both"/>
        <w:rPr>
          <w:rFonts w:eastAsia="Calibri"/>
          <w:sz w:val="28"/>
          <w:szCs w:val="28"/>
          <w:lang w:eastAsia="en-US"/>
        </w:rPr>
      </w:pPr>
      <w:r w:rsidRPr="004D77F6">
        <w:rPr>
          <w:rFonts w:eastAsia="Calibri"/>
          <w:sz w:val="28"/>
          <w:szCs w:val="28"/>
          <w:lang w:eastAsia="en-US"/>
        </w:rPr>
        <w:t>Конкретная продолжительность совместной деятельности</w:t>
      </w:r>
      <w:r w:rsidR="006E73C9">
        <w:rPr>
          <w:rFonts w:eastAsia="Calibri"/>
          <w:sz w:val="28"/>
          <w:szCs w:val="28"/>
          <w:lang w:eastAsia="en-US"/>
        </w:rPr>
        <w:t>,</w:t>
      </w:r>
      <w:r w:rsidRPr="004D77F6">
        <w:rPr>
          <w:rFonts w:eastAsia="Calibri"/>
          <w:sz w:val="28"/>
          <w:szCs w:val="28"/>
          <w:lang w:eastAsia="en-US"/>
        </w:rPr>
        <w:t xml:space="preserve"> а также перерывов (перемен) между ними предусматривается  санитарно-эпидемиологическими правилами и нормативами (СанПиН).</w:t>
      </w:r>
    </w:p>
    <w:p w14:paraId="07DD9211" w14:textId="77777777" w:rsidR="009320AA" w:rsidRPr="004D77F6" w:rsidRDefault="009320AA" w:rsidP="000621E7">
      <w:pPr>
        <w:widowControl w:val="0"/>
        <w:numPr>
          <w:ilvl w:val="1"/>
          <w:numId w:val="9"/>
        </w:numPr>
        <w:suppressAutoHyphens/>
        <w:autoSpaceDE w:val="0"/>
        <w:ind w:left="0" w:firstLine="709"/>
        <w:jc w:val="both"/>
        <w:rPr>
          <w:rFonts w:eastAsia="Calibri"/>
          <w:sz w:val="28"/>
          <w:szCs w:val="28"/>
          <w:lang w:eastAsia="en-US"/>
        </w:rPr>
      </w:pPr>
      <w:r w:rsidRPr="004D77F6">
        <w:rPr>
          <w:rFonts w:eastAsia="Calibri"/>
          <w:sz w:val="28"/>
          <w:szCs w:val="28"/>
          <w:lang w:eastAsia="en-US"/>
        </w:rPr>
        <w:t xml:space="preserve">Другая часть педагогической работы, требующая затрат рабочего времени, которое не конкретизировано по количеству часов, вытекает из их должностных обязанностей и регулируется графиками и планами работы, в том </w:t>
      </w:r>
      <w:r w:rsidRPr="004D77F6">
        <w:rPr>
          <w:rFonts w:eastAsia="Calibri"/>
          <w:sz w:val="28"/>
          <w:szCs w:val="28"/>
          <w:lang w:eastAsia="en-US"/>
        </w:rPr>
        <w:lastRenderedPageBreak/>
        <w:t>числе личными планами педагогического работника, и включает:</w:t>
      </w:r>
      <w:r w:rsidRPr="004D77F6">
        <w:rPr>
          <w:rFonts w:eastAsia="Calibri"/>
          <w:sz w:val="28"/>
          <w:szCs w:val="28"/>
          <w:vertAlign w:val="superscript"/>
          <w:lang w:eastAsia="en-US"/>
        </w:rPr>
        <w:footnoteReference w:id="39"/>
      </w:r>
    </w:p>
    <w:p w14:paraId="5A393C63" w14:textId="77777777" w:rsidR="009320AA" w:rsidRPr="004D77F6" w:rsidRDefault="009320AA" w:rsidP="000621E7">
      <w:pPr>
        <w:widowControl w:val="0"/>
        <w:numPr>
          <w:ilvl w:val="0"/>
          <w:numId w:val="21"/>
        </w:numPr>
        <w:suppressAutoHyphens/>
        <w:autoSpaceDE w:val="0"/>
        <w:ind w:left="709" w:hanging="425"/>
        <w:jc w:val="both"/>
        <w:rPr>
          <w:rFonts w:eastAsia="Calibri"/>
          <w:sz w:val="28"/>
          <w:szCs w:val="28"/>
          <w:lang w:eastAsia="en-US"/>
        </w:rPr>
      </w:pPr>
      <w:r w:rsidRPr="004D77F6">
        <w:rPr>
          <w:rFonts w:eastAsia="Calibri"/>
          <w:sz w:val="28"/>
          <w:szCs w:val="28"/>
          <w:lang w:eastAsia="en-US"/>
        </w:rPr>
        <w:t>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p>
    <w:p w14:paraId="60CE943B" w14:textId="77777777" w:rsidR="009320AA" w:rsidRPr="004D77F6" w:rsidRDefault="009320AA" w:rsidP="000621E7">
      <w:pPr>
        <w:widowControl w:val="0"/>
        <w:numPr>
          <w:ilvl w:val="0"/>
          <w:numId w:val="21"/>
        </w:numPr>
        <w:suppressAutoHyphens/>
        <w:autoSpaceDE w:val="0"/>
        <w:ind w:left="709" w:hanging="425"/>
        <w:jc w:val="both"/>
        <w:rPr>
          <w:rFonts w:eastAsia="Calibri"/>
          <w:sz w:val="28"/>
          <w:szCs w:val="28"/>
          <w:lang w:eastAsia="en-US"/>
        </w:rPr>
      </w:pPr>
      <w:r w:rsidRPr="004D77F6">
        <w:rPr>
          <w:rFonts w:eastAsia="Calibri"/>
          <w:sz w:val="28"/>
          <w:szCs w:val="28"/>
          <w:lang w:eastAsia="en-US"/>
        </w:rPr>
        <w:t>работа на общих собраниях трудового коллектива Учреждения;</w:t>
      </w:r>
    </w:p>
    <w:p w14:paraId="70197558" w14:textId="77777777" w:rsidR="009320AA" w:rsidRPr="004D77F6" w:rsidRDefault="009320AA" w:rsidP="000621E7">
      <w:pPr>
        <w:widowControl w:val="0"/>
        <w:numPr>
          <w:ilvl w:val="0"/>
          <w:numId w:val="21"/>
        </w:numPr>
        <w:suppressAutoHyphens/>
        <w:autoSpaceDE w:val="0"/>
        <w:ind w:left="709" w:hanging="425"/>
        <w:jc w:val="both"/>
        <w:rPr>
          <w:rFonts w:eastAsia="Calibri"/>
          <w:sz w:val="28"/>
          <w:szCs w:val="28"/>
          <w:lang w:eastAsia="en-US"/>
        </w:rPr>
      </w:pPr>
      <w:r w:rsidRPr="004D77F6">
        <w:rPr>
          <w:rFonts w:eastAsia="Calibri"/>
          <w:sz w:val="28"/>
          <w:szCs w:val="28"/>
          <w:lang w:eastAsia="en-US"/>
        </w:rPr>
        <w:t>время, затрачиваемое непосредственно на подготовку к работе по обучению и воспитанию обучающихся, воспитанников, изучению их индивидуальных способностей, интересов и склонностей, а также их семейных обстоятельств и жилищно-бытовых условий;</w:t>
      </w:r>
    </w:p>
    <w:p w14:paraId="1BB7AFFA" w14:textId="77777777" w:rsidR="009320AA" w:rsidRPr="004D77F6" w:rsidRDefault="009320AA" w:rsidP="000621E7">
      <w:pPr>
        <w:widowControl w:val="0"/>
        <w:numPr>
          <w:ilvl w:val="0"/>
          <w:numId w:val="21"/>
        </w:numPr>
        <w:suppressAutoHyphens/>
        <w:autoSpaceDE w:val="0"/>
        <w:ind w:left="709" w:hanging="425"/>
        <w:jc w:val="both"/>
        <w:rPr>
          <w:rFonts w:eastAsia="Calibri"/>
          <w:sz w:val="28"/>
          <w:szCs w:val="28"/>
          <w:lang w:eastAsia="en-US"/>
        </w:rPr>
      </w:pPr>
      <w:r w:rsidRPr="004D77F6">
        <w:rPr>
          <w:rFonts w:eastAsia="Calibri"/>
          <w:sz w:val="28"/>
          <w:szCs w:val="28"/>
          <w:lang w:eastAsia="en-US"/>
        </w:rPr>
        <w:t>выполнение дополнительно возложенных на педагогических работников обязанностей, непосредственно связанных с образовательным процессом, с соответствующей дополнительной оплатой труда (на основании дополнительного трудового соглашения или приказа (распоряжения) заведующего с письменного согласия педагогического работника).</w:t>
      </w:r>
    </w:p>
    <w:p w14:paraId="70E6B8CC" w14:textId="77777777" w:rsidR="009320AA" w:rsidRPr="004D77F6" w:rsidRDefault="009320AA" w:rsidP="000621E7">
      <w:pPr>
        <w:widowControl w:val="0"/>
        <w:numPr>
          <w:ilvl w:val="1"/>
          <w:numId w:val="9"/>
        </w:numPr>
        <w:suppressAutoHyphens/>
        <w:autoSpaceDE w:val="0"/>
        <w:ind w:left="0" w:firstLine="709"/>
        <w:jc w:val="both"/>
        <w:rPr>
          <w:rFonts w:eastAsia="Calibri"/>
          <w:sz w:val="28"/>
          <w:szCs w:val="28"/>
          <w:lang w:eastAsia="en-US"/>
        </w:rPr>
      </w:pPr>
      <w:r w:rsidRPr="004D77F6">
        <w:rPr>
          <w:rFonts w:eastAsia="Calibri"/>
          <w:sz w:val="28"/>
          <w:szCs w:val="28"/>
          <w:lang w:eastAsia="en-US"/>
        </w:rPr>
        <w:t>Объем нагрузки педагогических работников Учреждения устанавливается исходя из количества часов по образовательным программам, реализуемым в Учреждении, обеспеченности кадрами, других конкретных условий в Учреждении.</w:t>
      </w:r>
      <w:r w:rsidRPr="004D77F6">
        <w:rPr>
          <w:rFonts w:eastAsia="Calibri"/>
          <w:sz w:val="28"/>
          <w:szCs w:val="28"/>
          <w:vertAlign w:val="superscript"/>
          <w:lang w:eastAsia="en-US"/>
        </w:rPr>
        <w:footnoteReference w:id="40"/>
      </w:r>
    </w:p>
    <w:p w14:paraId="5E4C660A" w14:textId="77777777" w:rsidR="009320AA" w:rsidRPr="004D77F6" w:rsidRDefault="009320AA" w:rsidP="000621E7">
      <w:pPr>
        <w:widowControl w:val="0"/>
        <w:numPr>
          <w:ilvl w:val="1"/>
          <w:numId w:val="9"/>
        </w:numPr>
        <w:suppressAutoHyphens/>
        <w:ind w:left="0" w:firstLine="709"/>
        <w:jc w:val="both"/>
        <w:rPr>
          <w:rFonts w:eastAsia="Calibri"/>
          <w:sz w:val="28"/>
          <w:szCs w:val="28"/>
          <w:lang w:eastAsia="en-US"/>
        </w:rPr>
      </w:pPr>
      <w:r w:rsidRPr="004D77F6">
        <w:rPr>
          <w:rFonts w:eastAsia="Calibri"/>
          <w:sz w:val="28"/>
          <w:szCs w:val="28"/>
          <w:lang w:eastAsia="en-US"/>
        </w:rPr>
        <w:t>Установленный в начале учебного года объем  нагрузки (педагогической работы) не может быть уменьшен в течение учебного года по инициативе Учреждения, за исключением случаев уменьшения количества воспитанников и часов по учебным планам и программам.</w:t>
      </w:r>
      <w:r w:rsidRPr="004D77F6">
        <w:rPr>
          <w:rFonts w:eastAsia="Calibri"/>
          <w:sz w:val="28"/>
          <w:szCs w:val="28"/>
          <w:vertAlign w:val="superscript"/>
          <w:lang w:eastAsia="en-US"/>
        </w:rPr>
        <w:footnoteReference w:id="41"/>
      </w:r>
    </w:p>
    <w:p w14:paraId="33F37842" w14:textId="77777777" w:rsidR="009320AA" w:rsidRPr="004D77F6" w:rsidRDefault="009320AA" w:rsidP="000621E7">
      <w:pPr>
        <w:widowControl w:val="0"/>
        <w:numPr>
          <w:ilvl w:val="1"/>
          <w:numId w:val="9"/>
        </w:numPr>
        <w:suppressAutoHyphens/>
        <w:autoSpaceDE w:val="0"/>
        <w:ind w:left="0" w:firstLine="709"/>
        <w:jc w:val="both"/>
        <w:rPr>
          <w:rFonts w:eastAsia="Calibri"/>
          <w:sz w:val="28"/>
          <w:szCs w:val="28"/>
          <w:lang w:eastAsia="en-US"/>
        </w:rPr>
      </w:pPr>
      <w:r w:rsidRPr="004D77F6">
        <w:rPr>
          <w:rFonts w:eastAsia="Calibri"/>
          <w:sz w:val="28"/>
          <w:szCs w:val="28"/>
          <w:lang w:eastAsia="en-US"/>
        </w:rPr>
        <w:t>Нагрузка (педагогическая работа), объем которой больше или меньше нормы часов за ставку заработной платы, устанавливается только с письменного согласия работника.</w:t>
      </w:r>
      <w:r w:rsidRPr="004D77F6">
        <w:rPr>
          <w:rFonts w:eastAsia="Calibri"/>
          <w:sz w:val="28"/>
          <w:szCs w:val="28"/>
          <w:vertAlign w:val="superscript"/>
          <w:lang w:eastAsia="en-US"/>
        </w:rPr>
        <w:footnoteReference w:id="42"/>
      </w:r>
    </w:p>
    <w:p w14:paraId="1E5941AA" w14:textId="77777777" w:rsidR="009320AA" w:rsidRPr="004D77F6" w:rsidRDefault="009320AA" w:rsidP="000621E7">
      <w:pPr>
        <w:widowControl w:val="0"/>
        <w:numPr>
          <w:ilvl w:val="1"/>
          <w:numId w:val="9"/>
        </w:numPr>
        <w:suppressAutoHyphens/>
        <w:autoSpaceDE w:val="0"/>
        <w:ind w:left="0" w:firstLine="709"/>
        <w:jc w:val="both"/>
        <w:rPr>
          <w:rFonts w:eastAsia="Calibri"/>
          <w:sz w:val="28"/>
          <w:szCs w:val="28"/>
          <w:lang w:eastAsia="en-US"/>
        </w:rPr>
      </w:pPr>
      <w:r w:rsidRPr="004D77F6">
        <w:rPr>
          <w:rFonts w:eastAsia="Calibri"/>
          <w:sz w:val="28"/>
          <w:szCs w:val="28"/>
          <w:lang w:eastAsia="en-US"/>
        </w:rPr>
        <w:t>Дни недели (периоды времени, в течение которых Учреждение осуществляет свою деятельность), свободные от проведения занятий по расписанию, от выполнения иных обязанностей, регулируемых графиками и планами работы, педагогический работник Учреждения может использовать для повышения квалификации, самообразования, подготовки к занятиям и т.п.</w:t>
      </w:r>
      <w:r w:rsidRPr="004D77F6">
        <w:rPr>
          <w:rFonts w:eastAsia="Calibri"/>
          <w:sz w:val="28"/>
          <w:szCs w:val="28"/>
          <w:vertAlign w:val="superscript"/>
          <w:lang w:eastAsia="en-US"/>
        </w:rPr>
        <w:footnoteReference w:id="43"/>
      </w:r>
    </w:p>
    <w:p w14:paraId="6138C762" w14:textId="77777777" w:rsidR="009320AA" w:rsidRPr="004D77F6" w:rsidRDefault="009320AA" w:rsidP="000621E7">
      <w:pPr>
        <w:widowControl w:val="0"/>
        <w:numPr>
          <w:ilvl w:val="1"/>
          <w:numId w:val="9"/>
        </w:numPr>
        <w:suppressAutoHyphens/>
        <w:autoSpaceDE w:val="0"/>
        <w:ind w:left="0" w:firstLine="709"/>
        <w:jc w:val="both"/>
        <w:rPr>
          <w:rFonts w:eastAsia="Calibri"/>
          <w:sz w:val="28"/>
          <w:szCs w:val="28"/>
          <w:lang w:eastAsia="en-US"/>
        </w:rPr>
      </w:pPr>
      <w:r w:rsidRPr="004D77F6">
        <w:rPr>
          <w:rFonts w:eastAsia="Calibri"/>
          <w:sz w:val="28"/>
          <w:szCs w:val="28"/>
          <w:lang w:eastAsia="en-US"/>
        </w:rPr>
        <w:t>Для работников Учреждения, за исключением педагогических работников Учреждения и работников, указанных в пункте 5.15 настоящих Правил, установлена пятидневная рабо</w:t>
      </w:r>
      <w:r w:rsidR="006E73C9">
        <w:rPr>
          <w:rFonts w:eastAsia="Calibri"/>
          <w:sz w:val="28"/>
          <w:szCs w:val="28"/>
          <w:lang w:eastAsia="en-US"/>
        </w:rPr>
        <w:t xml:space="preserve">чая неделя продолжительностью 30 </w:t>
      </w:r>
      <w:r w:rsidRPr="004D77F6">
        <w:rPr>
          <w:rFonts w:eastAsia="Calibri"/>
          <w:sz w:val="28"/>
          <w:szCs w:val="28"/>
          <w:lang w:eastAsia="en-US"/>
        </w:rPr>
        <w:t xml:space="preserve"> часов с двумя выходными днями (суббота, воскресенье). </w:t>
      </w:r>
    </w:p>
    <w:p w14:paraId="5A45F662" w14:textId="77777777" w:rsidR="009320AA" w:rsidRPr="004D77F6" w:rsidRDefault="009320AA" w:rsidP="004D77F6">
      <w:pPr>
        <w:widowControl w:val="0"/>
        <w:autoSpaceDE w:val="0"/>
        <w:ind w:firstLine="709"/>
        <w:jc w:val="both"/>
        <w:rPr>
          <w:rFonts w:eastAsia="Calibri"/>
          <w:sz w:val="28"/>
          <w:szCs w:val="28"/>
          <w:lang w:eastAsia="en-US"/>
        </w:rPr>
      </w:pPr>
      <w:r w:rsidRPr="004D77F6">
        <w:rPr>
          <w:rFonts w:eastAsia="Calibri"/>
          <w:sz w:val="28"/>
          <w:szCs w:val="28"/>
          <w:lang w:eastAsia="en-US"/>
        </w:rPr>
        <w:t>Продолжительность рабочего дня, непосредственно предшествующего нерабочему праздничному дню, уменьшается на один час.</w:t>
      </w:r>
      <w:r w:rsidRPr="004D77F6">
        <w:rPr>
          <w:rFonts w:eastAsia="Calibri"/>
          <w:sz w:val="28"/>
          <w:szCs w:val="28"/>
          <w:vertAlign w:val="superscript"/>
          <w:lang w:eastAsia="en-US"/>
        </w:rPr>
        <w:footnoteReference w:id="44"/>
      </w:r>
    </w:p>
    <w:p w14:paraId="4909EA23" w14:textId="77777777" w:rsidR="009320AA" w:rsidRPr="004D77F6" w:rsidRDefault="009320AA" w:rsidP="000621E7">
      <w:pPr>
        <w:widowControl w:val="0"/>
        <w:numPr>
          <w:ilvl w:val="1"/>
          <w:numId w:val="9"/>
        </w:numPr>
        <w:suppressAutoHyphens/>
        <w:autoSpaceDE w:val="0"/>
        <w:ind w:left="0" w:firstLine="709"/>
        <w:jc w:val="both"/>
        <w:rPr>
          <w:rFonts w:eastAsia="Calibri"/>
          <w:sz w:val="28"/>
          <w:szCs w:val="28"/>
          <w:lang w:eastAsia="en-US"/>
        </w:rPr>
      </w:pPr>
      <w:r w:rsidRPr="004D77F6">
        <w:rPr>
          <w:rFonts w:eastAsia="Calibri"/>
          <w:sz w:val="28"/>
          <w:szCs w:val="28"/>
          <w:lang w:eastAsia="en-US"/>
        </w:rPr>
        <w:lastRenderedPageBreak/>
        <w:t>Всем работникам Учреждения обеспечивается возможность приема пищи.</w:t>
      </w:r>
    </w:p>
    <w:p w14:paraId="1C682712" w14:textId="77777777" w:rsidR="009320AA" w:rsidRDefault="009320AA" w:rsidP="000621E7">
      <w:pPr>
        <w:widowControl w:val="0"/>
        <w:numPr>
          <w:ilvl w:val="1"/>
          <w:numId w:val="9"/>
        </w:numPr>
        <w:suppressAutoHyphens/>
        <w:autoSpaceDE w:val="0"/>
        <w:ind w:left="0" w:firstLine="709"/>
        <w:jc w:val="both"/>
        <w:rPr>
          <w:rFonts w:eastAsia="Calibri"/>
          <w:sz w:val="28"/>
          <w:szCs w:val="28"/>
          <w:lang w:eastAsia="en-US"/>
        </w:rPr>
      </w:pPr>
      <w:r w:rsidRPr="004D77F6">
        <w:rPr>
          <w:rFonts w:eastAsia="Calibri"/>
          <w:sz w:val="28"/>
          <w:szCs w:val="28"/>
          <w:lang w:eastAsia="en-US"/>
        </w:rPr>
        <w:t>При совпадении выходного и нерабочего праздничного дней выходной день переносится на следующий после праздничного рабочий день.</w:t>
      </w:r>
    </w:p>
    <w:p w14:paraId="62AF95A9" w14:textId="77777777" w:rsidR="00EC14A4" w:rsidRPr="00B82DE6" w:rsidRDefault="009320AA" w:rsidP="000621E7">
      <w:pPr>
        <w:widowControl w:val="0"/>
        <w:numPr>
          <w:ilvl w:val="1"/>
          <w:numId w:val="9"/>
        </w:numPr>
        <w:suppressAutoHyphens/>
        <w:autoSpaceDE w:val="0"/>
        <w:ind w:left="0" w:firstLine="709"/>
        <w:jc w:val="both"/>
        <w:rPr>
          <w:rFonts w:eastAsia="Calibri"/>
          <w:sz w:val="28"/>
          <w:szCs w:val="28"/>
          <w:lang w:eastAsia="en-US"/>
        </w:rPr>
      </w:pPr>
      <w:r w:rsidRPr="00B82DE6">
        <w:rPr>
          <w:rFonts w:eastAsia="Calibri"/>
          <w:sz w:val="28"/>
          <w:szCs w:val="28"/>
          <w:lang w:eastAsia="en-US"/>
        </w:rPr>
        <w:t>Работа в выходные и нерабочие праздничные дни запрещается, за исключением случаев, предусмотренных Трудовым кодексом Российской Федерации.</w:t>
      </w:r>
      <w:r w:rsidRPr="004D77F6">
        <w:rPr>
          <w:rFonts w:eastAsia="Calibri"/>
          <w:sz w:val="28"/>
          <w:szCs w:val="28"/>
          <w:vertAlign w:val="superscript"/>
          <w:lang w:eastAsia="en-US"/>
        </w:rPr>
        <w:footnoteReference w:id="45"/>
      </w:r>
    </w:p>
    <w:p w14:paraId="050D501C" w14:textId="77777777" w:rsidR="00EC14A4" w:rsidRDefault="00EC14A4" w:rsidP="000621E7">
      <w:pPr>
        <w:widowControl w:val="0"/>
        <w:numPr>
          <w:ilvl w:val="1"/>
          <w:numId w:val="9"/>
        </w:numPr>
        <w:suppressAutoHyphens/>
        <w:autoSpaceDE w:val="0"/>
        <w:ind w:left="0" w:firstLine="709"/>
        <w:jc w:val="both"/>
        <w:rPr>
          <w:rFonts w:eastAsia="Calibri"/>
          <w:sz w:val="28"/>
          <w:szCs w:val="28"/>
          <w:lang w:eastAsia="en-US"/>
        </w:rPr>
      </w:pPr>
      <w:r>
        <w:rPr>
          <w:rFonts w:eastAsia="Calibri"/>
          <w:sz w:val="28"/>
          <w:szCs w:val="28"/>
          <w:lang w:eastAsia="en-US"/>
        </w:rPr>
        <w:t>При про</w:t>
      </w:r>
      <w:r w:rsidR="00B82DE6">
        <w:rPr>
          <w:rFonts w:eastAsia="Calibri"/>
          <w:sz w:val="28"/>
          <w:szCs w:val="28"/>
          <w:lang w:eastAsia="en-US"/>
        </w:rPr>
        <w:t>должительных выходных и праздничный днях в Учреждении устанавливаются дежурства по определённому графику, по распоряжению заведующего учреждения.</w:t>
      </w:r>
    </w:p>
    <w:p w14:paraId="6AC7023C" w14:textId="77777777" w:rsidR="009320AA" w:rsidRPr="004D77F6" w:rsidRDefault="009320AA" w:rsidP="000621E7">
      <w:pPr>
        <w:widowControl w:val="0"/>
        <w:numPr>
          <w:ilvl w:val="1"/>
          <w:numId w:val="9"/>
        </w:numPr>
        <w:suppressAutoHyphens/>
        <w:autoSpaceDE w:val="0"/>
        <w:ind w:left="0" w:firstLine="709"/>
        <w:jc w:val="both"/>
        <w:rPr>
          <w:rFonts w:eastAsia="Calibri"/>
          <w:sz w:val="28"/>
          <w:szCs w:val="28"/>
          <w:lang w:eastAsia="en-US"/>
        </w:rPr>
      </w:pPr>
      <w:r w:rsidRPr="004D77F6">
        <w:rPr>
          <w:rFonts w:eastAsia="Calibri"/>
          <w:sz w:val="28"/>
          <w:szCs w:val="28"/>
          <w:lang w:eastAsia="en-US"/>
        </w:rPr>
        <w:t>По соглашению между работником Учреждения и работодателем могут устанавливаться как при приеме на работу, так и впоследствии неполный рабочий день или неполная рабочая неделя. Работодатель обязан устанавливать неполный рабочий день или неполную рабочую неделю по просьбе беременной женщины, одного из родителей (опекуна, попечителя), имеющего ребенка в возрасте до 14 лет (ребенка-инвалида в возрасте до 18 лет), а также лица, осуществляющего уход за больным членом семьи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r w:rsidRPr="004D77F6">
        <w:rPr>
          <w:rFonts w:eastAsia="Calibri"/>
          <w:sz w:val="28"/>
          <w:szCs w:val="28"/>
          <w:vertAlign w:val="superscript"/>
          <w:lang w:eastAsia="en-US"/>
        </w:rPr>
        <w:footnoteReference w:id="46"/>
      </w:r>
    </w:p>
    <w:p w14:paraId="6FAD9D3F" w14:textId="77777777" w:rsidR="009320AA" w:rsidRPr="004D77F6" w:rsidRDefault="009320AA" w:rsidP="000621E7">
      <w:pPr>
        <w:widowControl w:val="0"/>
        <w:numPr>
          <w:ilvl w:val="1"/>
          <w:numId w:val="9"/>
        </w:numPr>
        <w:suppressAutoHyphens/>
        <w:autoSpaceDE w:val="0"/>
        <w:ind w:left="0" w:firstLine="709"/>
        <w:jc w:val="both"/>
        <w:rPr>
          <w:rFonts w:eastAsia="Calibri"/>
          <w:sz w:val="28"/>
          <w:szCs w:val="28"/>
          <w:lang w:eastAsia="en-US"/>
        </w:rPr>
      </w:pPr>
      <w:r w:rsidRPr="004D77F6">
        <w:rPr>
          <w:rFonts w:eastAsia="Calibri"/>
          <w:sz w:val="28"/>
          <w:szCs w:val="28"/>
          <w:lang w:eastAsia="en-US"/>
        </w:rPr>
        <w:t>Отдельным категориям работников Учреждения в порядке, установленном трудовым законодательством Российской Федерации, может вводиться режим гибкого рабочего времени, сменная работа в соответствии с графиком сменности.</w:t>
      </w:r>
    </w:p>
    <w:p w14:paraId="727677FD" w14:textId="77777777" w:rsidR="009320AA" w:rsidRPr="004D77F6" w:rsidRDefault="009320AA" w:rsidP="000621E7">
      <w:pPr>
        <w:widowControl w:val="0"/>
        <w:numPr>
          <w:ilvl w:val="1"/>
          <w:numId w:val="9"/>
        </w:numPr>
        <w:suppressAutoHyphens/>
        <w:autoSpaceDE w:val="0"/>
        <w:ind w:left="0" w:firstLine="709"/>
        <w:jc w:val="both"/>
        <w:rPr>
          <w:rFonts w:eastAsia="Calibri"/>
          <w:sz w:val="28"/>
          <w:szCs w:val="28"/>
          <w:lang w:eastAsia="en-US"/>
        </w:rPr>
      </w:pPr>
      <w:r w:rsidRPr="004D77F6">
        <w:rPr>
          <w:rFonts w:eastAsia="Calibri"/>
          <w:sz w:val="28"/>
          <w:szCs w:val="28"/>
          <w:lang w:eastAsia="en-US"/>
        </w:rPr>
        <w:t>Работникам Учреждения предоставляются ежегодные отпуска с сохранением места работы (должности) и среднего заработка.</w:t>
      </w:r>
    </w:p>
    <w:p w14:paraId="45E619B9" w14:textId="77777777" w:rsidR="009320AA" w:rsidRPr="00796A5D" w:rsidRDefault="009320AA" w:rsidP="000621E7">
      <w:pPr>
        <w:widowControl w:val="0"/>
        <w:numPr>
          <w:ilvl w:val="1"/>
          <w:numId w:val="9"/>
        </w:numPr>
        <w:suppressAutoHyphens/>
        <w:autoSpaceDE w:val="0"/>
        <w:ind w:left="0" w:firstLine="709"/>
        <w:jc w:val="both"/>
        <w:rPr>
          <w:rFonts w:eastAsia="Calibri"/>
          <w:sz w:val="28"/>
          <w:szCs w:val="28"/>
          <w:lang w:eastAsia="en-US"/>
        </w:rPr>
      </w:pPr>
      <w:r w:rsidRPr="00796A5D">
        <w:rPr>
          <w:rFonts w:eastAsia="Calibri"/>
          <w:sz w:val="28"/>
          <w:szCs w:val="28"/>
          <w:lang w:eastAsia="en-US"/>
        </w:rPr>
        <w:t>Педагогическим работникам Учреждения предоставляется ежегодный основной удлиненный оплачиваемый отпуск продолжительностью 42 календарных дня</w:t>
      </w:r>
      <w:r w:rsidR="00796A5D" w:rsidRPr="00796A5D">
        <w:rPr>
          <w:rFonts w:eastAsia="Calibri"/>
          <w:sz w:val="28"/>
          <w:szCs w:val="28"/>
          <w:lang w:eastAsia="en-US"/>
        </w:rPr>
        <w:t>. Педагогическим работникам, работающим с детьми с ОВЗ 56 календарных дней</w:t>
      </w:r>
      <w:r w:rsidRPr="00796A5D">
        <w:rPr>
          <w:rFonts w:eastAsia="Calibri"/>
          <w:sz w:val="28"/>
          <w:szCs w:val="28"/>
          <w:lang w:eastAsia="en-US"/>
        </w:rPr>
        <w:t>. Остальным работникам Учреждения предоставляется ежегодный основной оплачиваемый отпуск продолжительностью 28 календарных дней</w:t>
      </w:r>
      <w:r w:rsidR="00D329E3" w:rsidRPr="00796A5D">
        <w:rPr>
          <w:rFonts w:eastAsia="Calibri"/>
          <w:sz w:val="28"/>
          <w:szCs w:val="28"/>
          <w:lang w:eastAsia="en-US"/>
        </w:rPr>
        <w:t>.</w:t>
      </w:r>
      <w:r w:rsidRPr="00796A5D">
        <w:rPr>
          <w:rFonts w:eastAsia="Calibri"/>
          <w:sz w:val="28"/>
          <w:szCs w:val="28"/>
          <w:vertAlign w:val="superscript"/>
          <w:lang w:eastAsia="en-US"/>
        </w:rPr>
        <w:footnoteReference w:id="47"/>
      </w:r>
      <w:r w:rsidRPr="00796A5D">
        <w:rPr>
          <w:rFonts w:eastAsia="Calibri"/>
          <w:sz w:val="28"/>
          <w:szCs w:val="28"/>
          <w:lang w:eastAsia="en-US"/>
        </w:rPr>
        <w:t>Определённым категориям работников предоставляется дополнительный оплачиваемый отпуск в соответствии с аттестацией рабочих мест.</w:t>
      </w:r>
    </w:p>
    <w:p w14:paraId="2775AEF1" w14:textId="77777777" w:rsidR="009320AA" w:rsidRPr="004D77F6" w:rsidRDefault="009320AA" w:rsidP="000621E7">
      <w:pPr>
        <w:widowControl w:val="0"/>
        <w:numPr>
          <w:ilvl w:val="1"/>
          <w:numId w:val="9"/>
        </w:numPr>
        <w:suppressAutoHyphens/>
        <w:autoSpaceDE w:val="0"/>
        <w:ind w:left="0" w:firstLine="709"/>
        <w:jc w:val="both"/>
        <w:rPr>
          <w:rFonts w:eastAsia="Calibri"/>
          <w:sz w:val="28"/>
          <w:szCs w:val="28"/>
          <w:lang w:eastAsia="en-US"/>
        </w:rPr>
      </w:pPr>
      <w:r w:rsidRPr="004D77F6">
        <w:rPr>
          <w:rFonts w:eastAsia="Calibri"/>
          <w:sz w:val="28"/>
          <w:szCs w:val="28"/>
          <w:lang w:eastAsia="en-US"/>
        </w:rPr>
        <w:t>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выборного органа первичной профсоюзной организации не позднее чем за две недели до наступления календарного года в порядке, установленном статьей 372 Трудового кодекса Российской Федерации.</w:t>
      </w:r>
      <w:r w:rsidRPr="004D77F6">
        <w:rPr>
          <w:rFonts w:eastAsia="Calibri"/>
          <w:sz w:val="28"/>
          <w:szCs w:val="28"/>
          <w:vertAlign w:val="superscript"/>
          <w:lang w:eastAsia="en-US"/>
        </w:rPr>
        <w:footnoteReference w:id="48"/>
      </w:r>
    </w:p>
    <w:p w14:paraId="68C51A22" w14:textId="77777777" w:rsidR="009320AA" w:rsidRPr="004D77F6" w:rsidRDefault="009320AA" w:rsidP="004D77F6">
      <w:pPr>
        <w:widowControl w:val="0"/>
        <w:autoSpaceDE w:val="0"/>
        <w:ind w:firstLine="709"/>
        <w:jc w:val="both"/>
        <w:rPr>
          <w:rFonts w:eastAsia="Calibri"/>
          <w:sz w:val="28"/>
          <w:szCs w:val="28"/>
          <w:lang w:eastAsia="en-US"/>
        </w:rPr>
      </w:pPr>
      <w:r w:rsidRPr="004D77F6">
        <w:rPr>
          <w:rFonts w:eastAsia="Calibri"/>
          <w:sz w:val="28"/>
          <w:szCs w:val="28"/>
          <w:lang w:eastAsia="en-US"/>
        </w:rPr>
        <w:t>График отпусков обязателен как для работодателя, так и для работника.</w:t>
      </w:r>
      <w:r w:rsidRPr="004D77F6">
        <w:rPr>
          <w:rFonts w:eastAsia="Calibri"/>
          <w:sz w:val="28"/>
          <w:szCs w:val="28"/>
          <w:vertAlign w:val="superscript"/>
          <w:lang w:eastAsia="en-US"/>
        </w:rPr>
        <w:footnoteReference w:id="49"/>
      </w:r>
    </w:p>
    <w:p w14:paraId="6C88683C" w14:textId="77777777" w:rsidR="009320AA" w:rsidRPr="004D77F6" w:rsidRDefault="009320AA" w:rsidP="004D77F6">
      <w:pPr>
        <w:widowControl w:val="0"/>
        <w:autoSpaceDE w:val="0"/>
        <w:ind w:firstLine="709"/>
        <w:jc w:val="both"/>
        <w:rPr>
          <w:rFonts w:eastAsia="Calibri"/>
          <w:sz w:val="28"/>
          <w:szCs w:val="28"/>
          <w:lang w:eastAsia="en-US"/>
        </w:rPr>
      </w:pPr>
      <w:r w:rsidRPr="004D77F6">
        <w:rPr>
          <w:rFonts w:eastAsia="Calibri"/>
          <w:sz w:val="28"/>
          <w:szCs w:val="28"/>
          <w:lang w:eastAsia="en-US"/>
        </w:rPr>
        <w:t>О времени начала отпуска работник должен быть извещен под роспись не позднее чем за две недели до его начала.</w:t>
      </w:r>
      <w:r w:rsidRPr="004D77F6">
        <w:rPr>
          <w:rFonts w:eastAsia="Calibri"/>
          <w:sz w:val="28"/>
          <w:szCs w:val="28"/>
          <w:vertAlign w:val="superscript"/>
          <w:lang w:eastAsia="en-US"/>
        </w:rPr>
        <w:footnoteReference w:id="50"/>
      </w:r>
    </w:p>
    <w:p w14:paraId="4813B67D" w14:textId="77777777" w:rsidR="009320AA" w:rsidRPr="004D77F6" w:rsidRDefault="009320AA" w:rsidP="000621E7">
      <w:pPr>
        <w:widowControl w:val="0"/>
        <w:numPr>
          <w:ilvl w:val="1"/>
          <w:numId w:val="9"/>
        </w:numPr>
        <w:suppressAutoHyphens/>
        <w:autoSpaceDE w:val="0"/>
        <w:ind w:left="0" w:firstLine="709"/>
        <w:jc w:val="both"/>
        <w:rPr>
          <w:rFonts w:eastAsia="Calibri"/>
          <w:sz w:val="28"/>
          <w:szCs w:val="28"/>
          <w:lang w:eastAsia="en-US"/>
        </w:rPr>
      </w:pPr>
      <w:r w:rsidRPr="004D77F6">
        <w:rPr>
          <w:rFonts w:eastAsia="Calibri"/>
          <w:sz w:val="28"/>
          <w:szCs w:val="28"/>
          <w:lang w:eastAsia="en-US"/>
        </w:rPr>
        <w:lastRenderedPageBreak/>
        <w:t>Оплачиваемый отпуск должен предоставляться работнику ежегодно.</w:t>
      </w:r>
      <w:r w:rsidRPr="004D77F6">
        <w:rPr>
          <w:rFonts w:eastAsia="Calibri"/>
          <w:sz w:val="28"/>
          <w:szCs w:val="28"/>
          <w:vertAlign w:val="superscript"/>
          <w:lang w:eastAsia="en-US"/>
        </w:rPr>
        <w:footnoteReference w:id="51"/>
      </w:r>
    </w:p>
    <w:p w14:paraId="374CBA71" w14:textId="77777777" w:rsidR="009320AA" w:rsidRPr="004D77F6" w:rsidRDefault="009320AA" w:rsidP="004D77F6">
      <w:pPr>
        <w:widowControl w:val="0"/>
        <w:autoSpaceDE w:val="0"/>
        <w:ind w:firstLine="709"/>
        <w:jc w:val="both"/>
        <w:rPr>
          <w:rFonts w:eastAsia="Calibri"/>
          <w:sz w:val="28"/>
          <w:szCs w:val="28"/>
          <w:lang w:eastAsia="en-US"/>
        </w:rPr>
      </w:pPr>
      <w:r w:rsidRPr="004D77F6">
        <w:rPr>
          <w:rFonts w:eastAsia="Calibri"/>
          <w:sz w:val="28"/>
          <w:szCs w:val="28"/>
          <w:lang w:eastAsia="en-US"/>
        </w:rPr>
        <w:t xml:space="preserve">С учетом </w:t>
      </w:r>
      <w:hyperlink r:id="rId14" w:history="1">
        <w:r w:rsidRPr="004D77F6">
          <w:rPr>
            <w:rFonts w:eastAsia="Calibri"/>
            <w:color w:val="0000FF"/>
            <w:sz w:val="28"/>
            <w:szCs w:val="28"/>
            <w:u w:val="single"/>
            <w:lang w:eastAsia="en-US"/>
          </w:rPr>
          <w:t>статьи 124</w:t>
        </w:r>
      </w:hyperlink>
      <w:r w:rsidRPr="004D77F6">
        <w:rPr>
          <w:rFonts w:eastAsia="Calibri"/>
          <w:sz w:val="28"/>
          <w:szCs w:val="28"/>
          <w:lang w:eastAsia="en-US"/>
        </w:rPr>
        <w:t xml:space="preserve"> Трудового кодекса Российской Федерации запрещается непредоставление ежегодного оплачиваемого отпуска в течение двух лет подряд, а также непредоставление ежегодного оплачиваемого отпуска работникам в возрасте до восемнадцати лет.</w:t>
      </w:r>
      <w:r w:rsidRPr="004D77F6">
        <w:rPr>
          <w:rFonts w:eastAsia="Calibri"/>
          <w:sz w:val="28"/>
          <w:szCs w:val="28"/>
          <w:vertAlign w:val="superscript"/>
          <w:lang w:eastAsia="en-US"/>
        </w:rPr>
        <w:footnoteReference w:id="52"/>
      </w:r>
    </w:p>
    <w:p w14:paraId="15996382" w14:textId="77777777" w:rsidR="009320AA" w:rsidRPr="004D77F6" w:rsidRDefault="009320AA" w:rsidP="000621E7">
      <w:pPr>
        <w:widowControl w:val="0"/>
        <w:numPr>
          <w:ilvl w:val="1"/>
          <w:numId w:val="9"/>
        </w:numPr>
        <w:suppressAutoHyphens/>
        <w:autoSpaceDE w:val="0"/>
        <w:ind w:left="0" w:firstLine="709"/>
        <w:jc w:val="both"/>
        <w:rPr>
          <w:rFonts w:eastAsia="Calibri"/>
          <w:sz w:val="28"/>
          <w:szCs w:val="28"/>
          <w:lang w:eastAsia="en-US"/>
        </w:rPr>
      </w:pPr>
      <w:r w:rsidRPr="004D77F6">
        <w:rPr>
          <w:rFonts w:eastAsia="Calibri"/>
          <w:sz w:val="28"/>
          <w:szCs w:val="28"/>
          <w:lang w:eastAsia="en-US"/>
        </w:rPr>
        <w:t>Право на использование отпуска за первый год работы возникает у работника по истечении шести месяцев его непрерывной работы у работодателя. По соглашению сторон оплачиваемый отпуск работнику может быть предоставлен и до истечения шести месяцев.</w:t>
      </w:r>
      <w:r w:rsidRPr="004D77F6">
        <w:rPr>
          <w:rFonts w:eastAsia="Calibri"/>
          <w:sz w:val="28"/>
          <w:szCs w:val="28"/>
          <w:vertAlign w:val="superscript"/>
          <w:lang w:eastAsia="en-US"/>
        </w:rPr>
        <w:footnoteReference w:id="53"/>
      </w:r>
    </w:p>
    <w:p w14:paraId="388B3FA1" w14:textId="77777777" w:rsidR="009320AA" w:rsidRPr="004D77F6" w:rsidRDefault="009320AA" w:rsidP="004D77F6">
      <w:pPr>
        <w:widowControl w:val="0"/>
        <w:autoSpaceDE w:val="0"/>
        <w:ind w:firstLine="709"/>
        <w:jc w:val="both"/>
        <w:rPr>
          <w:rFonts w:eastAsia="Calibri"/>
          <w:sz w:val="28"/>
          <w:szCs w:val="28"/>
          <w:lang w:eastAsia="en-US"/>
        </w:rPr>
      </w:pPr>
      <w:r w:rsidRPr="004D77F6">
        <w:rPr>
          <w:rFonts w:eastAsia="Calibri"/>
          <w:sz w:val="28"/>
          <w:szCs w:val="28"/>
          <w:lang w:eastAsia="en-US"/>
        </w:rPr>
        <w:t>До истечения шести месяцев непрерывной работы оплачиваемый отпуск по заявлению работника должен быть предоставлен:</w:t>
      </w:r>
      <w:r w:rsidRPr="004D77F6">
        <w:rPr>
          <w:rFonts w:eastAsia="Calibri"/>
          <w:sz w:val="28"/>
          <w:szCs w:val="28"/>
          <w:vertAlign w:val="superscript"/>
          <w:lang w:eastAsia="en-US"/>
        </w:rPr>
        <w:footnoteReference w:id="54"/>
      </w:r>
    </w:p>
    <w:p w14:paraId="5114CF51" w14:textId="77777777" w:rsidR="009320AA" w:rsidRPr="004D77F6" w:rsidRDefault="009320AA" w:rsidP="000621E7">
      <w:pPr>
        <w:widowControl w:val="0"/>
        <w:numPr>
          <w:ilvl w:val="0"/>
          <w:numId w:val="8"/>
        </w:numPr>
        <w:suppressAutoHyphens/>
        <w:autoSpaceDE w:val="0"/>
        <w:ind w:left="709" w:hanging="425"/>
        <w:jc w:val="both"/>
        <w:rPr>
          <w:rFonts w:eastAsia="Calibri"/>
          <w:sz w:val="28"/>
          <w:szCs w:val="28"/>
          <w:lang w:eastAsia="en-US"/>
        </w:rPr>
      </w:pPr>
      <w:r w:rsidRPr="004D77F6">
        <w:rPr>
          <w:rFonts w:eastAsia="Calibri"/>
          <w:sz w:val="28"/>
          <w:szCs w:val="28"/>
          <w:lang w:eastAsia="en-US"/>
        </w:rPr>
        <w:t>женщинам – перед отпуском по беременности и родам или непосредственно после него;</w:t>
      </w:r>
    </w:p>
    <w:p w14:paraId="26622960" w14:textId="77777777" w:rsidR="009320AA" w:rsidRPr="004D77F6" w:rsidRDefault="009320AA" w:rsidP="000621E7">
      <w:pPr>
        <w:widowControl w:val="0"/>
        <w:numPr>
          <w:ilvl w:val="0"/>
          <w:numId w:val="8"/>
        </w:numPr>
        <w:suppressAutoHyphens/>
        <w:autoSpaceDE w:val="0"/>
        <w:ind w:left="709" w:hanging="425"/>
        <w:jc w:val="both"/>
        <w:rPr>
          <w:rFonts w:eastAsia="Calibri"/>
          <w:sz w:val="28"/>
          <w:szCs w:val="28"/>
          <w:lang w:eastAsia="en-US"/>
        </w:rPr>
      </w:pPr>
      <w:r w:rsidRPr="004D77F6">
        <w:rPr>
          <w:rFonts w:eastAsia="Calibri"/>
          <w:sz w:val="28"/>
          <w:szCs w:val="28"/>
          <w:lang w:eastAsia="en-US"/>
        </w:rPr>
        <w:t>работникам в возрасте до 18 лет;</w:t>
      </w:r>
    </w:p>
    <w:p w14:paraId="1ED9FE46" w14:textId="77777777" w:rsidR="009320AA" w:rsidRPr="004D77F6" w:rsidRDefault="009320AA" w:rsidP="000621E7">
      <w:pPr>
        <w:widowControl w:val="0"/>
        <w:numPr>
          <w:ilvl w:val="0"/>
          <w:numId w:val="8"/>
        </w:numPr>
        <w:suppressAutoHyphens/>
        <w:autoSpaceDE w:val="0"/>
        <w:ind w:left="709" w:hanging="425"/>
        <w:jc w:val="both"/>
        <w:rPr>
          <w:rFonts w:eastAsia="Calibri"/>
          <w:sz w:val="28"/>
          <w:szCs w:val="28"/>
          <w:lang w:eastAsia="en-US"/>
        </w:rPr>
      </w:pPr>
      <w:r w:rsidRPr="004D77F6">
        <w:rPr>
          <w:rFonts w:eastAsia="Calibri"/>
          <w:sz w:val="28"/>
          <w:szCs w:val="28"/>
          <w:lang w:eastAsia="en-US"/>
        </w:rPr>
        <w:t>работникам, усыновившим ребенка (детей) в возрасте до трех месяцев;</w:t>
      </w:r>
    </w:p>
    <w:p w14:paraId="2BFC9853" w14:textId="77777777" w:rsidR="009320AA" w:rsidRPr="004D77F6" w:rsidRDefault="009320AA" w:rsidP="000621E7">
      <w:pPr>
        <w:widowControl w:val="0"/>
        <w:numPr>
          <w:ilvl w:val="0"/>
          <w:numId w:val="8"/>
        </w:numPr>
        <w:suppressAutoHyphens/>
        <w:autoSpaceDE w:val="0"/>
        <w:ind w:left="709" w:hanging="425"/>
        <w:jc w:val="both"/>
        <w:rPr>
          <w:rFonts w:eastAsia="Calibri"/>
          <w:sz w:val="28"/>
          <w:szCs w:val="28"/>
          <w:lang w:eastAsia="en-US"/>
        </w:rPr>
      </w:pPr>
      <w:r w:rsidRPr="004D77F6">
        <w:rPr>
          <w:rFonts w:eastAsia="Calibri"/>
          <w:sz w:val="28"/>
          <w:szCs w:val="28"/>
          <w:lang w:eastAsia="en-US"/>
        </w:rPr>
        <w:t>в других случаях, предусмотренных федеральными законами.</w:t>
      </w:r>
    </w:p>
    <w:p w14:paraId="146C7A47" w14:textId="77777777" w:rsidR="009320AA" w:rsidRPr="004D77F6" w:rsidRDefault="009320AA" w:rsidP="004D77F6">
      <w:pPr>
        <w:widowControl w:val="0"/>
        <w:autoSpaceDE w:val="0"/>
        <w:ind w:firstLine="709"/>
        <w:jc w:val="both"/>
        <w:rPr>
          <w:rFonts w:eastAsia="Calibri"/>
          <w:sz w:val="28"/>
          <w:szCs w:val="28"/>
          <w:lang w:eastAsia="en-US"/>
        </w:rPr>
      </w:pPr>
      <w:r w:rsidRPr="004D77F6">
        <w:rPr>
          <w:rFonts w:eastAsia="Calibri"/>
          <w:sz w:val="28"/>
          <w:szCs w:val="28"/>
          <w:lang w:eastAsia="en-US"/>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у работодателя.</w:t>
      </w:r>
      <w:r w:rsidRPr="004D77F6">
        <w:rPr>
          <w:rFonts w:eastAsia="Calibri"/>
          <w:sz w:val="28"/>
          <w:szCs w:val="28"/>
          <w:vertAlign w:val="superscript"/>
          <w:lang w:eastAsia="en-US"/>
        </w:rPr>
        <w:footnoteReference w:id="55"/>
      </w:r>
    </w:p>
    <w:p w14:paraId="209BAC45" w14:textId="77777777" w:rsidR="009320AA" w:rsidRPr="004D77F6" w:rsidRDefault="009320AA" w:rsidP="000621E7">
      <w:pPr>
        <w:widowControl w:val="0"/>
        <w:numPr>
          <w:ilvl w:val="1"/>
          <w:numId w:val="9"/>
        </w:numPr>
        <w:suppressAutoHyphens/>
        <w:autoSpaceDE w:val="0"/>
        <w:ind w:left="0" w:firstLine="709"/>
        <w:jc w:val="both"/>
        <w:rPr>
          <w:rFonts w:eastAsia="Calibri"/>
          <w:sz w:val="28"/>
          <w:szCs w:val="28"/>
          <w:lang w:eastAsia="en-US"/>
        </w:rPr>
      </w:pPr>
      <w:r w:rsidRPr="004D77F6">
        <w:rPr>
          <w:rFonts w:eastAsia="Calibri"/>
          <w:sz w:val="28"/>
          <w:szCs w:val="28"/>
          <w:lang w:eastAsia="en-US"/>
        </w:rPr>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r w:rsidRPr="004D77F6">
        <w:rPr>
          <w:rFonts w:eastAsia="Calibri"/>
          <w:sz w:val="28"/>
          <w:szCs w:val="28"/>
          <w:vertAlign w:val="superscript"/>
          <w:lang w:eastAsia="en-US"/>
        </w:rPr>
        <w:footnoteReference w:id="56"/>
      </w:r>
    </w:p>
    <w:p w14:paraId="0F2C8892" w14:textId="77777777" w:rsidR="009320AA" w:rsidRPr="004D77F6" w:rsidRDefault="009320AA" w:rsidP="000621E7">
      <w:pPr>
        <w:widowControl w:val="0"/>
        <w:numPr>
          <w:ilvl w:val="1"/>
          <w:numId w:val="9"/>
        </w:numPr>
        <w:suppressAutoHyphens/>
        <w:autoSpaceDE w:val="0"/>
        <w:ind w:left="0" w:firstLine="709"/>
        <w:jc w:val="both"/>
        <w:rPr>
          <w:rFonts w:eastAsia="Calibri"/>
          <w:sz w:val="28"/>
          <w:szCs w:val="28"/>
          <w:lang w:eastAsia="en-US"/>
        </w:rPr>
      </w:pPr>
      <w:r w:rsidRPr="004D77F6">
        <w:rPr>
          <w:rFonts w:eastAsia="Calibri"/>
          <w:sz w:val="28"/>
          <w:szCs w:val="28"/>
          <w:lang w:eastAsia="en-US"/>
        </w:rPr>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ежегодный оплачиваемый отпуск на другой срок, согласованный с работником.</w:t>
      </w:r>
      <w:r w:rsidRPr="004D77F6">
        <w:rPr>
          <w:rFonts w:eastAsia="Calibri"/>
          <w:sz w:val="28"/>
          <w:szCs w:val="28"/>
          <w:vertAlign w:val="superscript"/>
          <w:lang w:eastAsia="en-US"/>
        </w:rPr>
        <w:footnoteReference w:id="57"/>
      </w:r>
    </w:p>
    <w:p w14:paraId="3A7FF0AD" w14:textId="77777777" w:rsidR="009320AA" w:rsidRPr="004D77F6" w:rsidRDefault="009320AA" w:rsidP="000621E7">
      <w:pPr>
        <w:widowControl w:val="0"/>
        <w:numPr>
          <w:ilvl w:val="1"/>
          <w:numId w:val="9"/>
        </w:numPr>
        <w:suppressAutoHyphens/>
        <w:autoSpaceDE w:val="0"/>
        <w:ind w:left="0" w:firstLine="709"/>
        <w:jc w:val="both"/>
        <w:rPr>
          <w:rFonts w:eastAsia="Calibri"/>
          <w:sz w:val="28"/>
          <w:szCs w:val="28"/>
          <w:lang w:eastAsia="en-US"/>
        </w:rPr>
      </w:pPr>
      <w:r w:rsidRPr="004D77F6">
        <w:rPr>
          <w:rFonts w:eastAsia="Calibri"/>
          <w:sz w:val="28"/>
          <w:szCs w:val="28"/>
          <w:lang w:eastAsia="en-US"/>
        </w:rPr>
        <w:t>Ежегодный оплачиваемый отпуск должен быть продлен или перенесен на другой срок, определяемый работодателем с учетом пожеланий работника, в случаях:</w:t>
      </w:r>
      <w:r w:rsidRPr="004D77F6">
        <w:rPr>
          <w:rFonts w:eastAsia="Calibri"/>
          <w:sz w:val="28"/>
          <w:szCs w:val="28"/>
          <w:vertAlign w:val="superscript"/>
          <w:lang w:eastAsia="en-US"/>
        </w:rPr>
        <w:footnoteReference w:id="58"/>
      </w:r>
    </w:p>
    <w:p w14:paraId="5940FA0F" w14:textId="77777777" w:rsidR="009320AA" w:rsidRPr="004D77F6" w:rsidRDefault="009320AA" w:rsidP="000621E7">
      <w:pPr>
        <w:widowControl w:val="0"/>
        <w:numPr>
          <w:ilvl w:val="0"/>
          <w:numId w:val="12"/>
        </w:numPr>
        <w:suppressAutoHyphens/>
        <w:autoSpaceDE w:val="0"/>
        <w:ind w:left="709" w:hanging="425"/>
        <w:jc w:val="both"/>
        <w:rPr>
          <w:rFonts w:eastAsia="Calibri"/>
          <w:sz w:val="28"/>
          <w:szCs w:val="28"/>
          <w:lang w:eastAsia="en-US"/>
        </w:rPr>
      </w:pPr>
      <w:r w:rsidRPr="004D77F6">
        <w:rPr>
          <w:rFonts w:eastAsia="Calibri"/>
          <w:sz w:val="28"/>
          <w:szCs w:val="28"/>
          <w:lang w:eastAsia="en-US"/>
        </w:rPr>
        <w:t>временной нетрудоспособности работника;</w:t>
      </w:r>
    </w:p>
    <w:p w14:paraId="2CC5E9CB" w14:textId="77777777" w:rsidR="009320AA" w:rsidRPr="004D77F6" w:rsidRDefault="009320AA" w:rsidP="000621E7">
      <w:pPr>
        <w:widowControl w:val="0"/>
        <w:numPr>
          <w:ilvl w:val="0"/>
          <w:numId w:val="12"/>
        </w:numPr>
        <w:suppressAutoHyphens/>
        <w:autoSpaceDE w:val="0"/>
        <w:ind w:left="709" w:hanging="425"/>
        <w:jc w:val="both"/>
        <w:rPr>
          <w:rFonts w:eastAsia="Calibri"/>
          <w:sz w:val="28"/>
          <w:szCs w:val="28"/>
          <w:lang w:eastAsia="en-US"/>
        </w:rPr>
      </w:pPr>
      <w:r w:rsidRPr="004D77F6">
        <w:rPr>
          <w:rFonts w:eastAsia="Calibri"/>
          <w:sz w:val="28"/>
          <w:szCs w:val="28"/>
          <w:lang w:eastAsia="en-US"/>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14:paraId="3FA6CA24" w14:textId="77777777" w:rsidR="009320AA" w:rsidRPr="004D77F6" w:rsidRDefault="009320AA" w:rsidP="000621E7">
      <w:pPr>
        <w:widowControl w:val="0"/>
        <w:numPr>
          <w:ilvl w:val="0"/>
          <w:numId w:val="12"/>
        </w:numPr>
        <w:suppressAutoHyphens/>
        <w:autoSpaceDE w:val="0"/>
        <w:ind w:left="709" w:hanging="425"/>
        <w:jc w:val="both"/>
        <w:rPr>
          <w:rFonts w:eastAsia="Calibri"/>
          <w:sz w:val="28"/>
          <w:szCs w:val="28"/>
          <w:lang w:eastAsia="en-US"/>
        </w:rPr>
      </w:pPr>
      <w:r w:rsidRPr="004D77F6">
        <w:rPr>
          <w:rFonts w:eastAsia="Calibri"/>
          <w:sz w:val="28"/>
          <w:szCs w:val="28"/>
          <w:lang w:eastAsia="en-US"/>
        </w:rPr>
        <w:t>в других случаях, предусмотренных трудовым законодательством, локальными нормативными актами Учреждения.</w:t>
      </w:r>
    </w:p>
    <w:p w14:paraId="7CA5A629" w14:textId="77777777" w:rsidR="009320AA" w:rsidRPr="004D77F6" w:rsidRDefault="009320AA" w:rsidP="000621E7">
      <w:pPr>
        <w:widowControl w:val="0"/>
        <w:numPr>
          <w:ilvl w:val="1"/>
          <w:numId w:val="9"/>
        </w:numPr>
        <w:suppressAutoHyphens/>
        <w:autoSpaceDE w:val="0"/>
        <w:ind w:left="0" w:firstLine="709"/>
        <w:jc w:val="both"/>
        <w:rPr>
          <w:rFonts w:eastAsia="Calibri"/>
          <w:sz w:val="28"/>
          <w:szCs w:val="28"/>
          <w:lang w:eastAsia="en-US"/>
        </w:rPr>
      </w:pPr>
      <w:r w:rsidRPr="004D77F6">
        <w:rPr>
          <w:rFonts w:eastAsia="Calibri"/>
          <w:sz w:val="28"/>
          <w:szCs w:val="28"/>
          <w:lang w:eastAsia="en-US"/>
        </w:rPr>
        <w:t xml:space="preserve">По семейным обстоятельствам и другим уважительным причинам работнику Учреждения по его письменному заявлению может быть предоставлен отпуск без сохранения заработной платы, продолжительность </w:t>
      </w:r>
      <w:r w:rsidRPr="004D77F6">
        <w:rPr>
          <w:rFonts w:eastAsia="Calibri"/>
          <w:sz w:val="28"/>
          <w:szCs w:val="28"/>
          <w:lang w:eastAsia="en-US"/>
        </w:rPr>
        <w:lastRenderedPageBreak/>
        <w:t>которого определяется по соглашению между работником и работодателем.</w:t>
      </w:r>
      <w:r w:rsidRPr="004D77F6">
        <w:rPr>
          <w:rFonts w:eastAsia="Calibri"/>
          <w:sz w:val="28"/>
          <w:szCs w:val="28"/>
          <w:vertAlign w:val="superscript"/>
          <w:lang w:eastAsia="en-US"/>
        </w:rPr>
        <w:footnoteReference w:id="59"/>
      </w:r>
    </w:p>
    <w:p w14:paraId="79E45FFD" w14:textId="77777777" w:rsidR="009320AA" w:rsidRPr="004D77F6" w:rsidRDefault="009320AA" w:rsidP="000621E7">
      <w:pPr>
        <w:widowControl w:val="0"/>
        <w:numPr>
          <w:ilvl w:val="1"/>
          <w:numId w:val="9"/>
        </w:numPr>
        <w:suppressAutoHyphens/>
        <w:autoSpaceDE w:val="0"/>
        <w:ind w:left="0" w:firstLine="709"/>
        <w:jc w:val="both"/>
        <w:rPr>
          <w:rFonts w:eastAsia="Calibri"/>
          <w:b/>
          <w:sz w:val="28"/>
          <w:szCs w:val="28"/>
          <w:lang w:eastAsia="en-US"/>
        </w:rPr>
      </w:pPr>
      <w:r w:rsidRPr="004D77F6">
        <w:rPr>
          <w:rFonts w:eastAsia="Calibri"/>
          <w:sz w:val="28"/>
          <w:szCs w:val="28"/>
          <w:lang w:eastAsia="en-US"/>
        </w:rPr>
        <w:t>В случае своей болезни работник, при возможности, незамедлительно информирует Учреждение и представляет лист нетрудоспособности в первый день выхода на работу.</w:t>
      </w:r>
    </w:p>
    <w:p w14:paraId="494358BB" w14:textId="77777777" w:rsidR="009320AA" w:rsidRPr="004D77F6" w:rsidRDefault="009320AA" w:rsidP="000621E7">
      <w:pPr>
        <w:widowControl w:val="0"/>
        <w:numPr>
          <w:ilvl w:val="0"/>
          <w:numId w:val="9"/>
        </w:numPr>
        <w:suppressAutoHyphens/>
        <w:autoSpaceDE w:val="0"/>
        <w:ind w:left="0" w:firstLine="709"/>
        <w:jc w:val="both"/>
        <w:rPr>
          <w:rFonts w:eastAsia="Calibri"/>
          <w:sz w:val="28"/>
          <w:szCs w:val="28"/>
          <w:lang w:eastAsia="en-US"/>
        </w:rPr>
      </w:pPr>
      <w:r w:rsidRPr="004D77F6">
        <w:rPr>
          <w:rFonts w:eastAsia="Calibri"/>
          <w:b/>
          <w:sz w:val="28"/>
          <w:szCs w:val="28"/>
          <w:lang w:eastAsia="en-US"/>
        </w:rPr>
        <w:t>Поощрения за труд</w:t>
      </w:r>
    </w:p>
    <w:p w14:paraId="37AFE676" w14:textId="77777777" w:rsidR="009320AA" w:rsidRPr="004D77F6" w:rsidRDefault="009320AA" w:rsidP="000621E7">
      <w:pPr>
        <w:widowControl w:val="0"/>
        <w:numPr>
          <w:ilvl w:val="1"/>
          <w:numId w:val="9"/>
        </w:numPr>
        <w:suppressAutoHyphens/>
        <w:autoSpaceDE w:val="0"/>
        <w:ind w:left="0" w:firstLine="709"/>
        <w:jc w:val="both"/>
        <w:rPr>
          <w:rFonts w:eastAsia="Calibri"/>
          <w:sz w:val="28"/>
          <w:szCs w:val="28"/>
          <w:lang w:eastAsia="en-US"/>
        </w:rPr>
      </w:pPr>
      <w:r w:rsidRPr="004D77F6">
        <w:rPr>
          <w:rFonts w:eastAsia="Calibri"/>
          <w:sz w:val="28"/>
          <w:szCs w:val="28"/>
          <w:lang w:eastAsia="en-US"/>
        </w:rPr>
        <w:t>За добросовестное исполнение работниками трудовых обязанностей, продолжительную и безупречную работу, а также другие достижения в труде применяются следующие виды поощрения:</w:t>
      </w:r>
      <w:r w:rsidRPr="004D77F6">
        <w:rPr>
          <w:rFonts w:eastAsia="Calibri"/>
          <w:sz w:val="28"/>
          <w:szCs w:val="28"/>
          <w:vertAlign w:val="superscript"/>
          <w:lang w:eastAsia="en-US"/>
        </w:rPr>
        <w:footnoteReference w:id="60"/>
      </w:r>
    </w:p>
    <w:p w14:paraId="7228FF40" w14:textId="77777777" w:rsidR="009320AA" w:rsidRPr="004D77F6" w:rsidRDefault="009320AA" w:rsidP="000621E7">
      <w:pPr>
        <w:widowControl w:val="0"/>
        <w:numPr>
          <w:ilvl w:val="0"/>
          <w:numId w:val="14"/>
        </w:numPr>
        <w:suppressAutoHyphens/>
        <w:autoSpaceDE w:val="0"/>
        <w:ind w:left="709" w:hanging="425"/>
        <w:jc w:val="both"/>
        <w:rPr>
          <w:rFonts w:eastAsia="Calibri"/>
          <w:sz w:val="28"/>
          <w:szCs w:val="28"/>
          <w:lang w:eastAsia="en-US"/>
        </w:rPr>
      </w:pPr>
      <w:r w:rsidRPr="004D77F6">
        <w:rPr>
          <w:rFonts w:eastAsia="Calibri"/>
          <w:sz w:val="28"/>
          <w:szCs w:val="28"/>
          <w:lang w:eastAsia="en-US"/>
        </w:rPr>
        <w:t>объявление благодарности;</w:t>
      </w:r>
    </w:p>
    <w:p w14:paraId="29D537E8" w14:textId="77777777" w:rsidR="009320AA" w:rsidRPr="004D77F6" w:rsidRDefault="009320AA" w:rsidP="000621E7">
      <w:pPr>
        <w:widowControl w:val="0"/>
        <w:numPr>
          <w:ilvl w:val="0"/>
          <w:numId w:val="14"/>
        </w:numPr>
        <w:suppressAutoHyphens/>
        <w:autoSpaceDE w:val="0"/>
        <w:ind w:left="709" w:hanging="425"/>
        <w:jc w:val="both"/>
        <w:rPr>
          <w:rFonts w:eastAsia="Calibri"/>
          <w:sz w:val="28"/>
          <w:szCs w:val="28"/>
          <w:lang w:eastAsia="en-US"/>
        </w:rPr>
      </w:pPr>
      <w:r w:rsidRPr="004D77F6">
        <w:rPr>
          <w:rFonts w:eastAsia="Calibri"/>
          <w:sz w:val="28"/>
          <w:szCs w:val="28"/>
          <w:lang w:eastAsia="en-US"/>
        </w:rPr>
        <w:t>выдача денежной премии;</w:t>
      </w:r>
    </w:p>
    <w:p w14:paraId="73CE8A48" w14:textId="77777777" w:rsidR="009320AA" w:rsidRPr="004D77F6" w:rsidRDefault="009320AA" w:rsidP="000621E7">
      <w:pPr>
        <w:widowControl w:val="0"/>
        <w:numPr>
          <w:ilvl w:val="0"/>
          <w:numId w:val="14"/>
        </w:numPr>
        <w:suppressAutoHyphens/>
        <w:autoSpaceDE w:val="0"/>
        <w:ind w:left="709" w:hanging="425"/>
        <w:jc w:val="both"/>
        <w:rPr>
          <w:rFonts w:eastAsia="Calibri"/>
          <w:sz w:val="28"/>
          <w:szCs w:val="28"/>
          <w:lang w:eastAsia="en-US"/>
        </w:rPr>
      </w:pPr>
      <w:r w:rsidRPr="004D77F6">
        <w:rPr>
          <w:rFonts w:eastAsia="Calibri"/>
          <w:sz w:val="28"/>
          <w:szCs w:val="28"/>
          <w:lang w:eastAsia="en-US"/>
        </w:rPr>
        <w:t>награждение ценным подарком;</w:t>
      </w:r>
    </w:p>
    <w:p w14:paraId="559BE58A" w14:textId="77777777" w:rsidR="009320AA" w:rsidRPr="004D77F6" w:rsidRDefault="009320AA" w:rsidP="000621E7">
      <w:pPr>
        <w:widowControl w:val="0"/>
        <w:numPr>
          <w:ilvl w:val="0"/>
          <w:numId w:val="14"/>
        </w:numPr>
        <w:suppressAutoHyphens/>
        <w:autoSpaceDE w:val="0"/>
        <w:ind w:left="709" w:hanging="425"/>
        <w:jc w:val="both"/>
        <w:rPr>
          <w:rFonts w:eastAsia="Calibri"/>
          <w:sz w:val="28"/>
          <w:szCs w:val="28"/>
          <w:lang w:eastAsia="en-US"/>
        </w:rPr>
      </w:pPr>
      <w:r w:rsidRPr="004D77F6">
        <w:rPr>
          <w:rFonts w:eastAsia="Calibri"/>
          <w:sz w:val="28"/>
          <w:szCs w:val="28"/>
          <w:lang w:eastAsia="en-US"/>
        </w:rPr>
        <w:t>награждение почетной грамотой;</w:t>
      </w:r>
    </w:p>
    <w:p w14:paraId="58C1C2DC" w14:textId="77777777" w:rsidR="009320AA" w:rsidRPr="004D77F6" w:rsidRDefault="009320AA" w:rsidP="000621E7">
      <w:pPr>
        <w:widowControl w:val="0"/>
        <w:numPr>
          <w:ilvl w:val="0"/>
          <w:numId w:val="14"/>
        </w:numPr>
        <w:suppressAutoHyphens/>
        <w:autoSpaceDE w:val="0"/>
        <w:ind w:left="709" w:hanging="425"/>
        <w:jc w:val="both"/>
        <w:rPr>
          <w:rFonts w:eastAsia="Calibri"/>
          <w:sz w:val="28"/>
          <w:szCs w:val="28"/>
          <w:lang w:eastAsia="en-US"/>
        </w:rPr>
      </w:pPr>
      <w:r w:rsidRPr="004D77F6">
        <w:rPr>
          <w:rFonts w:eastAsia="Calibri"/>
          <w:sz w:val="28"/>
          <w:szCs w:val="28"/>
          <w:lang w:eastAsia="en-US"/>
        </w:rPr>
        <w:t>другие виды поощрений.</w:t>
      </w:r>
    </w:p>
    <w:p w14:paraId="1C5D690F" w14:textId="77777777" w:rsidR="009320AA" w:rsidRPr="004D77F6" w:rsidRDefault="009320AA" w:rsidP="004D77F6">
      <w:pPr>
        <w:widowControl w:val="0"/>
        <w:tabs>
          <w:tab w:val="left" w:pos="142"/>
        </w:tabs>
        <w:autoSpaceDE w:val="0"/>
        <w:ind w:firstLine="709"/>
        <w:jc w:val="both"/>
        <w:rPr>
          <w:rFonts w:eastAsia="Calibri"/>
          <w:sz w:val="28"/>
          <w:szCs w:val="28"/>
          <w:lang w:eastAsia="en-US"/>
        </w:rPr>
      </w:pPr>
      <w:r w:rsidRPr="004D77F6">
        <w:rPr>
          <w:rFonts w:eastAsia="Calibri"/>
          <w:sz w:val="28"/>
          <w:szCs w:val="28"/>
          <w:lang w:eastAsia="en-US"/>
        </w:rPr>
        <w:t>В отношении работника могут применяться одновременно несколько видов поощрения.</w:t>
      </w:r>
    </w:p>
    <w:p w14:paraId="469436F2" w14:textId="77777777" w:rsidR="009320AA" w:rsidRPr="004D77F6" w:rsidRDefault="009320AA" w:rsidP="004D77F6">
      <w:pPr>
        <w:widowControl w:val="0"/>
        <w:tabs>
          <w:tab w:val="left" w:pos="142"/>
        </w:tabs>
        <w:autoSpaceDE w:val="0"/>
        <w:ind w:firstLine="709"/>
        <w:jc w:val="both"/>
        <w:rPr>
          <w:rFonts w:eastAsia="Calibri"/>
          <w:sz w:val="28"/>
          <w:szCs w:val="28"/>
          <w:lang w:eastAsia="en-US"/>
        </w:rPr>
      </w:pPr>
      <w:r w:rsidRPr="004D77F6">
        <w:rPr>
          <w:rFonts w:eastAsia="Calibri"/>
          <w:sz w:val="28"/>
          <w:szCs w:val="28"/>
          <w:lang w:eastAsia="en-US"/>
        </w:rPr>
        <w:t>Поощрения оформляются приказом (постановлением, распоряжением) работодателя, сведения о поощрениях заносятся в трудовую книжку работника.</w:t>
      </w:r>
    </w:p>
    <w:p w14:paraId="3F0CBB3B" w14:textId="77777777" w:rsidR="009320AA" w:rsidRPr="004D77F6" w:rsidRDefault="009320AA" w:rsidP="000621E7">
      <w:pPr>
        <w:widowControl w:val="0"/>
        <w:numPr>
          <w:ilvl w:val="1"/>
          <w:numId w:val="9"/>
        </w:numPr>
        <w:suppressAutoHyphens/>
        <w:autoSpaceDE w:val="0"/>
        <w:ind w:left="0" w:firstLine="709"/>
        <w:jc w:val="both"/>
        <w:rPr>
          <w:rFonts w:eastAsia="Calibri"/>
          <w:b/>
          <w:sz w:val="28"/>
          <w:szCs w:val="28"/>
          <w:lang w:eastAsia="en-US"/>
        </w:rPr>
      </w:pPr>
      <w:r w:rsidRPr="004D77F6">
        <w:rPr>
          <w:rFonts w:eastAsia="Calibri"/>
          <w:sz w:val="28"/>
          <w:szCs w:val="28"/>
          <w:lang w:eastAsia="en-US"/>
        </w:rPr>
        <w:t>Работники Учреждения могут представляться к награждению государственными наградами Российской Федерации, Пермского края, Осинского муниципального района, городского поселения.</w:t>
      </w:r>
    </w:p>
    <w:p w14:paraId="66778DB0" w14:textId="77777777" w:rsidR="009320AA" w:rsidRPr="004D77F6" w:rsidRDefault="009320AA" w:rsidP="000621E7">
      <w:pPr>
        <w:widowControl w:val="0"/>
        <w:numPr>
          <w:ilvl w:val="0"/>
          <w:numId w:val="9"/>
        </w:numPr>
        <w:suppressAutoHyphens/>
        <w:autoSpaceDE w:val="0"/>
        <w:ind w:left="0" w:firstLine="709"/>
        <w:jc w:val="both"/>
        <w:rPr>
          <w:rFonts w:eastAsia="Calibri"/>
          <w:sz w:val="28"/>
          <w:szCs w:val="28"/>
          <w:lang w:eastAsia="en-US"/>
        </w:rPr>
      </w:pPr>
      <w:r w:rsidRPr="004D77F6">
        <w:rPr>
          <w:rFonts w:eastAsia="Calibri"/>
          <w:b/>
          <w:sz w:val="28"/>
          <w:szCs w:val="28"/>
          <w:lang w:eastAsia="en-US"/>
        </w:rPr>
        <w:t>Дисциплинарные взыскания</w:t>
      </w:r>
    </w:p>
    <w:p w14:paraId="13838F2D" w14:textId="77777777" w:rsidR="009320AA" w:rsidRPr="004D77F6" w:rsidRDefault="009320AA" w:rsidP="000621E7">
      <w:pPr>
        <w:widowControl w:val="0"/>
        <w:numPr>
          <w:ilvl w:val="1"/>
          <w:numId w:val="9"/>
        </w:numPr>
        <w:suppressAutoHyphens/>
        <w:autoSpaceDE w:val="0"/>
        <w:ind w:left="0" w:firstLine="709"/>
        <w:jc w:val="both"/>
        <w:rPr>
          <w:rFonts w:eastAsia="Calibri"/>
          <w:sz w:val="28"/>
          <w:szCs w:val="28"/>
          <w:lang w:eastAsia="en-US"/>
        </w:rPr>
      </w:pPr>
      <w:r w:rsidRPr="004D77F6">
        <w:rPr>
          <w:rFonts w:eastAsia="Calibri"/>
          <w:sz w:val="28"/>
          <w:szCs w:val="28"/>
          <w:lang w:eastAsia="en-US"/>
        </w:rPr>
        <w:t>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r w:rsidRPr="004D77F6">
        <w:rPr>
          <w:rFonts w:eastAsia="Calibri"/>
          <w:sz w:val="28"/>
          <w:szCs w:val="28"/>
          <w:vertAlign w:val="superscript"/>
          <w:lang w:eastAsia="en-US"/>
        </w:rPr>
        <w:footnoteReference w:id="61"/>
      </w:r>
    </w:p>
    <w:p w14:paraId="39187CF3" w14:textId="77777777" w:rsidR="009320AA" w:rsidRPr="004D77F6" w:rsidRDefault="009320AA" w:rsidP="000621E7">
      <w:pPr>
        <w:widowControl w:val="0"/>
        <w:numPr>
          <w:ilvl w:val="0"/>
          <w:numId w:val="11"/>
        </w:numPr>
        <w:suppressAutoHyphens/>
        <w:autoSpaceDE w:val="0"/>
        <w:ind w:left="709" w:hanging="425"/>
        <w:jc w:val="both"/>
        <w:rPr>
          <w:rFonts w:eastAsia="Calibri"/>
          <w:sz w:val="28"/>
          <w:szCs w:val="28"/>
          <w:lang w:eastAsia="en-US"/>
        </w:rPr>
      </w:pPr>
      <w:r w:rsidRPr="004D77F6">
        <w:rPr>
          <w:rFonts w:eastAsia="Calibri"/>
          <w:sz w:val="28"/>
          <w:szCs w:val="28"/>
          <w:lang w:eastAsia="en-US"/>
        </w:rPr>
        <w:t>замечание;</w:t>
      </w:r>
    </w:p>
    <w:p w14:paraId="7B7E5AAE" w14:textId="77777777" w:rsidR="009320AA" w:rsidRPr="004D77F6" w:rsidRDefault="009320AA" w:rsidP="000621E7">
      <w:pPr>
        <w:widowControl w:val="0"/>
        <w:numPr>
          <w:ilvl w:val="0"/>
          <w:numId w:val="11"/>
        </w:numPr>
        <w:suppressAutoHyphens/>
        <w:autoSpaceDE w:val="0"/>
        <w:ind w:left="709" w:hanging="425"/>
        <w:jc w:val="both"/>
        <w:rPr>
          <w:rFonts w:eastAsia="Calibri"/>
          <w:sz w:val="28"/>
          <w:szCs w:val="28"/>
          <w:lang w:eastAsia="en-US"/>
        </w:rPr>
      </w:pPr>
      <w:r w:rsidRPr="004D77F6">
        <w:rPr>
          <w:rFonts w:eastAsia="Calibri"/>
          <w:sz w:val="28"/>
          <w:szCs w:val="28"/>
          <w:lang w:eastAsia="en-US"/>
        </w:rPr>
        <w:t>выговор;</w:t>
      </w:r>
    </w:p>
    <w:p w14:paraId="3969AE56" w14:textId="77777777" w:rsidR="009320AA" w:rsidRPr="004D77F6" w:rsidRDefault="009320AA" w:rsidP="000621E7">
      <w:pPr>
        <w:widowControl w:val="0"/>
        <w:numPr>
          <w:ilvl w:val="0"/>
          <w:numId w:val="11"/>
        </w:numPr>
        <w:suppressAutoHyphens/>
        <w:autoSpaceDE w:val="0"/>
        <w:ind w:left="709" w:hanging="425"/>
        <w:jc w:val="both"/>
        <w:rPr>
          <w:rFonts w:eastAsia="Calibri"/>
          <w:sz w:val="28"/>
          <w:szCs w:val="28"/>
          <w:lang w:eastAsia="en-US"/>
        </w:rPr>
      </w:pPr>
      <w:r w:rsidRPr="004D77F6">
        <w:rPr>
          <w:rFonts w:eastAsia="Calibri"/>
          <w:sz w:val="28"/>
          <w:szCs w:val="28"/>
          <w:lang w:eastAsia="en-US"/>
        </w:rPr>
        <w:t>увольнение по соответствующим основаниям.</w:t>
      </w:r>
    </w:p>
    <w:p w14:paraId="2651ED17" w14:textId="77777777" w:rsidR="009320AA" w:rsidRPr="004D77F6" w:rsidRDefault="009320AA" w:rsidP="000621E7">
      <w:pPr>
        <w:widowControl w:val="0"/>
        <w:numPr>
          <w:ilvl w:val="1"/>
          <w:numId w:val="9"/>
        </w:numPr>
        <w:suppressAutoHyphens/>
        <w:autoSpaceDE w:val="0"/>
        <w:ind w:left="0" w:firstLine="709"/>
        <w:jc w:val="both"/>
        <w:rPr>
          <w:rFonts w:eastAsia="Calibri"/>
          <w:sz w:val="28"/>
          <w:szCs w:val="28"/>
          <w:lang w:eastAsia="en-US"/>
        </w:rPr>
      </w:pPr>
      <w:r w:rsidRPr="004D77F6">
        <w:rPr>
          <w:rFonts w:eastAsia="Calibri"/>
          <w:sz w:val="28"/>
          <w:szCs w:val="28"/>
          <w:lang w:eastAsia="en-US"/>
        </w:rPr>
        <w:t>При наложении дисциплинарного взыскания должны учитываться тяжесть совершенного проступка и обстоятельства, при которых он был совершен.</w:t>
      </w:r>
      <w:r w:rsidRPr="004D77F6">
        <w:rPr>
          <w:rFonts w:eastAsia="Calibri"/>
          <w:sz w:val="28"/>
          <w:szCs w:val="28"/>
          <w:vertAlign w:val="superscript"/>
          <w:lang w:eastAsia="en-US"/>
        </w:rPr>
        <w:footnoteReference w:id="62"/>
      </w:r>
    </w:p>
    <w:p w14:paraId="300148A6" w14:textId="77777777" w:rsidR="009320AA" w:rsidRPr="004D77F6" w:rsidRDefault="009320AA" w:rsidP="000621E7">
      <w:pPr>
        <w:widowControl w:val="0"/>
        <w:numPr>
          <w:ilvl w:val="1"/>
          <w:numId w:val="9"/>
        </w:numPr>
        <w:suppressAutoHyphens/>
        <w:autoSpaceDE w:val="0"/>
        <w:ind w:left="0" w:firstLine="709"/>
        <w:jc w:val="both"/>
        <w:rPr>
          <w:rFonts w:eastAsia="Calibri"/>
          <w:sz w:val="28"/>
          <w:szCs w:val="28"/>
          <w:lang w:eastAsia="en-US"/>
        </w:rPr>
      </w:pPr>
      <w:r w:rsidRPr="004D77F6">
        <w:rPr>
          <w:rFonts w:eastAsia="Calibri"/>
          <w:sz w:val="28"/>
          <w:szCs w:val="28"/>
          <w:lang w:eastAsia="en-US"/>
        </w:rPr>
        <w:t>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w:t>
      </w:r>
      <w:r w:rsidRPr="004D77F6">
        <w:rPr>
          <w:rFonts w:eastAsia="Calibri"/>
          <w:sz w:val="28"/>
          <w:szCs w:val="28"/>
          <w:vertAlign w:val="superscript"/>
          <w:lang w:eastAsia="en-US"/>
        </w:rPr>
        <w:footnoteReference w:id="63"/>
      </w:r>
    </w:p>
    <w:p w14:paraId="3C4CD21C" w14:textId="77777777" w:rsidR="009320AA" w:rsidRPr="004D77F6" w:rsidRDefault="009320AA" w:rsidP="004D77F6">
      <w:pPr>
        <w:widowControl w:val="0"/>
        <w:tabs>
          <w:tab w:val="left" w:pos="142"/>
        </w:tabs>
        <w:autoSpaceDE w:val="0"/>
        <w:ind w:firstLine="709"/>
        <w:jc w:val="both"/>
        <w:rPr>
          <w:rFonts w:eastAsia="Calibri"/>
          <w:sz w:val="28"/>
          <w:szCs w:val="28"/>
          <w:lang w:eastAsia="en-US"/>
        </w:rPr>
      </w:pPr>
      <w:r w:rsidRPr="004D77F6">
        <w:rPr>
          <w:rFonts w:eastAsia="Calibri"/>
          <w:sz w:val="28"/>
          <w:szCs w:val="28"/>
          <w:lang w:eastAsia="en-US"/>
        </w:rPr>
        <w:t>Непредоставление работником объяснения не является препятствием для применения дисциплинарного взыскания.</w:t>
      </w:r>
      <w:r w:rsidRPr="004D77F6">
        <w:rPr>
          <w:rFonts w:eastAsia="Calibri"/>
          <w:sz w:val="28"/>
          <w:szCs w:val="28"/>
          <w:vertAlign w:val="superscript"/>
          <w:lang w:eastAsia="en-US"/>
        </w:rPr>
        <w:footnoteReference w:id="64"/>
      </w:r>
    </w:p>
    <w:p w14:paraId="6A2552C9" w14:textId="77777777" w:rsidR="009320AA" w:rsidRPr="004D77F6" w:rsidRDefault="009320AA" w:rsidP="000621E7">
      <w:pPr>
        <w:widowControl w:val="0"/>
        <w:numPr>
          <w:ilvl w:val="1"/>
          <w:numId w:val="9"/>
        </w:numPr>
        <w:suppressAutoHyphens/>
        <w:autoSpaceDE w:val="0"/>
        <w:ind w:left="0" w:firstLine="709"/>
        <w:jc w:val="both"/>
        <w:rPr>
          <w:rFonts w:eastAsia="Calibri"/>
          <w:sz w:val="28"/>
          <w:szCs w:val="28"/>
          <w:lang w:eastAsia="en-US"/>
        </w:rPr>
      </w:pPr>
      <w:r w:rsidRPr="004D77F6">
        <w:rPr>
          <w:rFonts w:eastAsia="Calibri"/>
          <w:sz w:val="28"/>
          <w:szCs w:val="28"/>
          <w:lang w:eastAsia="en-US"/>
        </w:rPr>
        <w:t xml:space="preserve">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w:t>
      </w:r>
      <w:r w:rsidRPr="004D77F6">
        <w:rPr>
          <w:rFonts w:eastAsia="Calibri"/>
          <w:sz w:val="28"/>
          <w:szCs w:val="28"/>
          <w:lang w:eastAsia="en-US"/>
        </w:rPr>
        <w:lastRenderedPageBreak/>
        <w:t>представительного органа работников.</w:t>
      </w:r>
      <w:r w:rsidRPr="004D77F6">
        <w:rPr>
          <w:rFonts w:eastAsia="Calibri"/>
          <w:sz w:val="28"/>
          <w:szCs w:val="28"/>
          <w:vertAlign w:val="superscript"/>
          <w:lang w:eastAsia="en-US"/>
        </w:rPr>
        <w:footnoteReference w:id="65"/>
      </w:r>
    </w:p>
    <w:p w14:paraId="34E5E853" w14:textId="77777777" w:rsidR="009320AA" w:rsidRPr="004D77F6" w:rsidRDefault="009320AA" w:rsidP="004D77F6">
      <w:pPr>
        <w:widowControl w:val="0"/>
        <w:autoSpaceDE w:val="0"/>
        <w:ind w:firstLine="709"/>
        <w:jc w:val="both"/>
        <w:rPr>
          <w:rFonts w:eastAsia="Calibri"/>
          <w:sz w:val="28"/>
          <w:szCs w:val="28"/>
          <w:lang w:eastAsia="en-US"/>
        </w:rPr>
      </w:pPr>
      <w:r w:rsidRPr="004D77F6">
        <w:rPr>
          <w:rFonts w:eastAsia="Calibri"/>
          <w:sz w:val="28"/>
          <w:szCs w:val="28"/>
          <w:lang w:eastAsia="en-US"/>
        </w:rPr>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r w:rsidRPr="004D77F6">
        <w:rPr>
          <w:rFonts w:eastAsia="Calibri"/>
          <w:sz w:val="28"/>
          <w:szCs w:val="28"/>
          <w:vertAlign w:val="superscript"/>
          <w:lang w:eastAsia="en-US"/>
        </w:rPr>
        <w:footnoteReference w:id="66"/>
      </w:r>
    </w:p>
    <w:p w14:paraId="730E82EE" w14:textId="77777777" w:rsidR="009320AA" w:rsidRPr="004D77F6" w:rsidRDefault="009320AA" w:rsidP="000621E7">
      <w:pPr>
        <w:widowControl w:val="0"/>
        <w:numPr>
          <w:ilvl w:val="1"/>
          <w:numId w:val="9"/>
        </w:numPr>
        <w:suppressAutoHyphens/>
        <w:autoSpaceDE w:val="0"/>
        <w:ind w:left="0" w:firstLine="709"/>
        <w:jc w:val="both"/>
        <w:rPr>
          <w:rFonts w:eastAsia="Calibri"/>
          <w:sz w:val="28"/>
          <w:szCs w:val="28"/>
          <w:lang w:eastAsia="en-US"/>
        </w:rPr>
      </w:pPr>
      <w:r w:rsidRPr="004D77F6">
        <w:rPr>
          <w:rFonts w:eastAsia="Calibri"/>
          <w:sz w:val="28"/>
          <w:szCs w:val="28"/>
          <w:lang w:eastAsia="en-US"/>
        </w:rPr>
        <w:t>За каждый дисциплинарный проступок может быть применено только одно дисциплинарное взыскание.</w:t>
      </w:r>
      <w:r w:rsidRPr="004D77F6">
        <w:rPr>
          <w:rFonts w:eastAsia="Calibri"/>
          <w:sz w:val="28"/>
          <w:szCs w:val="28"/>
          <w:vertAlign w:val="superscript"/>
          <w:lang w:eastAsia="en-US"/>
        </w:rPr>
        <w:footnoteReference w:id="67"/>
      </w:r>
    </w:p>
    <w:p w14:paraId="0EC1C8F1" w14:textId="77777777" w:rsidR="009320AA" w:rsidRPr="004D77F6" w:rsidRDefault="009320AA" w:rsidP="000621E7">
      <w:pPr>
        <w:widowControl w:val="0"/>
        <w:numPr>
          <w:ilvl w:val="1"/>
          <w:numId w:val="9"/>
        </w:numPr>
        <w:suppressAutoHyphens/>
        <w:autoSpaceDE w:val="0"/>
        <w:ind w:left="0" w:firstLine="709"/>
        <w:jc w:val="both"/>
        <w:rPr>
          <w:rFonts w:eastAsia="Calibri"/>
          <w:sz w:val="28"/>
          <w:szCs w:val="28"/>
          <w:lang w:eastAsia="en-US"/>
        </w:rPr>
      </w:pPr>
      <w:r w:rsidRPr="004D77F6">
        <w:rPr>
          <w:rFonts w:eastAsia="Calibri"/>
          <w:sz w:val="28"/>
          <w:szCs w:val="28"/>
          <w:lang w:eastAsia="en-US"/>
        </w:rPr>
        <w:t>Приказ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(постановлением, распоряжением) под роспись, то составляется соответствующий акт.</w:t>
      </w:r>
      <w:r w:rsidRPr="004D77F6">
        <w:rPr>
          <w:rFonts w:eastAsia="Calibri"/>
          <w:sz w:val="28"/>
          <w:szCs w:val="28"/>
          <w:vertAlign w:val="superscript"/>
          <w:lang w:eastAsia="en-US"/>
        </w:rPr>
        <w:footnoteReference w:id="68"/>
      </w:r>
    </w:p>
    <w:p w14:paraId="3B468F5B" w14:textId="77777777" w:rsidR="009320AA" w:rsidRPr="004D77F6" w:rsidRDefault="009320AA" w:rsidP="000621E7">
      <w:pPr>
        <w:widowControl w:val="0"/>
        <w:numPr>
          <w:ilvl w:val="1"/>
          <w:numId w:val="9"/>
        </w:numPr>
        <w:suppressAutoHyphens/>
        <w:autoSpaceDE w:val="0"/>
        <w:ind w:left="0" w:firstLine="709"/>
        <w:jc w:val="both"/>
        <w:rPr>
          <w:rFonts w:eastAsia="Calibri"/>
          <w:sz w:val="28"/>
          <w:szCs w:val="28"/>
          <w:lang w:eastAsia="en-US"/>
        </w:rPr>
      </w:pPr>
      <w:r w:rsidRPr="004D77F6">
        <w:rPr>
          <w:rFonts w:eastAsia="Calibri"/>
          <w:sz w:val="28"/>
          <w:szCs w:val="28"/>
          <w:lang w:eastAsia="en-US"/>
        </w:rPr>
        <w:t>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непосредственного руководителя или представительного органа работников.</w:t>
      </w:r>
      <w:r w:rsidRPr="004D77F6">
        <w:rPr>
          <w:rFonts w:eastAsia="Calibri"/>
          <w:sz w:val="28"/>
          <w:szCs w:val="28"/>
          <w:vertAlign w:val="superscript"/>
          <w:lang w:eastAsia="en-US"/>
        </w:rPr>
        <w:footnoteReference w:id="69"/>
      </w:r>
      <w:bookmarkStart w:id="3" w:name="__RefHeading__965_580426326"/>
      <w:bookmarkEnd w:id="3"/>
    </w:p>
    <w:p w14:paraId="1CF66CAE" w14:textId="77777777" w:rsidR="009320AA" w:rsidRPr="004D77F6" w:rsidRDefault="009320AA" w:rsidP="000621E7">
      <w:pPr>
        <w:widowControl w:val="0"/>
        <w:numPr>
          <w:ilvl w:val="0"/>
          <w:numId w:val="9"/>
        </w:numPr>
        <w:suppressAutoHyphens/>
        <w:autoSpaceDE w:val="0"/>
        <w:jc w:val="both"/>
        <w:rPr>
          <w:rFonts w:eastAsia="Calibri"/>
          <w:b/>
          <w:sz w:val="28"/>
          <w:szCs w:val="28"/>
          <w:lang w:eastAsia="en-US"/>
        </w:rPr>
      </w:pPr>
      <w:r w:rsidRPr="004D77F6">
        <w:rPr>
          <w:rFonts w:eastAsia="Calibri"/>
          <w:b/>
          <w:sz w:val="28"/>
          <w:szCs w:val="28"/>
          <w:lang w:eastAsia="en-US"/>
        </w:rPr>
        <w:t>Ответственность работников Учреждения</w:t>
      </w:r>
    </w:p>
    <w:p w14:paraId="34B401CA" w14:textId="77777777" w:rsidR="009320AA" w:rsidRPr="004D77F6" w:rsidRDefault="009320AA" w:rsidP="000621E7">
      <w:pPr>
        <w:widowControl w:val="0"/>
        <w:numPr>
          <w:ilvl w:val="1"/>
          <w:numId w:val="9"/>
        </w:numPr>
        <w:tabs>
          <w:tab w:val="left" w:pos="142"/>
        </w:tabs>
        <w:suppressAutoHyphens/>
        <w:autoSpaceDE w:val="0"/>
        <w:ind w:left="0" w:firstLine="709"/>
        <w:jc w:val="both"/>
        <w:rPr>
          <w:rFonts w:eastAsia="Calibri"/>
          <w:sz w:val="28"/>
          <w:szCs w:val="28"/>
          <w:lang w:eastAsia="en-US"/>
        </w:rPr>
      </w:pPr>
      <w:r w:rsidRPr="004D77F6">
        <w:rPr>
          <w:rFonts w:eastAsia="Calibri"/>
          <w:sz w:val="28"/>
          <w:szCs w:val="28"/>
          <w:lang w:eastAsia="en-US"/>
        </w:rPr>
        <w:t>Учреждение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14:paraId="78B56D28" w14:textId="77777777" w:rsidR="009320AA" w:rsidRPr="004D77F6" w:rsidRDefault="009320AA" w:rsidP="004D77F6">
      <w:pPr>
        <w:widowControl w:val="0"/>
        <w:tabs>
          <w:tab w:val="left" w:pos="142"/>
        </w:tabs>
        <w:autoSpaceDE w:val="0"/>
        <w:ind w:left="709"/>
        <w:contextualSpacing/>
        <w:jc w:val="both"/>
        <w:rPr>
          <w:rFonts w:ascii="Calibri" w:eastAsia="Calibri" w:hAnsi="Calibri"/>
          <w:sz w:val="28"/>
          <w:szCs w:val="28"/>
          <w:lang w:eastAsia="en-US"/>
        </w:rPr>
      </w:pPr>
      <w:r w:rsidRPr="004D77F6">
        <w:rPr>
          <w:rFonts w:eastAsia="Calibri"/>
          <w:sz w:val="28"/>
          <w:szCs w:val="28"/>
          <w:lang w:eastAsia="en-US"/>
        </w:rPr>
        <w:t>8.2.Ответственность педагогических работников устанавливаются статьёй 48 Федерального закона «Об образовании в Российской Федерации».</w:t>
      </w:r>
    </w:p>
    <w:p w14:paraId="6329A25F" w14:textId="77777777" w:rsidR="009320AA" w:rsidRDefault="009320AA" w:rsidP="004D77F6">
      <w:pPr>
        <w:rPr>
          <w:b/>
          <w:bCs/>
          <w:sz w:val="28"/>
          <w:szCs w:val="28"/>
          <w:lang w:eastAsia="en-US"/>
        </w:rPr>
      </w:pPr>
    </w:p>
    <w:p w14:paraId="4F4706AE" w14:textId="77777777" w:rsidR="0072607F" w:rsidRDefault="0072607F" w:rsidP="004D77F6">
      <w:pPr>
        <w:rPr>
          <w:b/>
          <w:bCs/>
          <w:sz w:val="28"/>
          <w:szCs w:val="28"/>
          <w:lang w:eastAsia="en-US"/>
        </w:rPr>
      </w:pPr>
    </w:p>
    <w:p w14:paraId="72D817D3" w14:textId="77777777" w:rsidR="009320AA" w:rsidRPr="00DB72CC" w:rsidRDefault="009320AA" w:rsidP="00DB72CC">
      <w:pPr>
        <w:rPr>
          <w:sz w:val="28"/>
          <w:szCs w:val="28"/>
          <w:lang w:eastAsia="en-US"/>
        </w:rPr>
      </w:pPr>
      <w:r w:rsidRPr="009320AA">
        <w:rPr>
          <w:b/>
        </w:rPr>
        <w:br w:type="page"/>
      </w:r>
    </w:p>
    <w:p w14:paraId="7ACC05F2" w14:textId="77777777" w:rsidR="00921353" w:rsidRDefault="00921353" w:rsidP="00921353">
      <w:pPr>
        <w:widowControl w:val="0"/>
        <w:jc w:val="center"/>
        <w:rPr>
          <w:rFonts w:eastAsia="Calibri"/>
          <w:b/>
          <w:sz w:val="26"/>
          <w:szCs w:val="26"/>
          <w:lang w:eastAsia="en-US"/>
        </w:rPr>
      </w:pPr>
    </w:p>
    <w:tbl>
      <w:tblPr>
        <w:tblpPr w:leftFromText="180" w:rightFromText="180" w:vertAnchor="text" w:horzAnchor="margin" w:tblpY="26"/>
        <w:tblW w:w="10221" w:type="dxa"/>
        <w:shd w:val="clear" w:color="auto" w:fill="F8F8F8"/>
        <w:tblCellMar>
          <w:top w:w="15" w:type="dxa"/>
          <w:left w:w="15" w:type="dxa"/>
          <w:bottom w:w="15" w:type="dxa"/>
          <w:right w:w="15" w:type="dxa"/>
        </w:tblCellMar>
        <w:tblLook w:val="04A0" w:firstRow="1" w:lastRow="0" w:firstColumn="1" w:lastColumn="0" w:noHBand="0" w:noVBand="1"/>
      </w:tblPr>
      <w:tblGrid>
        <w:gridCol w:w="5827"/>
        <w:gridCol w:w="4394"/>
      </w:tblGrid>
      <w:tr w:rsidR="00921353" w:rsidRPr="004D77F6" w14:paraId="333318DD" w14:textId="77777777" w:rsidTr="00D81E1C">
        <w:trPr>
          <w:trHeight w:val="4038"/>
        </w:trPr>
        <w:tc>
          <w:tcPr>
            <w:tcW w:w="5827" w:type="dxa"/>
            <w:shd w:val="clear" w:color="auto" w:fill="auto"/>
            <w:vAlign w:val="center"/>
            <w:hideMark/>
          </w:tcPr>
          <w:p w14:paraId="20AC9178" w14:textId="77777777" w:rsidR="00921353" w:rsidRDefault="00921353" w:rsidP="00D81E1C">
            <w:pPr>
              <w:jc w:val="both"/>
              <w:rPr>
                <w:sz w:val="28"/>
                <w:szCs w:val="28"/>
                <w:lang w:eastAsia="en-US"/>
              </w:rPr>
            </w:pPr>
          </w:p>
          <w:p w14:paraId="17556AAF" w14:textId="77777777" w:rsidR="00921353" w:rsidRDefault="00921353" w:rsidP="00D81E1C">
            <w:pPr>
              <w:jc w:val="both"/>
              <w:rPr>
                <w:sz w:val="28"/>
                <w:szCs w:val="28"/>
                <w:lang w:eastAsia="en-US"/>
              </w:rPr>
            </w:pPr>
          </w:p>
          <w:p w14:paraId="42EA76FE" w14:textId="77777777" w:rsidR="00921353" w:rsidRDefault="00921353" w:rsidP="00D81E1C">
            <w:pPr>
              <w:jc w:val="both"/>
              <w:rPr>
                <w:sz w:val="28"/>
                <w:szCs w:val="28"/>
                <w:lang w:eastAsia="en-US"/>
              </w:rPr>
            </w:pPr>
          </w:p>
          <w:p w14:paraId="37E3C9B0" w14:textId="77777777" w:rsidR="00921353" w:rsidRDefault="00921353" w:rsidP="00D81E1C">
            <w:pPr>
              <w:jc w:val="both"/>
              <w:rPr>
                <w:sz w:val="28"/>
                <w:szCs w:val="28"/>
                <w:lang w:eastAsia="en-US"/>
              </w:rPr>
            </w:pPr>
          </w:p>
          <w:p w14:paraId="38BD2F7E" w14:textId="77777777" w:rsidR="00921353" w:rsidRPr="004D77F6" w:rsidRDefault="00921353" w:rsidP="00D81E1C">
            <w:pPr>
              <w:jc w:val="both"/>
              <w:rPr>
                <w:sz w:val="28"/>
                <w:szCs w:val="28"/>
                <w:lang w:eastAsia="en-US"/>
              </w:rPr>
            </w:pPr>
          </w:p>
          <w:p w14:paraId="4CD3C459" w14:textId="77777777" w:rsidR="00921353" w:rsidRDefault="00921353" w:rsidP="00D81E1C">
            <w:pPr>
              <w:jc w:val="both"/>
              <w:rPr>
                <w:sz w:val="28"/>
                <w:szCs w:val="28"/>
                <w:lang w:eastAsia="en-US"/>
              </w:rPr>
            </w:pPr>
            <w:r w:rsidRPr="004D77F6">
              <w:rPr>
                <w:sz w:val="28"/>
                <w:szCs w:val="28"/>
                <w:lang w:eastAsia="en-US"/>
              </w:rPr>
              <w:t xml:space="preserve">С учетом мнения </w:t>
            </w:r>
          </w:p>
          <w:p w14:paraId="7320606C" w14:textId="77777777" w:rsidR="00921353" w:rsidRPr="004D77F6" w:rsidRDefault="00921353" w:rsidP="00D81E1C">
            <w:pPr>
              <w:jc w:val="both"/>
              <w:rPr>
                <w:sz w:val="28"/>
                <w:szCs w:val="28"/>
                <w:lang w:eastAsia="en-US"/>
              </w:rPr>
            </w:pPr>
            <w:r w:rsidRPr="004D77F6">
              <w:rPr>
                <w:sz w:val="28"/>
                <w:szCs w:val="28"/>
                <w:lang w:eastAsia="en-US"/>
              </w:rPr>
              <w:t xml:space="preserve">выборного </w:t>
            </w:r>
            <w:r>
              <w:rPr>
                <w:sz w:val="28"/>
                <w:szCs w:val="28"/>
                <w:lang w:eastAsia="en-US"/>
              </w:rPr>
              <w:t xml:space="preserve">профсоюзного </w:t>
            </w:r>
            <w:r w:rsidRPr="004D77F6">
              <w:rPr>
                <w:sz w:val="28"/>
                <w:szCs w:val="28"/>
                <w:lang w:eastAsia="en-US"/>
              </w:rPr>
              <w:t>органа</w:t>
            </w:r>
          </w:p>
          <w:p w14:paraId="3C200420" w14:textId="77777777" w:rsidR="00921353" w:rsidRPr="004D77F6" w:rsidRDefault="00921353" w:rsidP="00D81E1C">
            <w:pPr>
              <w:jc w:val="both"/>
              <w:rPr>
                <w:sz w:val="28"/>
                <w:szCs w:val="28"/>
                <w:lang w:eastAsia="en-US"/>
              </w:rPr>
            </w:pPr>
            <w:r w:rsidRPr="004D77F6">
              <w:rPr>
                <w:sz w:val="28"/>
                <w:szCs w:val="28"/>
                <w:lang w:eastAsia="en-US"/>
              </w:rPr>
              <w:t>Председатель ППО</w:t>
            </w:r>
          </w:p>
          <w:p w14:paraId="334B00E3" w14:textId="77777777" w:rsidR="00921353" w:rsidRPr="004D77F6" w:rsidRDefault="00921353" w:rsidP="00D81E1C">
            <w:pPr>
              <w:jc w:val="both"/>
              <w:rPr>
                <w:sz w:val="28"/>
                <w:szCs w:val="28"/>
                <w:lang w:eastAsia="en-US"/>
              </w:rPr>
            </w:pPr>
            <w:r w:rsidRPr="004D77F6">
              <w:rPr>
                <w:sz w:val="28"/>
                <w:szCs w:val="28"/>
                <w:lang w:eastAsia="en-US"/>
              </w:rPr>
              <w:t>МДОУ «Детский сад № 108»</w:t>
            </w:r>
          </w:p>
          <w:p w14:paraId="5F6DE652" w14:textId="77777777" w:rsidR="00921353" w:rsidRPr="004D77F6" w:rsidRDefault="00921353" w:rsidP="00D81E1C">
            <w:pPr>
              <w:jc w:val="both"/>
              <w:rPr>
                <w:sz w:val="28"/>
                <w:szCs w:val="28"/>
                <w:lang w:eastAsia="en-US"/>
              </w:rPr>
            </w:pPr>
            <w:r w:rsidRPr="004D77F6">
              <w:rPr>
                <w:sz w:val="28"/>
                <w:szCs w:val="28"/>
                <w:lang w:eastAsia="en-US"/>
              </w:rPr>
              <w:t>___________</w:t>
            </w:r>
            <w:r>
              <w:rPr>
                <w:sz w:val="28"/>
                <w:szCs w:val="28"/>
                <w:lang w:eastAsia="en-US"/>
              </w:rPr>
              <w:t>И.В.Яковлева</w:t>
            </w:r>
            <w:r w:rsidRPr="004D77F6">
              <w:rPr>
                <w:sz w:val="28"/>
                <w:szCs w:val="28"/>
                <w:lang w:eastAsia="en-US"/>
              </w:rPr>
              <w:t xml:space="preserve"> </w:t>
            </w:r>
          </w:p>
          <w:p w14:paraId="1629BA2C" w14:textId="11C34054" w:rsidR="00921353" w:rsidRPr="004D77F6" w:rsidRDefault="00921353" w:rsidP="00D81E1C">
            <w:pPr>
              <w:jc w:val="both"/>
              <w:rPr>
                <w:sz w:val="28"/>
                <w:szCs w:val="28"/>
                <w:lang w:eastAsia="en-US"/>
              </w:rPr>
            </w:pPr>
            <w:r w:rsidRPr="004D77F6">
              <w:rPr>
                <w:sz w:val="28"/>
                <w:szCs w:val="28"/>
                <w:lang w:eastAsia="en-US"/>
              </w:rPr>
              <w:t>«</w:t>
            </w:r>
            <w:r w:rsidR="00402DE9">
              <w:rPr>
                <w:sz w:val="28"/>
                <w:szCs w:val="28"/>
                <w:lang w:eastAsia="en-US"/>
              </w:rPr>
              <w:t>01</w:t>
            </w:r>
            <w:r w:rsidRPr="004D77F6">
              <w:rPr>
                <w:sz w:val="28"/>
                <w:szCs w:val="28"/>
                <w:lang w:eastAsia="en-US"/>
              </w:rPr>
              <w:t>»</w:t>
            </w:r>
            <w:r>
              <w:rPr>
                <w:sz w:val="28"/>
                <w:szCs w:val="28"/>
                <w:lang w:eastAsia="en-US"/>
              </w:rPr>
              <w:t xml:space="preserve"> </w:t>
            </w:r>
            <w:r w:rsidR="00402DE9">
              <w:rPr>
                <w:sz w:val="28"/>
                <w:szCs w:val="28"/>
                <w:lang w:eastAsia="en-US"/>
              </w:rPr>
              <w:t>февраля</w:t>
            </w:r>
            <w:r>
              <w:rPr>
                <w:sz w:val="28"/>
                <w:szCs w:val="28"/>
                <w:lang w:eastAsia="en-US"/>
              </w:rPr>
              <w:t xml:space="preserve"> </w:t>
            </w:r>
            <w:r w:rsidRPr="004D77F6">
              <w:rPr>
                <w:sz w:val="28"/>
                <w:szCs w:val="28"/>
                <w:lang w:eastAsia="en-US"/>
              </w:rPr>
              <w:t xml:space="preserve">  20</w:t>
            </w:r>
            <w:r>
              <w:rPr>
                <w:sz w:val="28"/>
                <w:szCs w:val="28"/>
                <w:lang w:eastAsia="en-US"/>
              </w:rPr>
              <w:t>24</w:t>
            </w:r>
            <w:r w:rsidRPr="004D77F6">
              <w:rPr>
                <w:sz w:val="28"/>
                <w:szCs w:val="28"/>
                <w:lang w:eastAsia="en-US"/>
              </w:rPr>
              <w:t>г.</w:t>
            </w:r>
          </w:p>
        </w:tc>
        <w:tc>
          <w:tcPr>
            <w:tcW w:w="4394" w:type="dxa"/>
            <w:shd w:val="clear" w:color="auto" w:fill="auto"/>
            <w:vAlign w:val="center"/>
            <w:hideMark/>
          </w:tcPr>
          <w:p w14:paraId="59D7F06A" w14:textId="221425AB" w:rsidR="00921353" w:rsidRDefault="00921353" w:rsidP="00D81E1C">
            <w:pPr>
              <w:rPr>
                <w:b/>
                <w:sz w:val="28"/>
                <w:szCs w:val="28"/>
                <w:lang w:eastAsia="en-US"/>
              </w:rPr>
            </w:pPr>
            <w:r>
              <w:rPr>
                <w:b/>
                <w:sz w:val="28"/>
                <w:szCs w:val="28"/>
                <w:lang w:eastAsia="en-US"/>
              </w:rPr>
              <w:t xml:space="preserve">                     Приложение № 2 </w:t>
            </w:r>
          </w:p>
          <w:p w14:paraId="4C2F08D2" w14:textId="77777777" w:rsidR="00921353" w:rsidRPr="004D77F6" w:rsidRDefault="00921353" w:rsidP="00D81E1C">
            <w:pPr>
              <w:jc w:val="right"/>
              <w:rPr>
                <w:sz w:val="28"/>
                <w:szCs w:val="28"/>
                <w:lang w:eastAsia="en-US"/>
              </w:rPr>
            </w:pPr>
            <w:r>
              <w:rPr>
                <w:b/>
                <w:sz w:val="28"/>
                <w:szCs w:val="28"/>
                <w:lang w:eastAsia="en-US"/>
              </w:rPr>
              <w:t xml:space="preserve">к коллективному </w:t>
            </w:r>
            <w:r w:rsidRPr="004D77F6">
              <w:rPr>
                <w:b/>
                <w:sz w:val="28"/>
                <w:szCs w:val="28"/>
                <w:lang w:eastAsia="en-US"/>
              </w:rPr>
              <w:t>договору</w:t>
            </w:r>
            <w:r w:rsidRPr="004D77F6">
              <w:rPr>
                <w:sz w:val="28"/>
                <w:szCs w:val="28"/>
                <w:lang w:eastAsia="en-US"/>
              </w:rPr>
              <w:t>:</w:t>
            </w:r>
          </w:p>
          <w:p w14:paraId="437232DC" w14:textId="77777777" w:rsidR="00921353" w:rsidRPr="004D77F6" w:rsidRDefault="00921353" w:rsidP="00D81E1C">
            <w:pPr>
              <w:rPr>
                <w:sz w:val="28"/>
                <w:szCs w:val="28"/>
                <w:lang w:eastAsia="en-US"/>
              </w:rPr>
            </w:pPr>
          </w:p>
          <w:p w14:paraId="0F160235" w14:textId="77777777" w:rsidR="00921353" w:rsidRDefault="00921353" w:rsidP="00D81E1C">
            <w:pPr>
              <w:rPr>
                <w:sz w:val="28"/>
                <w:szCs w:val="28"/>
                <w:lang w:eastAsia="en-US"/>
              </w:rPr>
            </w:pPr>
          </w:p>
          <w:p w14:paraId="5A5F6E63" w14:textId="77777777" w:rsidR="00921353" w:rsidRPr="004D77F6" w:rsidRDefault="00921353" w:rsidP="00D81E1C">
            <w:pPr>
              <w:rPr>
                <w:sz w:val="28"/>
                <w:szCs w:val="28"/>
                <w:lang w:eastAsia="en-US"/>
              </w:rPr>
            </w:pPr>
          </w:p>
          <w:p w14:paraId="1A1AC294" w14:textId="77777777" w:rsidR="00921353" w:rsidRPr="004D77F6" w:rsidRDefault="00921353" w:rsidP="00D81E1C">
            <w:pPr>
              <w:rPr>
                <w:b/>
                <w:sz w:val="28"/>
                <w:szCs w:val="28"/>
                <w:lang w:eastAsia="en-US"/>
              </w:rPr>
            </w:pPr>
            <w:r w:rsidRPr="004D77F6">
              <w:rPr>
                <w:b/>
                <w:sz w:val="28"/>
                <w:szCs w:val="28"/>
                <w:lang w:eastAsia="en-US"/>
              </w:rPr>
              <w:t>УТВЕРЖДАЮ:</w:t>
            </w:r>
          </w:p>
          <w:p w14:paraId="0FA76FDA" w14:textId="77777777" w:rsidR="00921353" w:rsidRDefault="00921353" w:rsidP="00D81E1C">
            <w:pPr>
              <w:rPr>
                <w:sz w:val="28"/>
                <w:szCs w:val="28"/>
                <w:lang w:eastAsia="en-US"/>
              </w:rPr>
            </w:pPr>
            <w:r w:rsidRPr="004D77F6">
              <w:rPr>
                <w:sz w:val="28"/>
                <w:szCs w:val="28"/>
                <w:lang w:eastAsia="en-US"/>
              </w:rPr>
              <w:t xml:space="preserve">Заведующий </w:t>
            </w:r>
          </w:p>
          <w:p w14:paraId="257AA7A2" w14:textId="77777777" w:rsidR="00921353" w:rsidRPr="004D77F6" w:rsidRDefault="00921353" w:rsidP="00D81E1C">
            <w:pPr>
              <w:rPr>
                <w:sz w:val="28"/>
                <w:szCs w:val="28"/>
                <w:lang w:eastAsia="en-US"/>
              </w:rPr>
            </w:pPr>
            <w:r w:rsidRPr="004D77F6">
              <w:rPr>
                <w:sz w:val="28"/>
                <w:szCs w:val="28"/>
                <w:lang w:eastAsia="en-US"/>
              </w:rPr>
              <w:t>МДОУ «Детский сад № 108»</w:t>
            </w:r>
          </w:p>
          <w:p w14:paraId="6D7DB67C" w14:textId="77777777" w:rsidR="00921353" w:rsidRPr="004D77F6" w:rsidRDefault="00921353" w:rsidP="00D81E1C">
            <w:pPr>
              <w:rPr>
                <w:sz w:val="28"/>
                <w:szCs w:val="28"/>
                <w:lang w:eastAsia="en-US"/>
              </w:rPr>
            </w:pPr>
            <w:r w:rsidRPr="004D77F6">
              <w:rPr>
                <w:sz w:val="28"/>
                <w:szCs w:val="28"/>
                <w:lang w:eastAsia="en-US"/>
              </w:rPr>
              <w:t>__________О.В. Волкова</w:t>
            </w:r>
          </w:p>
          <w:p w14:paraId="0ACE9B93" w14:textId="31BA8E9A" w:rsidR="00921353" w:rsidRPr="004D77F6" w:rsidRDefault="00921353" w:rsidP="00D81E1C">
            <w:pPr>
              <w:ind w:firstLine="1"/>
              <w:rPr>
                <w:sz w:val="28"/>
                <w:szCs w:val="28"/>
                <w:lang w:eastAsia="en-US"/>
              </w:rPr>
            </w:pPr>
            <w:r w:rsidRPr="004D77F6">
              <w:rPr>
                <w:sz w:val="28"/>
                <w:szCs w:val="28"/>
                <w:lang w:eastAsia="en-US"/>
              </w:rPr>
              <w:t>Приказ № </w:t>
            </w:r>
            <w:r w:rsidR="00402DE9">
              <w:rPr>
                <w:sz w:val="28"/>
                <w:szCs w:val="28"/>
                <w:lang w:eastAsia="en-US"/>
              </w:rPr>
              <w:t xml:space="preserve">  17-О </w:t>
            </w:r>
            <w:r w:rsidRPr="004D77F6">
              <w:rPr>
                <w:sz w:val="28"/>
                <w:szCs w:val="28"/>
                <w:lang w:eastAsia="en-US"/>
              </w:rPr>
              <w:t>от</w:t>
            </w:r>
            <w:r w:rsidR="00402DE9">
              <w:rPr>
                <w:sz w:val="28"/>
                <w:szCs w:val="28"/>
                <w:lang w:eastAsia="en-US"/>
              </w:rPr>
              <w:t xml:space="preserve">   01.02.2024 </w:t>
            </w:r>
            <w:r>
              <w:rPr>
                <w:sz w:val="28"/>
                <w:szCs w:val="28"/>
                <w:lang w:eastAsia="en-US"/>
              </w:rPr>
              <w:t xml:space="preserve"> </w:t>
            </w:r>
            <w:r w:rsidR="00C302A4">
              <w:rPr>
                <w:sz w:val="28"/>
                <w:szCs w:val="28"/>
                <w:lang w:eastAsia="en-US"/>
              </w:rPr>
              <w:t>г.</w:t>
            </w:r>
          </w:p>
        </w:tc>
      </w:tr>
    </w:tbl>
    <w:p w14:paraId="0E1E891D" w14:textId="77777777" w:rsidR="00921353" w:rsidRDefault="00921353" w:rsidP="00921353">
      <w:pPr>
        <w:widowControl w:val="0"/>
        <w:jc w:val="center"/>
        <w:rPr>
          <w:rFonts w:eastAsia="Calibri"/>
          <w:b/>
          <w:sz w:val="26"/>
          <w:szCs w:val="26"/>
          <w:lang w:eastAsia="en-US"/>
        </w:rPr>
      </w:pPr>
    </w:p>
    <w:p w14:paraId="4F8CE645" w14:textId="77777777" w:rsidR="00921353" w:rsidRDefault="00921353" w:rsidP="00921353">
      <w:pPr>
        <w:widowControl w:val="0"/>
        <w:jc w:val="center"/>
        <w:rPr>
          <w:rFonts w:eastAsia="Calibri"/>
          <w:b/>
          <w:sz w:val="26"/>
          <w:szCs w:val="26"/>
          <w:lang w:eastAsia="en-US"/>
        </w:rPr>
      </w:pPr>
    </w:p>
    <w:p w14:paraId="7C3E3884" w14:textId="77777777" w:rsidR="00921353" w:rsidRDefault="00921353" w:rsidP="00921353">
      <w:pPr>
        <w:widowControl w:val="0"/>
        <w:jc w:val="center"/>
        <w:rPr>
          <w:rFonts w:eastAsia="Calibri"/>
          <w:b/>
          <w:sz w:val="26"/>
          <w:szCs w:val="26"/>
          <w:lang w:eastAsia="en-US"/>
        </w:rPr>
      </w:pPr>
    </w:p>
    <w:p w14:paraId="154E0DC4" w14:textId="77777777" w:rsidR="00921353" w:rsidRDefault="00921353" w:rsidP="00921353">
      <w:pPr>
        <w:widowControl w:val="0"/>
        <w:jc w:val="center"/>
        <w:rPr>
          <w:rFonts w:eastAsia="Calibri"/>
          <w:b/>
          <w:sz w:val="26"/>
          <w:szCs w:val="26"/>
          <w:lang w:eastAsia="en-US"/>
        </w:rPr>
      </w:pPr>
    </w:p>
    <w:p w14:paraId="48CDF7E9" w14:textId="77777777" w:rsidR="00921353" w:rsidRDefault="00921353" w:rsidP="00921353">
      <w:pPr>
        <w:widowControl w:val="0"/>
        <w:jc w:val="center"/>
        <w:rPr>
          <w:rFonts w:eastAsia="Calibri"/>
          <w:b/>
          <w:sz w:val="26"/>
          <w:szCs w:val="26"/>
          <w:lang w:eastAsia="en-US"/>
        </w:rPr>
      </w:pPr>
    </w:p>
    <w:p w14:paraId="0C7EC0FA" w14:textId="6E72E527" w:rsidR="00921353" w:rsidRPr="00921353" w:rsidRDefault="00921353" w:rsidP="00921353">
      <w:pPr>
        <w:widowControl w:val="0"/>
        <w:jc w:val="center"/>
        <w:rPr>
          <w:rFonts w:eastAsia="Calibri"/>
          <w:b/>
          <w:sz w:val="26"/>
          <w:szCs w:val="26"/>
          <w:lang w:eastAsia="en-US"/>
        </w:rPr>
      </w:pPr>
      <w:r w:rsidRPr="00921353">
        <w:rPr>
          <w:rFonts w:eastAsia="Calibri"/>
          <w:b/>
          <w:sz w:val="26"/>
          <w:szCs w:val="26"/>
          <w:lang w:eastAsia="en-US"/>
        </w:rPr>
        <w:t>ПОЛОЖЕНИЕ</w:t>
      </w:r>
    </w:p>
    <w:p w14:paraId="75BDE666" w14:textId="77777777" w:rsidR="00921353" w:rsidRPr="00921353" w:rsidRDefault="00921353" w:rsidP="00921353">
      <w:pPr>
        <w:widowControl w:val="0"/>
        <w:jc w:val="center"/>
        <w:rPr>
          <w:rFonts w:eastAsia="Calibri"/>
          <w:b/>
          <w:sz w:val="26"/>
          <w:szCs w:val="26"/>
          <w:lang w:eastAsia="en-US"/>
        </w:rPr>
      </w:pPr>
      <w:r w:rsidRPr="00921353">
        <w:rPr>
          <w:rFonts w:eastAsia="Calibri"/>
          <w:b/>
          <w:sz w:val="26"/>
          <w:szCs w:val="26"/>
          <w:lang w:eastAsia="en-US"/>
        </w:rPr>
        <w:t xml:space="preserve"> О СИСТЕМЕ ОПЛАТЫ ТРУДА РАБОТНИКОВ</w:t>
      </w:r>
    </w:p>
    <w:p w14:paraId="113CBE02" w14:textId="77777777" w:rsidR="00921353" w:rsidRPr="00921353" w:rsidRDefault="00921353" w:rsidP="00921353">
      <w:pPr>
        <w:widowControl w:val="0"/>
        <w:jc w:val="center"/>
        <w:rPr>
          <w:rFonts w:eastAsia="Calibri"/>
          <w:sz w:val="26"/>
          <w:szCs w:val="26"/>
          <w:lang w:eastAsia="en-US"/>
        </w:rPr>
      </w:pPr>
      <w:r w:rsidRPr="00921353">
        <w:rPr>
          <w:rFonts w:eastAsia="Calibri"/>
          <w:sz w:val="26"/>
          <w:szCs w:val="26"/>
          <w:u w:val="single"/>
          <w:lang w:eastAsia="en-US"/>
        </w:rPr>
        <w:t xml:space="preserve">муниципального дошкольного образовательного учреждения </w:t>
      </w:r>
      <w:r w:rsidRPr="00921353">
        <w:rPr>
          <w:rFonts w:eastAsia="Calibri"/>
          <w:sz w:val="26"/>
          <w:szCs w:val="26"/>
          <w:u w:val="single"/>
          <w:lang w:eastAsia="en-US"/>
        </w:rPr>
        <w:br/>
      </w:r>
      <w:r w:rsidRPr="00921353">
        <w:rPr>
          <w:rFonts w:eastAsia="Calibri"/>
          <w:b/>
          <w:bCs/>
          <w:sz w:val="26"/>
          <w:szCs w:val="26"/>
          <w:u w:val="single"/>
          <w:lang w:eastAsia="en-US"/>
        </w:rPr>
        <w:t>«Детский сад №  108»</w:t>
      </w:r>
      <w:r w:rsidRPr="00921353">
        <w:rPr>
          <w:rFonts w:eastAsia="Calibri"/>
          <w:sz w:val="26"/>
          <w:szCs w:val="26"/>
          <w:u w:val="single"/>
          <w:lang w:eastAsia="en-US"/>
        </w:rPr>
        <w:t xml:space="preserve"> </w:t>
      </w:r>
    </w:p>
    <w:p w14:paraId="62521C61" w14:textId="77777777" w:rsidR="00921353" w:rsidRPr="00921353" w:rsidRDefault="00921353" w:rsidP="00921353">
      <w:pPr>
        <w:widowControl w:val="0"/>
        <w:jc w:val="center"/>
        <w:rPr>
          <w:rFonts w:eastAsia="Calibri"/>
          <w:sz w:val="16"/>
          <w:szCs w:val="16"/>
          <w:lang w:eastAsia="en-US"/>
        </w:rPr>
      </w:pPr>
      <w:r w:rsidRPr="00921353">
        <w:rPr>
          <w:rFonts w:eastAsia="Calibri"/>
          <w:sz w:val="16"/>
          <w:szCs w:val="16"/>
          <w:lang w:eastAsia="en-US"/>
        </w:rPr>
        <w:t>(полное наименование  учреждения)</w:t>
      </w:r>
    </w:p>
    <w:p w14:paraId="0317A449" w14:textId="77777777" w:rsidR="00921353" w:rsidRPr="00921353" w:rsidRDefault="00921353" w:rsidP="00921353">
      <w:pPr>
        <w:widowControl w:val="0"/>
        <w:ind w:left="5670"/>
        <w:jc w:val="center"/>
      </w:pPr>
    </w:p>
    <w:p w14:paraId="3D063F57" w14:textId="77777777" w:rsidR="00921353" w:rsidRPr="00921353" w:rsidRDefault="00921353" w:rsidP="00921353">
      <w:pPr>
        <w:widowControl w:val="0"/>
        <w:tabs>
          <w:tab w:val="left" w:pos="1276"/>
        </w:tabs>
        <w:ind w:firstLine="709"/>
        <w:jc w:val="both"/>
        <w:rPr>
          <w:b/>
          <w:sz w:val="26"/>
          <w:szCs w:val="26"/>
          <w:lang w:eastAsia="en-US"/>
        </w:rPr>
      </w:pPr>
      <w:r w:rsidRPr="00921353">
        <w:rPr>
          <w:b/>
          <w:sz w:val="26"/>
          <w:szCs w:val="26"/>
          <w:lang w:eastAsia="en-US"/>
        </w:rPr>
        <w:t>1. Общие положения.</w:t>
      </w:r>
    </w:p>
    <w:p w14:paraId="33B8B6A3" w14:textId="77777777" w:rsidR="00921353" w:rsidRPr="00921353" w:rsidRDefault="00921353" w:rsidP="000621E7">
      <w:pPr>
        <w:widowControl w:val="0"/>
        <w:numPr>
          <w:ilvl w:val="1"/>
          <w:numId w:val="29"/>
        </w:numPr>
        <w:tabs>
          <w:tab w:val="left" w:pos="1276"/>
        </w:tabs>
        <w:ind w:left="0" w:firstLine="709"/>
        <w:jc w:val="both"/>
        <w:rPr>
          <w:sz w:val="26"/>
          <w:szCs w:val="26"/>
          <w:lang w:eastAsia="en-US"/>
        </w:rPr>
      </w:pPr>
      <w:r w:rsidRPr="00921353">
        <w:rPr>
          <w:sz w:val="26"/>
          <w:szCs w:val="26"/>
          <w:lang w:eastAsia="en-US"/>
        </w:rPr>
        <w:t>В соответствии с Трудовым кодексом Российской Федерации (с учетом изменений и дополнений), Федеральным законом от 29.12.2012 № 273-ФЗ «Об образовании в РФ» (с изменениями и дополнениями)</w:t>
      </w:r>
      <w:r w:rsidRPr="00921353">
        <w:rPr>
          <w:sz w:val="26"/>
          <w:szCs w:val="26"/>
        </w:rPr>
        <w:t xml:space="preserve">, </w:t>
      </w:r>
      <w:r w:rsidRPr="00921353">
        <w:rPr>
          <w:sz w:val="26"/>
          <w:szCs w:val="26"/>
          <w:lang w:eastAsia="en-US"/>
        </w:rPr>
        <w:t xml:space="preserve">решением муниципалитета города Ярославля от 24.12.2012 № 23 «Об условиях (системе) оплаты труда работников муниципальных учреждений города Ярославля, осуществляющих образовательную деятельность, находящихся в ведении департамента образования мэрии города Ярославля» </w:t>
      </w:r>
      <w:r w:rsidRPr="00921353">
        <w:rPr>
          <w:sz w:val="26"/>
          <w:szCs w:val="26"/>
        </w:rPr>
        <w:t>(далее - Положение о системе оплаты труда работников отрасли),</w:t>
      </w:r>
      <w:r w:rsidRPr="00921353">
        <w:rPr>
          <w:sz w:val="26"/>
          <w:szCs w:val="26"/>
          <w:lang w:eastAsia="en-US"/>
        </w:rPr>
        <w:t xml:space="preserve"> Территориальным отраслевым соглашением по учреждениям образования, Уставом учреждения и коллективным договором между работниками и учреждением в муниципальном дошкольном образовательном учреждении «Детский сад № 108» (далее - Детский сад) утверждается </w:t>
      </w:r>
      <w:r w:rsidRPr="00921353">
        <w:rPr>
          <w:sz w:val="26"/>
          <w:szCs w:val="26"/>
        </w:rPr>
        <w:t xml:space="preserve">Положение о системе оплаты </w:t>
      </w:r>
      <w:r w:rsidRPr="00921353">
        <w:rPr>
          <w:sz w:val="26"/>
          <w:szCs w:val="26"/>
          <w:lang w:eastAsia="en-US"/>
        </w:rPr>
        <w:t xml:space="preserve">труда работников </w:t>
      </w:r>
      <w:r w:rsidRPr="00921353">
        <w:rPr>
          <w:sz w:val="26"/>
          <w:szCs w:val="26"/>
        </w:rPr>
        <w:t xml:space="preserve">(далее – Положение), </w:t>
      </w:r>
      <w:r w:rsidRPr="00921353">
        <w:rPr>
          <w:sz w:val="26"/>
          <w:szCs w:val="26"/>
          <w:lang w:eastAsia="en-US"/>
        </w:rPr>
        <w:t>которое устанавливает и закрепляет систему оплаты труда работников.</w:t>
      </w:r>
    </w:p>
    <w:p w14:paraId="50436760" w14:textId="77777777" w:rsidR="00921353" w:rsidRPr="00921353" w:rsidRDefault="00921353" w:rsidP="00921353">
      <w:pPr>
        <w:widowControl w:val="0"/>
        <w:tabs>
          <w:tab w:val="left" w:pos="1276"/>
        </w:tabs>
        <w:ind w:firstLine="709"/>
        <w:jc w:val="both"/>
        <w:rPr>
          <w:sz w:val="26"/>
          <w:szCs w:val="26"/>
          <w:lang w:eastAsia="en-US"/>
        </w:rPr>
      </w:pPr>
      <w:r w:rsidRPr="00921353">
        <w:rPr>
          <w:sz w:val="26"/>
          <w:szCs w:val="26"/>
          <w:lang w:eastAsia="en-US"/>
        </w:rPr>
        <w:t>1.2. На основании положений Трудового кодекса РФ система оплаты труда работников Детского сада, включающая размеры должностных окладов (ставок заработной платы), выплаты компенсационного, стимулирующего и социального характера, устанавливается коллективным договором и настоящим Положением в соответствии с законодательством Российской Федерации, а также с учетом мнения профсоюзного комитета работников Детского сада.</w:t>
      </w:r>
    </w:p>
    <w:p w14:paraId="44E1B7C0" w14:textId="77777777" w:rsidR="00921353" w:rsidRPr="00921353" w:rsidRDefault="00921353" w:rsidP="000621E7">
      <w:pPr>
        <w:widowControl w:val="0"/>
        <w:numPr>
          <w:ilvl w:val="1"/>
          <w:numId w:val="28"/>
        </w:numPr>
        <w:tabs>
          <w:tab w:val="left" w:pos="1276"/>
        </w:tabs>
        <w:ind w:left="0" w:firstLine="709"/>
        <w:jc w:val="both"/>
        <w:rPr>
          <w:sz w:val="26"/>
          <w:szCs w:val="26"/>
          <w:lang w:eastAsia="en-US"/>
        </w:rPr>
      </w:pPr>
      <w:r w:rsidRPr="00921353">
        <w:rPr>
          <w:sz w:val="26"/>
          <w:szCs w:val="26"/>
          <w:lang w:eastAsia="en-US"/>
        </w:rPr>
        <w:t xml:space="preserve">Настоящее Положение определяет источники формирования фонда оплаты труда, порядок его распределения, структуру заработной платы работников, методику установления размеров должностных окладов (ставок заработной платы), условия установления обязательных доплат и надбавок, компенсационных и стимулирующих выплат, устанавливает правила взаимодействия между представителями трудового </w:t>
      </w:r>
      <w:r w:rsidRPr="00921353">
        <w:rPr>
          <w:sz w:val="26"/>
          <w:szCs w:val="26"/>
          <w:lang w:eastAsia="en-US"/>
        </w:rPr>
        <w:lastRenderedPageBreak/>
        <w:t>коллектива и руководством Детского сада.</w:t>
      </w:r>
    </w:p>
    <w:p w14:paraId="22530D7B" w14:textId="77777777" w:rsidR="00921353" w:rsidRPr="00921353" w:rsidRDefault="00921353" w:rsidP="000621E7">
      <w:pPr>
        <w:widowControl w:val="0"/>
        <w:numPr>
          <w:ilvl w:val="1"/>
          <w:numId w:val="28"/>
        </w:numPr>
        <w:tabs>
          <w:tab w:val="left" w:pos="1276"/>
        </w:tabs>
        <w:ind w:left="0" w:firstLine="709"/>
        <w:jc w:val="both"/>
        <w:rPr>
          <w:sz w:val="26"/>
          <w:szCs w:val="26"/>
          <w:lang w:eastAsia="en-US"/>
        </w:rPr>
      </w:pPr>
      <w:r w:rsidRPr="00921353">
        <w:rPr>
          <w:sz w:val="26"/>
          <w:szCs w:val="26"/>
          <w:lang w:eastAsia="en-US"/>
        </w:rPr>
        <w:t>Система оплаты труда работников Детского сада устанавливается с учетом:</w:t>
      </w:r>
    </w:p>
    <w:p w14:paraId="6738DB28" w14:textId="77777777" w:rsidR="00921353" w:rsidRPr="00921353" w:rsidRDefault="00921353" w:rsidP="00921353">
      <w:pPr>
        <w:widowControl w:val="0"/>
        <w:tabs>
          <w:tab w:val="left" w:pos="1276"/>
        </w:tabs>
        <w:ind w:firstLine="709"/>
        <w:jc w:val="both"/>
        <w:rPr>
          <w:sz w:val="26"/>
          <w:szCs w:val="26"/>
        </w:rPr>
      </w:pPr>
      <w:r w:rsidRPr="00921353">
        <w:rPr>
          <w:sz w:val="26"/>
          <w:szCs w:val="26"/>
        </w:rPr>
        <w:t>- государственных гарантий по оплате труда;</w:t>
      </w:r>
    </w:p>
    <w:p w14:paraId="0B3C8592" w14:textId="77777777" w:rsidR="00921353" w:rsidRPr="00921353" w:rsidRDefault="00921353" w:rsidP="00921353">
      <w:pPr>
        <w:widowControl w:val="0"/>
        <w:tabs>
          <w:tab w:val="left" w:pos="1276"/>
        </w:tabs>
        <w:ind w:firstLine="709"/>
        <w:jc w:val="both"/>
        <w:rPr>
          <w:sz w:val="26"/>
          <w:szCs w:val="26"/>
        </w:rPr>
      </w:pPr>
      <w:r w:rsidRPr="00921353">
        <w:rPr>
          <w:sz w:val="26"/>
          <w:szCs w:val="26"/>
        </w:rPr>
        <w:t>- рекомендаций Российской трехсторонней комиссии по регулированию социально-трудовых отношений;</w:t>
      </w:r>
    </w:p>
    <w:p w14:paraId="2BDCE511" w14:textId="77777777" w:rsidR="00921353" w:rsidRPr="00921353" w:rsidRDefault="00921353" w:rsidP="00921353">
      <w:pPr>
        <w:widowControl w:val="0"/>
        <w:tabs>
          <w:tab w:val="left" w:pos="1276"/>
        </w:tabs>
        <w:ind w:firstLine="709"/>
        <w:jc w:val="both"/>
        <w:rPr>
          <w:sz w:val="26"/>
          <w:szCs w:val="26"/>
        </w:rPr>
      </w:pPr>
      <w:r w:rsidRPr="00921353">
        <w:rPr>
          <w:sz w:val="26"/>
          <w:szCs w:val="26"/>
        </w:rPr>
        <w:t>- положений Регионального и Территориального отраслевого соглашения по учреждениям образования;</w:t>
      </w:r>
    </w:p>
    <w:p w14:paraId="544C8B66" w14:textId="77777777" w:rsidR="00921353" w:rsidRPr="00921353" w:rsidRDefault="00921353" w:rsidP="00921353">
      <w:pPr>
        <w:widowControl w:val="0"/>
        <w:tabs>
          <w:tab w:val="left" w:pos="1276"/>
        </w:tabs>
        <w:ind w:firstLine="709"/>
        <w:jc w:val="both"/>
        <w:rPr>
          <w:sz w:val="26"/>
          <w:szCs w:val="26"/>
        </w:rPr>
      </w:pPr>
      <w:r w:rsidRPr="00921353">
        <w:rPr>
          <w:sz w:val="26"/>
          <w:szCs w:val="26"/>
        </w:rPr>
        <w:t>- мнения профсоюзного комитета работников Детского сада;</w:t>
      </w:r>
    </w:p>
    <w:p w14:paraId="178CBA2C" w14:textId="77777777" w:rsidR="00921353" w:rsidRPr="00921353" w:rsidRDefault="00921353" w:rsidP="00921353">
      <w:pPr>
        <w:widowControl w:val="0"/>
        <w:tabs>
          <w:tab w:val="left" w:pos="1276"/>
        </w:tabs>
        <w:ind w:firstLine="709"/>
        <w:jc w:val="both"/>
        <w:rPr>
          <w:sz w:val="26"/>
          <w:szCs w:val="26"/>
        </w:rPr>
      </w:pPr>
      <w:r w:rsidRPr="00921353">
        <w:rPr>
          <w:sz w:val="26"/>
          <w:szCs w:val="26"/>
        </w:rPr>
        <w:t>- единого квалификационного справочника должностей руководителей, специалистов и служащих;</w:t>
      </w:r>
    </w:p>
    <w:p w14:paraId="0CCEF5F7" w14:textId="77777777" w:rsidR="00921353" w:rsidRPr="00921353" w:rsidRDefault="00921353" w:rsidP="00921353">
      <w:pPr>
        <w:widowControl w:val="0"/>
        <w:tabs>
          <w:tab w:val="left" w:pos="1276"/>
        </w:tabs>
        <w:ind w:firstLine="709"/>
        <w:jc w:val="both"/>
        <w:rPr>
          <w:sz w:val="26"/>
          <w:szCs w:val="26"/>
        </w:rPr>
      </w:pPr>
      <w:r w:rsidRPr="00921353">
        <w:rPr>
          <w:sz w:val="26"/>
          <w:szCs w:val="26"/>
        </w:rPr>
        <w:t>- единого тарифно-квалификационного справочника работ и профессий рабочих;</w:t>
      </w:r>
    </w:p>
    <w:p w14:paraId="7ABEBF3F" w14:textId="77777777" w:rsidR="00921353" w:rsidRPr="00921353" w:rsidRDefault="00921353" w:rsidP="00921353">
      <w:pPr>
        <w:widowControl w:val="0"/>
        <w:tabs>
          <w:tab w:val="left" w:pos="1276"/>
        </w:tabs>
        <w:ind w:firstLine="709"/>
        <w:jc w:val="both"/>
        <w:rPr>
          <w:sz w:val="26"/>
          <w:szCs w:val="26"/>
        </w:rPr>
      </w:pPr>
      <w:r w:rsidRPr="00921353">
        <w:rPr>
          <w:sz w:val="26"/>
          <w:szCs w:val="26"/>
        </w:rPr>
        <w:t>- базовых окладов, установленным муниципальным законодательством, по разным категориям работников;</w:t>
      </w:r>
    </w:p>
    <w:p w14:paraId="02BBCEC6" w14:textId="77777777" w:rsidR="00921353" w:rsidRPr="00921353" w:rsidRDefault="00921353" w:rsidP="00921353">
      <w:pPr>
        <w:widowControl w:val="0"/>
        <w:tabs>
          <w:tab w:val="left" w:pos="1276"/>
        </w:tabs>
        <w:ind w:firstLine="709"/>
        <w:jc w:val="both"/>
        <w:rPr>
          <w:sz w:val="26"/>
          <w:szCs w:val="26"/>
        </w:rPr>
      </w:pPr>
      <w:r w:rsidRPr="00921353">
        <w:rPr>
          <w:sz w:val="26"/>
          <w:szCs w:val="26"/>
        </w:rPr>
        <w:t>- перечня видов выплат компенсационного характера;</w:t>
      </w:r>
    </w:p>
    <w:p w14:paraId="79F83135" w14:textId="77777777" w:rsidR="00921353" w:rsidRPr="00921353" w:rsidRDefault="00921353" w:rsidP="00921353">
      <w:pPr>
        <w:widowControl w:val="0"/>
        <w:tabs>
          <w:tab w:val="left" w:pos="1276"/>
        </w:tabs>
        <w:ind w:firstLine="709"/>
        <w:jc w:val="both"/>
        <w:rPr>
          <w:sz w:val="26"/>
          <w:szCs w:val="26"/>
        </w:rPr>
      </w:pPr>
      <w:r w:rsidRPr="00921353">
        <w:rPr>
          <w:sz w:val="26"/>
          <w:szCs w:val="26"/>
        </w:rPr>
        <w:t>- иных обязательных выплат, установленных законодательством и нормативными правовыми актами, содержащими нормы трудового права;</w:t>
      </w:r>
    </w:p>
    <w:p w14:paraId="4184AFB3" w14:textId="77777777" w:rsidR="00921353" w:rsidRPr="00921353" w:rsidRDefault="00921353" w:rsidP="00921353">
      <w:pPr>
        <w:widowControl w:val="0"/>
        <w:tabs>
          <w:tab w:val="left" w:pos="1276"/>
        </w:tabs>
        <w:ind w:firstLine="709"/>
        <w:jc w:val="both"/>
        <w:rPr>
          <w:sz w:val="26"/>
          <w:szCs w:val="26"/>
        </w:rPr>
      </w:pPr>
      <w:r w:rsidRPr="00921353">
        <w:rPr>
          <w:sz w:val="26"/>
          <w:szCs w:val="26"/>
        </w:rPr>
        <w:t>- перечня видов выплат за дополнительную работу, не входящую в круг основных обязанностей работника;</w:t>
      </w:r>
    </w:p>
    <w:p w14:paraId="1A5530BC" w14:textId="77777777" w:rsidR="00921353" w:rsidRPr="00921353" w:rsidRDefault="00921353" w:rsidP="00921353">
      <w:pPr>
        <w:widowControl w:val="0"/>
        <w:tabs>
          <w:tab w:val="left" w:pos="1276"/>
        </w:tabs>
        <w:ind w:firstLine="709"/>
        <w:jc w:val="both"/>
        <w:rPr>
          <w:sz w:val="26"/>
          <w:szCs w:val="26"/>
        </w:rPr>
      </w:pPr>
      <w:r w:rsidRPr="00921353">
        <w:rPr>
          <w:sz w:val="26"/>
          <w:szCs w:val="26"/>
        </w:rPr>
        <w:t>- перечня видов выплат стимулирующего характера.</w:t>
      </w:r>
    </w:p>
    <w:p w14:paraId="513B5372" w14:textId="77777777" w:rsidR="00921353" w:rsidRPr="00921353" w:rsidRDefault="00921353" w:rsidP="00921353">
      <w:pPr>
        <w:widowControl w:val="0"/>
        <w:tabs>
          <w:tab w:val="left" w:pos="1276"/>
        </w:tabs>
        <w:ind w:firstLine="709"/>
        <w:jc w:val="both"/>
        <w:rPr>
          <w:sz w:val="26"/>
          <w:szCs w:val="26"/>
        </w:rPr>
      </w:pPr>
      <w:r w:rsidRPr="00921353">
        <w:rPr>
          <w:sz w:val="26"/>
          <w:szCs w:val="26"/>
        </w:rPr>
        <w:t>1.5. Условия оплаты труда работника предусматривают:</w:t>
      </w:r>
    </w:p>
    <w:p w14:paraId="6BFD0A43" w14:textId="77777777" w:rsidR="00921353" w:rsidRPr="00921353" w:rsidRDefault="00921353" w:rsidP="00921353">
      <w:pPr>
        <w:widowControl w:val="0"/>
        <w:tabs>
          <w:tab w:val="left" w:pos="1276"/>
        </w:tabs>
        <w:ind w:firstLine="709"/>
        <w:jc w:val="both"/>
        <w:rPr>
          <w:sz w:val="26"/>
          <w:szCs w:val="26"/>
        </w:rPr>
      </w:pPr>
      <w:r w:rsidRPr="00921353">
        <w:rPr>
          <w:sz w:val="26"/>
          <w:szCs w:val="26"/>
        </w:rPr>
        <w:t>- размер должностного оклада (ставки заработной платы);</w:t>
      </w:r>
    </w:p>
    <w:p w14:paraId="657FA1FA" w14:textId="77777777" w:rsidR="00921353" w:rsidRPr="00921353" w:rsidRDefault="00921353" w:rsidP="00921353">
      <w:pPr>
        <w:widowControl w:val="0"/>
        <w:tabs>
          <w:tab w:val="left" w:pos="1276"/>
        </w:tabs>
        <w:ind w:firstLine="709"/>
        <w:jc w:val="both"/>
        <w:rPr>
          <w:sz w:val="26"/>
          <w:szCs w:val="26"/>
        </w:rPr>
      </w:pPr>
      <w:r w:rsidRPr="00921353">
        <w:rPr>
          <w:sz w:val="26"/>
          <w:szCs w:val="26"/>
        </w:rPr>
        <w:t>- условия и порядок установления компенсационных выплат;</w:t>
      </w:r>
    </w:p>
    <w:p w14:paraId="6C75D48D" w14:textId="77777777" w:rsidR="00921353" w:rsidRPr="00921353" w:rsidRDefault="00921353" w:rsidP="00921353">
      <w:pPr>
        <w:widowControl w:val="0"/>
        <w:tabs>
          <w:tab w:val="left" w:pos="1276"/>
        </w:tabs>
        <w:ind w:firstLine="709"/>
        <w:jc w:val="both"/>
        <w:rPr>
          <w:sz w:val="26"/>
          <w:szCs w:val="26"/>
        </w:rPr>
      </w:pPr>
      <w:r w:rsidRPr="00921353">
        <w:rPr>
          <w:sz w:val="26"/>
          <w:szCs w:val="26"/>
        </w:rPr>
        <w:t>- условия и порядок установления выплат стимулирующего характера (выплат (надбавок и (или) доплат) и премий (поощрительных выплат, вознаграждений));</w:t>
      </w:r>
    </w:p>
    <w:p w14:paraId="7F68122A" w14:textId="77777777" w:rsidR="00921353" w:rsidRPr="00921353" w:rsidRDefault="00921353" w:rsidP="00921353">
      <w:pPr>
        <w:widowControl w:val="0"/>
        <w:tabs>
          <w:tab w:val="left" w:pos="1276"/>
        </w:tabs>
        <w:ind w:firstLine="709"/>
        <w:jc w:val="both"/>
        <w:rPr>
          <w:sz w:val="26"/>
          <w:szCs w:val="26"/>
        </w:rPr>
      </w:pPr>
      <w:r w:rsidRPr="00921353">
        <w:rPr>
          <w:sz w:val="26"/>
          <w:szCs w:val="26"/>
        </w:rPr>
        <w:t>- порядок установления выплат социального характера.</w:t>
      </w:r>
    </w:p>
    <w:p w14:paraId="568DD9A8" w14:textId="77777777" w:rsidR="00921353" w:rsidRPr="00921353" w:rsidRDefault="00921353" w:rsidP="00921353">
      <w:pPr>
        <w:widowControl w:val="0"/>
        <w:tabs>
          <w:tab w:val="left" w:pos="1276"/>
        </w:tabs>
        <w:ind w:firstLine="709"/>
        <w:jc w:val="both"/>
        <w:rPr>
          <w:sz w:val="26"/>
          <w:szCs w:val="26"/>
        </w:rPr>
      </w:pPr>
      <w:r w:rsidRPr="00921353">
        <w:rPr>
          <w:sz w:val="26"/>
          <w:szCs w:val="26"/>
        </w:rPr>
        <w:t>Условия и порядок установления выплат стимулирующего характера включаются в трудовой договор с работником.</w:t>
      </w:r>
    </w:p>
    <w:p w14:paraId="1AE3DA60" w14:textId="77777777" w:rsidR="00921353" w:rsidRPr="00921353" w:rsidRDefault="00921353" w:rsidP="000621E7">
      <w:pPr>
        <w:widowControl w:val="0"/>
        <w:numPr>
          <w:ilvl w:val="1"/>
          <w:numId w:val="32"/>
        </w:numPr>
        <w:tabs>
          <w:tab w:val="left" w:pos="1276"/>
        </w:tabs>
        <w:ind w:left="0" w:firstLine="709"/>
        <w:jc w:val="both"/>
        <w:rPr>
          <w:sz w:val="26"/>
          <w:szCs w:val="26"/>
          <w:lang w:eastAsia="en-US"/>
        </w:rPr>
      </w:pPr>
      <w:r w:rsidRPr="00921353">
        <w:rPr>
          <w:sz w:val="26"/>
          <w:szCs w:val="26"/>
          <w:lang w:eastAsia="en-US"/>
        </w:rPr>
        <w:t>В Детском саду применяется повременно-премиальная система оплаты труда и режимы рабочего времени, установленные Трудовым кодексом Российской Федерации.</w:t>
      </w:r>
    </w:p>
    <w:p w14:paraId="323D4E45" w14:textId="77777777" w:rsidR="00921353" w:rsidRPr="00921353" w:rsidRDefault="00921353" w:rsidP="000621E7">
      <w:pPr>
        <w:widowControl w:val="0"/>
        <w:numPr>
          <w:ilvl w:val="1"/>
          <w:numId w:val="32"/>
        </w:numPr>
        <w:tabs>
          <w:tab w:val="left" w:pos="1276"/>
        </w:tabs>
        <w:ind w:left="0" w:firstLine="709"/>
        <w:jc w:val="both"/>
        <w:rPr>
          <w:sz w:val="26"/>
          <w:szCs w:val="26"/>
          <w:lang w:eastAsia="en-US"/>
        </w:rPr>
      </w:pPr>
      <w:r w:rsidRPr="00921353">
        <w:rPr>
          <w:sz w:val="26"/>
          <w:szCs w:val="26"/>
          <w:lang w:eastAsia="en-US"/>
        </w:rPr>
        <w:t>Детский сад в соответствии с действующим законодательством и утвержденным Уставом в пределах имеющихся у него средств на оплату труда в порядке, установленном федеральными законами и нормативными правовыми актами, содержащими нормы трудового права, самостоятельно определяет размеры должностных окладов (ставок заработной платы) всех категорий работников, а также размеры и виды выплат стимулирующего характера.</w:t>
      </w:r>
    </w:p>
    <w:p w14:paraId="74F08C26" w14:textId="77777777" w:rsidR="00921353" w:rsidRPr="00921353" w:rsidRDefault="00921353" w:rsidP="00921353">
      <w:pPr>
        <w:widowControl w:val="0"/>
        <w:tabs>
          <w:tab w:val="left" w:pos="1276"/>
        </w:tabs>
        <w:ind w:firstLine="709"/>
        <w:jc w:val="both"/>
        <w:rPr>
          <w:sz w:val="26"/>
          <w:szCs w:val="26"/>
        </w:rPr>
      </w:pPr>
      <w:r w:rsidRPr="00921353">
        <w:rPr>
          <w:sz w:val="26"/>
          <w:szCs w:val="26"/>
        </w:rPr>
        <w:t>Размеры заработной платы максимальными размерами не ограничиваются.</w:t>
      </w:r>
    </w:p>
    <w:p w14:paraId="4B3D7AE6" w14:textId="77777777" w:rsidR="00921353" w:rsidRPr="00921353" w:rsidRDefault="00921353" w:rsidP="00921353">
      <w:pPr>
        <w:widowControl w:val="0"/>
        <w:tabs>
          <w:tab w:val="left" w:pos="1276"/>
        </w:tabs>
        <w:ind w:firstLine="709"/>
        <w:jc w:val="both"/>
      </w:pPr>
    </w:p>
    <w:p w14:paraId="10A0B561" w14:textId="77777777" w:rsidR="00921353" w:rsidRPr="00921353" w:rsidRDefault="00921353" w:rsidP="000621E7">
      <w:pPr>
        <w:widowControl w:val="0"/>
        <w:numPr>
          <w:ilvl w:val="0"/>
          <w:numId w:val="32"/>
        </w:numPr>
        <w:tabs>
          <w:tab w:val="left" w:pos="1276"/>
        </w:tabs>
        <w:ind w:left="0" w:firstLine="709"/>
        <w:jc w:val="both"/>
        <w:rPr>
          <w:b/>
          <w:bCs/>
          <w:sz w:val="26"/>
          <w:szCs w:val="26"/>
          <w:lang w:eastAsia="en-US"/>
        </w:rPr>
      </w:pPr>
      <w:r w:rsidRPr="00921353">
        <w:rPr>
          <w:b/>
          <w:bCs/>
          <w:sz w:val="26"/>
          <w:szCs w:val="26"/>
          <w:lang w:eastAsia="en-US"/>
        </w:rPr>
        <w:t>Финансовое обеспечение оплаты труда.</w:t>
      </w:r>
    </w:p>
    <w:p w14:paraId="005B0C54" w14:textId="77777777" w:rsidR="00921353" w:rsidRPr="00921353" w:rsidRDefault="00921353" w:rsidP="000621E7">
      <w:pPr>
        <w:widowControl w:val="0"/>
        <w:numPr>
          <w:ilvl w:val="1"/>
          <w:numId w:val="34"/>
        </w:numPr>
        <w:tabs>
          <w:tab w:val="left" w:pos="1276"/>
        </w:tabs>
        <w:ind w:left="0" w:firstLine="709"/>
        <w:jc w:val="both"/>
        <w:rPr>
          <w:sz w:val="26"/>
          <w:szCs w:val="26"/>
          <w:lang w:eastAsia="en-US"/>
        </w:rPr>
      </w:pPr>
      <w:r w:rsidRPr="00921353">
        <w:rPr>
          <w:sz w:val="26"/>
          <w:szCs w:val="26"/>
          <w:lang w:eastAsia="en-US"/>
        </w:rPr>
        <w:t>Финансовое обеспечение оплаты труда в Детском саду осуществляется за счет следующих источников:</w:t>
      </w:r>
    </w:p>
    <w:p w14:paraId="3FF4ADEF" w14:textId="77777777" w:rsidR="00921353" w:rsidRPr="00921353" w:rsidRDefault="00921353" w:rsidP="000621E7">
      <w:pPr>
        <w:widowControl w:val="0"/>
        <w:numPr>
          <w:ilvl w:val="0"/>
          <w:numId w:val="6"/>
        </w:numPr>
        <w:tabs>
          <w:tab w:val="left" w:pos="1276"/>
        </w:tabs>
        <w:ind w:firstLine="709"/>
        <w:jc w:val="both"/>
        <w:rPr>
          <w:sz w:val="26"/>
          <w:szCs w:val="26"/>
        </w:rPr>
      </w:pPr>
      <w:r w:rsidRPr="00921353">
        <w:rPr>
          <w:sz w:val="26"/>
          <w:szCs w:val="26"/>
        </w:rPr>
        <w:t>областной бюджет;</w:t>
      </w:r>
    </w:p>
    <w:p w14:paraId="28C1853D" w14:textId="77777777" w:rsidR="00921353" w:rsidRPr="00921353" w:rsidRDefault="00921353" w:rsidP="000621E7">
      <w:pPr>
        <w:widowControl w:val="0"/>
        <w:numPr>
          <w:ilvl w:val="0"/>
          <w:numId w:val="6"/>
        </w:numPr>
        <w:tabs>
          <w:tab w:val="left" w:pos="1276"/>
        </w:tabs>
        <w:ind w:firstLine="709"/>
        <w:jc w:val="both"/>
        <w:rPr>
          <w:sz w:val="26"/>
          <w:szCs w:val="26"/>
        </w:rPr>
      </w:pPr>
      <w:r w:rsidRPr="00921353">
        <w:rPr>
          <w:sz w:val="26"/>
          <w:szCs w:val="26"/>
        </w:rPr>
        <w:t>городской бюджет</w:t>
      </w:r>
    </w:p>
    <w:p w14:paraId="23214E1A" w14:textId="77777777" w:rsidR="00921353" w:rsidRPr="00921353" w:rsidRDefault="00921353" w:rsidP="000621E7">
      <w:pPr>
        <w:widowControl w:val="0"/>
        <w:numPr>
          <w:ilvl w:val="0"/>
          <w:numId w:val="6"/>
        </w:numPr>
        <w:tabs>
          <w:tab w:val="left" w:pos="1276"/>
        </w:tabs>
        <w:ind w:firstLine="709"/>
        <w:jc w:val="both"/>
        <w:rPr>
          <w:sz w:val="26"/>
          <w:szCs w:val="26"/>
        </w:rPr>
      </w:pPr>
      <w:r w:rsidRPr="00921353">
        <w:rPr>
          <w:sz w:val="26"/>
          <w:szCs w:val="26"/>
        </w:rPr>
        <w:t>средства от приносящей доход деятельности, в том числе от оказания платных образовательных и иных услуг.</w:t>
      </w:r>
    </w:p>
    <w:p w14:paraId="4FBE0639" w14:textId="77777777" w:rsidR="00921353" w:rsidRPr="00921353" w:rsidRDefault="00921353" w:rsidP="00921353">
      <w:pPr>
        <w:widowControl w:val="0"/>
        <w:tabs>
          <w:tab w:val="left" w:pos="1276"/>
        </w:tabs>
        <w:ind w:firstLine="709"/>
        <w:jc w:val="both"/>
        <w:rPr>
          <w:sz w:val="26"/>
          <w:szCs w:val="26"/>
        </w:rPr>
      </w:pPr>
      <w:r w:rsidRPr="00921353">
        <w:rPr>
          <w:sz w:val="26"/>
          <w:szCs w:val="26"/>
        </w:rPr>
        <w:t>2.2. Минимальный размер оплаты труда (МРОТ) работникам Детского сада, установленный фе</w:t>
      </w:r>
      <w:r w:rsidRPr="00921353">
        <w:rPr>
          <w:sz w:val="26"/>
          <w:szCs w:val="26"/>
        </w:rPr>
        <w:softHyphen/>
        <w:t>деральным законом, обеспечивается:</w:t>
      </w:r>
    </w:p>
    <w:p w14:paraId="48019D30" w14:textId="77777777" w:rsidR="00921353" w:rsidRPr="00921353" w:rsidRDefault="00921353" w:rsidP="000621E7">
      <w:pPr>
        <w:widowControl w:val="0"/>
        <w:numPr>
          <w:ilvl w:val="0"/>
          <w:numId w:val="6"/>
        </w:numPr>
        <w:tabs>
          <w:tab w:val="left" w:pos="1276"/>
        </w:tabs>
        <w:ind w:firstLine="709"/>
        <w:jc w:val="both"/>
        <w:rPr>
          <w:sz w:val="26"/>
          <w:szCs w:val="26"/>
        </w:rPr>
      </w:pPr>
      <w:r w:rsidRPr="00921353">
        <w:rPr>
          <w:sz w:val="26"/>
          <w:szCs w:val="26"/>
        </w:rPr>
        <w:t>за счет средств областного бюджета;</w:t>
      </w:r>
    </w:p>
    <w:p w14:paraId="00F8042C" w14:textId="77777777" w:rsidR="00921353" w:rsidRPr="00921353" w:rsidRDefault="00921353" w:rsidP="000621E7">
      <w:pPr>
        <w:widowControl w:val="0"/>
        <w:numPr>
          <w:ilvl w:val="0"/>
          <w:numId w:val="6"/>
        </w:numPr>
        <w:tabs>
          <w:tab w:val="left" w:pos="1276"/>
        </w:tabs>
        <w:ind w:firstLine="709"/>
        <w:jc w:val="both"/>
        <w:rPr>
          <w:sz w:val="26"/>
          <w:szCs w:val="26"/>
        </w:rPr>
      </w:pPr>
      <w:r w:rsidRPr="00921353">
        <w:rPr>
          <w:sz w:val="26"/>
          <w:szCs w:val="26"/>
        </w:rPr>
        <w:t>городского бюджета</w:t>
      </w:r>
      <w:r w:rsidRPr="00921353">
        <w:rPr>
          <w:sz w:val="26"/>
          <w:szCs w:val="26"/>
          <w:lang w:val="en-US"/>
        </w:rPr>
        <w:t>;</w:t>
      </w:r>
    </w:p>
    <w:p w14:paraId="45C4B545" w14:textId="77777777" w:rsidR="00921353" w:rsidRPr="00921353" w:rsidRDefault="00921353" w:rsidP="000621E7">
      <w:pPr>
        <w:widowControl w:val="0"/>
        <w:numPr>
          <w:ilvl w:val="0"/>
          <w:numId w:val="6"/>
        </w:numPr>
        <w:tabs>
          <w:tab w:val="left" w:pos="1276"/>
        </w:tabs>
        <w:ind w:firstLine="709"/>
        <w:jc w:val="both"/>
        <w:rPr>
          <w:b/>
        </w:rPr>
      </w:pPr>
      <w:r w:rsidRPr="00921353">
        <w:rPr>
          <w:sz w:val="26"/>
          <w:szCs w:val="26"/>
        </w:rPr>
        <w:t xml:space="preserve">за счет средств от </w:t>
      </w:r>
      <w:r w:rsidRPr="00921353">
        <w:t>приносящей доход деятельности</w:t>
      </w:r>
      <w:r w:rsidRPr="00921353">
        <w:rPr>
          <w:b/>
        </w:rPr>
        <w:t>.</w:t>
      </w:r>
    </w:p>
    <w:p w14:paraId="266AF521" w14:textId="77777777" w:rsidR="00921353" w:rsidRPr="00921353" w:rsidRDefault="00921353" w:rsidP="00921353">
      <w:pPr>
        <w:widowControl w:val="0"/>
        <w:tabs>
          <w:tab w:val="left" w:pos="1276"/>
        </w:tabs>
        <w:ind w:firstLine="709"/>
        <w:jc w:val="both"/>
      </w:pPr>
    </w:p>
    <w:p w14:paraId="704AC8DA" w14:textId="77777777" w:rsidR="00921353" w:rsidRPr="00921353" w:rsidRDefault="00921353" w:rsidP="000621E7">
      <w:pPr>
        <w:widowControl w:val="0"/>
        <w:numPr>
          <w:ilvl w:val="0"/>
          <w:numId w:val="34"/>
        </w:numPr>
        <w:tabs>
          <w:tab w:val="left" w:pos="1276"/>
        </w:tabs>
        <w:ind w:left="0" w:firstLine="709"/>
        <w:jc w:val="both"/>
        <w:rPr>
          <w:b/>
          <w:bCs/>
          <w:sz w:val="26"/>
          <w:szCs w:val="26"/>
          <w:lang w:eastAsia="en-US"/>
        </w:rPr>
      </w:pPr>
      <w:r w:rsidRPr="00921353">
        <w:rPr>
          <w:b/>
          <w:bCs/>
          <w:sz w:val="26"/>
          <w:szCs w:val="26"/>
          <w:lang w:eastAsia="en-US"/>
        </w:rPr>
        <w:t>Размеры должностных окладов (ставок заработной платы).</w:t>
      </w:r>
    </w:p>
    <w:p w14:paraId="0008598C" w14:textId="77777777" w:rsidR="00921353" w:rsidRPr="00921353" w:rsidRDefault="00921353" w:rsidP="000621E7">
      <w:pPr>
        <w:widowControl w:val="0"/>
        <w:numPr>
          <w:ilvl w:val="1"/>
          <w:numId w:val="34"/>
        </w:numPr>
        <w:tabs>
          <w:tab w:val="left" w:pos="1276"/>
        </w:tabs>
        <w:ind w:left="0" w:firstLine="709"/>
        <w:jc w:val="both"/>
        <w:rPr>
          <w:sz w:val="26"/>
          <w:szCs w:val="26"/>
          <w:lang w:eastAsia="en-US"/>
        </w:rPr>
      </w:pPr>
      <w:r w:rsidRPr="00921353">
        <w:rPr>
          <w:sz w:val="26"/>
          <w:szCs w:val="26"/>
          <w:lang w:eastAsia="en-US"/>
        </w:rPr>
        <w:t>Должностной оклад (ставка заработной платы) выплачивается работнику за выполнение им функциональных обязанностей и работ, предусмотренных трудовым договором, а также утвержденной должностной инструкцией.</w:t>
      </w:r>
    </w:p>
    <w:p w14:paraId="5B5FF732" w14:textId="77777777" w:rsidR="00921353" w:rsidRPr="00921353" w:rsidRDefault="00921353" w:rsidP="000621E7">
      <w:pPr>
        <w:widowControl w:val="0"/>
        <w:numPr>
          <w:ilvl w:val="1"/>
          <w:numId w:val="34"/>
        </w:numPr>
        <w:tabs>
          <w:tab w:val="left" w:pos="1276"/>
        </w:tabs>
        <w:ind w:left="0" w:firstLine="709"/>
        <w:jc w:val="both"/>
        <w:rPr>
          <w:sz w:val="26"/>
          <w:szCs w:val="26"/>
          <w:lang w:eastAsia="en-US"/>
        </w:rPr>
      </w:pPr>
      <w:r w:rsidRPr="00921353">
        <w:rPr>
          <w:sz w:val="26"/>
          <w:szCs w:val="26"/>
          <w:lang w:eastAsia="en-US"/>
        </w:rPr>
        <w:t>Раз</w:t>
      </w:r>
      <w:r w:rsidRPr="00921353">
        <w:rPr>
          <w:sz w:val="26"/>
          <w:szCs w:val="26"/>
          <w:lang w:eastAsia="en-US"/>
        </w:rPr>
        <w:softHyphen/>
        <w:t>меры должностных окладов (ставок заработной платы) работников устанавливаются в соответствии с  Методикой расчета должностных окладов работников муниципальных образовательных учреждений системы образования города Ярославля (приложение к решению муниципалитета города Ярославля от 24.12.2012 № 23 «Об условиях (системе) оплаты труда работников муниципальных учреждений города Ярославля, осуществляющих образовательную деятельность, находящихся в ведении департамента образования мэрии города Ярославля»).</w:t>
      </w:r>
    </w:p>
    <w:p w14:paraId="0B9B20DF" w14:textId="77777777" w:rsidR="00921353" w:rsidRPr="00921353" w:rsidRDefault="00921353" w:rsidP="000621E7">
      <w:pPr>
        <w:widowControl w:val="0"/>
        <w:numPr>
          <w:ilvl w:val="1"/>
          <w:numId w:val="34"/>
        </w:numPr>
        <w:tabs>
          <w:tab w:val="left" w:pos="1276"/>
        </w:tabs>
        <w:ind w:left="0" w:firstLine="709"/>
        <w:jc w:val="both"/>
        <w:rPr>
          <w:sz w:val="26"/>
          <w:szCs w:val="26"/>
          <w:lang w:eastAsia="en-US"/>
        </w:rPr>
      </w:pPr>
      <w:r w:rsidRPr="00921353">
        <w:rPr>
          <w:sz w:val="26"/>
          <w:szCs w:val="26"/>
          <w:lang w:eastAsia="en-US"/>
        </w:rPr>
        <w:t>Размеры должностных окладов (ставок заработной платы) учебно-вспомогательного и обслуживающего персонала определяются по про</w:t>
      </w:r>
      <w:r w:rsidRPr="00921353">
        <w:rPr>
          <w:sz w:val="26"/>
          <w:szCs w:val="26"/>
          <w:lang w:eastAsia="en-US"/>
        </w:rPr>
        <w:softHyphen/>
        <w:t>фессиональным квалификационным группам (ПКГ) и квалификационным уровням.</w:t>
      </w:r>
    </w:p>
    <w:p w14:paraId="5948B4BF" w14:textId="77777777" w:rsidR="00921353" w:rsidRPr="00921353" w:rsidRDefault="00921353" w:rsidP="000621E7">
      <w:pPr>
        <w:widowControl w:val="0"/>
        <w:numPr>
          <w:ilvl w:val="1"/>
          <w:numId w:val="34"/>
        </w:numPr>
        <w:tabs>
          <w:tab w:val="left" w:pos="1276"/>
        </w:tabs>
        <w:ind w:left="0" w:firstLine="709"/>
        <w:jc w:val="both"/>
        <w:rPr>
          <w:sz w:val="26"/>
          <w:szCs w:val="26"/>
          <w:lang w:eastAsia="en-US"/>
        </w:rPr>
      </w:pPr>
      <w:r w:rsidRPr="00921353">
        <w:rPr>
          <w:sz w:val="26"/>
          <w:szCs w:val="26"/>
          <w:lang w:eastAsia="en-US"/>
        </w:rPr>
        <w:t>Должностные оклады (ставки заработной платы)  выплачиваются с учетом нормы часов рабочего времени, а для педагогического персонала – учебной нагрузки,  из расчета занятости в течение учетного периода, установ</w:t>
      </w:r>
      <w:r w:rsidRPr="00921353">
        <w:rPr>
          <w:sz w:val="26"/>
          <w:szCs w:val="26"/>
          <w:lang w:eastAsia="en-US"/>
        </w:rPr>
        <w:softHyphen/>
        <w:t>ленной для каждой категории работников федеральными законами, иными нормативными право</w:t>
      </w:r>
      <w:r w:rsidRPr="00921353">
        <w:rPr>
          <w:sz w:val="26"/>
          <w:szCs w:val="26"/>
          <w:lang w:eastAsia="en-US"/>
        </w:rPr>
        <w:softHyphen/>
        <w:t>выми актами Российской Федерации, локальными нормативными актами Детского сада.</w:t>
      </w:r>
    </w:p>
    <w:p w14:paraId="554AE3E5" w14:textId="77777777" w:rsidR="00921353" w:rsidRPr="00921353" w:rsidRDefault="00921353" w:rsidP="000621E7">
      <w:pPr>
        <w:widowControl w:val="0"/>
        <w:numPr>
          <w:ilvl w:val="1"/>
          <w:numId w:val="34"/>
        </w:numPr>
        <w:tabs>
          <w:tab w:val="left" w:pos="1276"/>
        </w:tabs>
        <w:ind w:left="0" w:firstLine="709"/>
        <w:jc w:val="both"/>
        <w:rPr>
          <w:sz w:val="26"/>
          <w:szCs w:val="26"/>
          <w:lang w:eastAsia="en-US"/>
        </w:rPr>
      </w:pPr>
      <w:r w:rsidRPr="00921353">
        <w:rPr>
          <w:sz w:val="26"/>
          <w:szCs w:val="26"/>
          <w:lang w:eastAsia="en-US"/>
        </w:rPr>
        <w:t>Основанием для расчета должностных окладов (ставок заработной платы) для всех групп персонала работников Детского сада является базовый оклад, размер которого устанавливается муниципальным нормативным актом дифференцированно по категориям работников. К базовым размерам должностных окладов (ставкам заработной платы) устанавливаются по</w:t>
      </w:r>
      <w:r w:rsidRPr="00921353">
        <w:rPr>
          <w:sz w:val="26"/>
          <w:szCs w:val="26"/>
          <w:lang w:eastAsia="en-US"/>
        </w:rPr>
        <w:softHyphen/>
        <w:t xml:space="preserve">вышающие коэффициенты </w:t>
      </w:r>
      <w:r w:rsidRPr="00921353">
        <w:rPr>
          <w:sz w:val="26"/>
          <w:szCs w:val="26"/>
        </w:rPr>
        <w:t>и п</w:t>
      </w:r>
      <w:r w:rsidRPr="00921353">
        <w:rPr>
          <w:sz w:val="26"/>
          <w:szCs w:val="26"/>
          <w:lang w:eastAsia="en-US"/>
        </w:rPr>
        <w:t>овышения базовых окладов в соответствии с действующей системой оплаты труда работников работников отрасли.</w:t>
      </w:r>
    </w:p>
    <w:p w14:paraId="3515A03C" w14:textId="77777777" w:rsidR="00921353" w:rsidRPr="00921353" w:rsidRDefault="00921353" w:rsidP="000621E7">
      <w:pPr>
        <w:widowControl w:val="0"/>
        <w:numPr>
          <w:ilvl w:val="1"/>
          <w:numId w:val="34"/>
        </w:numPr>
        <w:tabs>
          <w:tab w:val="left" w:pos="1276"/>
        </w:tabs>
        <w:ind w:left="0" w:firstLine="709"/>
        <w:jc w:val="both"/>
        <w:rPr>
          <w:sz w:val="26"/>
          <w:szCs w:val="26"/>
          <w:lang w:eastAsia="en-US"/>
        </w:rPr>
      </w:pPr>
      <w:r w:rsidRPr="00921353">
        <w:rPr>
          <w:sz w:val="26"/>
          <w:szCs w:val="26"/>
          <w:lang w:eastAsia="en-US"/>
        </w:rPr>
        <w:t>К повышающим коэффициентам относятся:</w:t>
      </w:r>
    </w:p>
    <w:p w14:paraId="19B0E1AF" w14:textId="77777777" w:rsidR="00921353" w:rsidRPr="00921353" w:rsidRDefault="00921353" w:rsidP="00921353">
      <w:pPr>
        <w:widowControl w:val="0"/>
        <w:tabs>
          <w:tab w:val="left" w:pos="1276"/>
        </w:tabs>
        <w:ind w:firstLine="709"/>
        <w:jc w:val="both"/>
        <w:rPr>
          <w:lang w:eastAsia="en-US"/>
        </w:rPr>
      </w:pPr>
    </w:p>
    <w:p w14:paraId="31CEBFC8" w14:textId="77777777" w:rsidR="00921353" w:rsidRPr="00921353" w:rsidRDefault="00921353" w:rsidP="00921353">
      <w:pPr>
        <w:widowControl w:val="0"/>
        <w:tabs>
          <w:tab w:val="left" w:pos="1276"/>
        </w:tabs>
        <w:ind w:firstLine="709"/>
        <w:jc w:val="both"/>
        <w:rPr>
          <w:b/>
          <w:sz w:val="26"/>
          <w:szCs w:val="26"/>
          <w:lang w:eastAsia="en-US"/>
        </w:rPr>
      </w:pPr>
      <w:r w:rsidRPr="00921353">
        <w:rPr>
          <w:sz w:val="26"/>
          <w:szCs w:val="26"/>
          <w:lang w:eastAsia="en-US"/>
        </w:rPr>
        <w:t xml:space="preserve">● </w:t>
      </w:r>
      <w:r w:rsidRPr="00921353">
        <w:rPr>
          <w:b/>
          <w:sz w:val="26"/>
          <w:szCs w:val="26"/>
          <w:lang w:eastAsia="en-US"/>
        </w:rPr>
        <w:t>для  руководящих работников:</w:t>
      </w:r>
    </w:p>
    <w:p w14:paraId="63A020E3" w14:textId="77777777" w:rsidR="00921353" w:rsidRPr="00921353" w:rsidRDefault="00921353" w:rsidP="00921353">
      <w:pPr>
        <w:widowControl w:val="0"/>
        <w:tabs>
          <w:tab w:val="left" w:pos="1276"/>
        </w:tabs>
        <w:ind w:firstLine="709"/>
        <w:jc w:val="both"/>
        <w:rPr>
          <w:sz w:val="26"/>
          <w:szCs w:val="26"/>
          <w:lang w:eastAsia="en-US"/>
        </w:rPr>
      </w:pPr>
      <w:r w:rsidRPr="00921353">
        <w:rPr>
          <w:sz w:val="26"/>
          <w:szCs w:val="26"/>
          <w:lang w:eastAsia="en-US"/>
        </w:rPr>
        <w:t>- коэффициент группы образовательных учреждений по оплате труда руководителей (Кгр):</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681"/>
        <w:gridCol w:w="3525"/>
      </w:tblGrid>
      <w:tr w:rsidR="00921353" w:rsidRPr="00921353" w14:paraId="72CC5751" w14:textId="77777777" w:rsidTr="00D81E1C">
        <w:tc>
          <w:tcPr>
            <w:tcW w:w="6681" w:type="dxa"/>
            <w:tcBorders>
              <w:top w:val="single" w:sz="4" w:space="0" w:color="auto"/>
              <w:left w:val="single" w:sz="4" w:space="0" w:color="auto"/>
              <w:bottom w:val="single" w:sz="4" w:space="0" w:color="auto"/>
              <w:right w:val="single" w:sz="4" w:space="0" w:color="auto"/>
            </w:tcBorders>
          </w:tcPr>
          <w:p w14:paraId="111A9E60" w14:textId="77777777" w:rsidR="00921353" w:rsidRPr="00921353" w:rsidRDefault="00921353" w:rsidP="00921353">
            <w:pPr>
              <w:widowControl w:val="0"/>
              <w:tabs>
                <w:tab w:val="left" w:pos="1276"/>
              </w:tabs>
              <w:autoSpaceDE w:val="0"/>
              <w:autoSpaceDN w:val="0"/>
              <w:adjustRightInd w:val="0"/>
              <w:ind w:firstLine="709"/>
              <w:jc w:val="both"/>
              <w:rPr>
                <w:sz w:val="26"/>
                <w:szCs w:val="26"/>
              </w:rPr>
            </w:pPr>
            <w:r w:rsidRPr="00921353">
              <w:rPr>
                <w:sz w:val="26"/>
                <w:szCs w:val="26"/>
              </w:rPr>
              <w:t>Группа</w:t>
            </w:r>
          </w:p>
        </w:tc>
        <w:tc>
          <w:tcPr>
            <w:tcW w:w="3525" w:type="dxa"/>
            <w:tcBorders>
              <w:top w:val="single" w:sz="4" w:space="0" w:color="auto"/>
              <w:left w:val="single" w:sz="4" w:space="0" w:color="auto"/>
              <w:bottom w:val="single" w:sz="4" w:space="0" w:color="auto"/>
              <w:right w:val="single" w:sz="4" w:space="0" w:color="auto"/>
            </w:tcBorders>
          </w:tcPr>
          <w:p w14:paraId="453A90A8" w14:textId="77777777" w:rsidR="00921353" w:rsidRPr="00921353" w:rsidRDefault="00921353" w:rsidP="00921353">
            <w:pPr>
              <w:widowControl w:val="0"/>
              <w:tabs>
                <w:tab w:val="left" w:pos="1276"/>
              </w:tabs>
              <w:autoSpaceDE w:val="0"/>
              <w:autoSpaceDN w:val="0"/>
              <w:adjustRightInd w:val="0"/>
              <w:ind w:firstLine="709"/>
              <w:jc w:val="both"/>
              <w:rPr>
                <w:sz w:val="26"/>
                <w:szCs w:val="26"/>
              </w:rPr>
            </w:pPr>
            <w:r w:rsidRPr="00921353">
              <w:rPr>
                <w:sz w:val="26"/>
                <w:szCs w:val="26"/>
              </w:rPr>
              <w:t>Коэффициент в зависимости от группы</w:t>
            </w:r>
          </w:p>
        </w:tc>
      </w:tr>
      <w:tr w:rsidR="00921353" w:rsidRPr="00921353" w14:paraId="59A0072C" w14:textId="77777777" w:rsidTr="00D81E1C">
        <w:tc>
          <w:tcPr>
            <w:tcW w:w="6681" w:type="dxa"/>
            <w:tcBorders>
              <w:top w:val="single" w:sz="4" w:space="0" w:color="auto"/>
              <w:left w:val="single" w:sz="4" w:space="0" w:color="auto"/>
              <w:bottom w:val="single" w:sz="4" w:space="0" w:color="auto"/>
              <w:right w:val="single" w:sz="4" w:space="0" w:color="auto"/>
            </w:tcBorders>
          </w:tcPr>
          <w:p w14:paraId="243EB9E9" w14:textId="77777777" w:rsidR="00921353" w:rsidRPr="00921353" w:rsidRDefault="00921353" w:rsidP="00921353">
            <w:pPr>
              <w:widowControl w:val="0"/>
              <w:tabs>
                <w:tab w:val="left" w:pos="1276"/>
              </w:tabs>
              <w:autoSpaceDE w:val="0"/>
              <w:autoSpaceDN w:val="0"/>
              <w:adjustRightInd w:val="0"/>
              <w:ind w:firstLine="709"/>
              <w:jc w:val="both"/>
              <w:rPr>
                <w:sz w:val="26"/>
                <w:szCs w:val="26"/>
              </w:rPr>
            </w:pPr>
            <w:r w:rsidRPr="00921353">
              <w:rPr>
                <w:sz w:val="26"/>
                <w:szCs w:val="26"/>
              </w:rPr>
              <w:t>1</w:t>
            </w:r>
          </w:p>
        </w:tc>
        <w:tc>
          <w:tcPr>
            <w:tcW w:w="3525" w:type="dxa"/>
            <w:tcBorders>
              <w:top w:val="single" w:sz="4" w:space="0" w:color="auto"/>
              <w:left w:val="single" w:sz="4" w:space="0" w:color="auto"/>
              <w:bottom w:val="single" w:sz="4" w:space="0" w:color="auto"/>
              <w:right w:val="single" w:sz="4" w:space="0" w:color="auto"/>
            </w:tcBorders>
          </w:tcPr>
          <w:p w14:paraId="156EE050" w14:textId="77777777" w:rsidR="00921353" w:rsidRPr="00921353" w:rsidRDefault="00921353" w:rsidP="00921353">
            <w:pPr>
              <w:widowControl w:val="0"/>
              <w:tabs>
                <w:tab w:val="left" w:pos="1276"/>
              </w:tabs>
              <w:autoSpaceDE w:val="0"/>
              <w:autoSpaceDN w:val="0"/>
              <w:adjustRightInd w:val="0"/>
              <w:ind w:firstLine="709"/>
              <w:jc w:val="both"/>
              <w:rPr>
                <w:sz w:val="26"/>
                <w:szCs w:val="26"/>
              </w:rPr>
            </w:pPr>
            <w:r w:rsidRPr="00921353">
              <w:rPr>
                <w:sz w:val="26"/>
                <w:szCs w:val="26"/>
              </w:rPr>
              <w:t>3,33</w:t>
            </w:r>
          </w:p>
        </w:tc>
      </w:tr>
      <w:tr w:rsidR="00921353" w:rsidRPr="00921353" w14:paraId="20B434F4" w14:textId="77777777" w:rsidTr="00D81E1C">
        <w:tc>
          <w:tcPr>
            <w:tcW w:w="6681" w:type="dxa"/>
            <w:tcBorders>
              <w:top w:val="single" w:sz="4" w:space="0" w:color="auto"/>
              <w:left w:val="single" w:sz="4" w:space="0" w:color="auto"/>
              <w:bottom w:val="single" w:sz="4" w:space="0" w:color="auto"/>
              <w:right w:val="single" w:sz="4" w:space="0" w:color="auto"/>
            </w:tcBorders>
          </w:tcPr>
          <w:p w14:paraId="6B3FFFF8" w14:textId="77777777" w:rsidR="00921353" w:rsidRPr="00921353" w:rsidRDefault="00921353" w:rsidP="00921353">
            <w:pPr>
              <w:widowControl w:val="0"/>
              <w:tabs>
                <w:tab w:val="left" w:pos="1276"/>
              </w:tabs>
              <w:autoSpaceDE w:val="0"/>
              <w:autoSpaceDN w:val="0"/>
              <w:adjustRightInd w:val="0"/>
              <w:ind w:firstLine="709"/>
              <w:jc w:val="both"/>
              <w:rPr>
                <w:sz w:val="26"/>
                <w:szCs w:val="26"/>
              </w:rPr>
            </w:pPr>
            <w:r w:rsidRPr="00921353">
              <w:rPr>
                <w:sz w:val="26"/>
                <w:szCs w:val="26"/>
              </w:rPr>
              <w:t>2</w:t>
            </w:r>
          </w:p>
        </w:tc>
        <w:tc>
          <w:tcPr>
            <w:tcW w:w="3525" w:type="dxa"/>
            <w:tcBorders>
              <w:top w:val="single" w:sz="4" w:space="0" w:color="auto"/>
              <w:left w:val="single" w:sz="4" w:space="0" w:color="auto"/>
              <w:bottom w:val="single" w:sz="4" w:space="0" w:color="auto"/>
              <w:right w:val="single" w:sz="4" w:space="0" w:color="auto"/>
            </w:tcBorders>
          </w:tcPr>
          <w:p w14:paraId="114BB6E5" w14:textId="77777777" w:rsidR="00921353" w:rsidRPr="00921353" w:rsidRDefault="00921353" w:rsidP="00921353">
            <w:pPr>
              <w:widowControl w:val="0"/>
              <w:tabs>
                <w:tab w:val="left" w:pos="1276"/>
              </w:tabs>
              <w:autoSpaceDE w:val="0"/>
              <w:autoSpaceDN w:val="0"/>
              <w:adjustRightInd w:val="0"/>
              <w:ind w:firstLine="709"/>
              <w:jc w:val="both"/>
              <w:rPr>
                <w:sz w:val="26"/>
                <w:szCs w:val="26"/>
              </w:rPr>
            </w:pPr>
            <w:r w:rsidRPr="00921353">
              <w:rPr>
                <w:sz w:val="26"/>
                <w:szCs w:val="26"/>
              </w:rPr>
              <w:t>2,78</w:t>
            </w:r>
          </w:p>
        </w:tc>
      </w:tr>
      <w:tr w:rsidR="00921353" w:rsidRPr="00921353" w14:paraId="7074F26A" w14:textId="77777777" w:rsidTr="00D81E1C">
        <w:tc>
          <w:tcPr>
            <w:tcW w:w="6681" w:type="dxa"/>
            <w:tcBorders>
              <w:top w:val="single" w:sz="4" w:space="0" w:color="auto"/>
              <w:left w:val="single" w:sz="4" w:space="0" w:color="auto"/>
              <w:bottom w:val="single" w:sz="4" w:space="0" w:color="auto"/>
              <w:right w:val="single" w:sz="4" w:space="0" w:color="auto"/>
            </w:tcBorders>
          </w:tcPr>
          <w:p w14:paraId="3C602C3D" w14:textId="77777777" w:rsidR="00921353" w:rsidRPr="00921353" w:rsidRDefault="00921353" w:rsidP="00921353">
            <w:pPr>
              <w:widowControl w:val="0"/>
              <w:tabs>
                <w:tab w:val="left" w:pos="1276"/>
              </w:tabs>
              <w:autoSpaceDE w:val="0"/>
              <w:autoSpaceDN w:val="0"/>
              <w:adjustRightInd w:val="0"/>
              <w:ind w:firstLine="709"/>
              <w:jc w:val="both"/>
              <w:rPr>
                <w:sz w:val="26"/>
                <w:szCs w:val="26"/>
              </w:rPr>
            </w:pPr>
            <w:r w:rsidRPr="00921353">
              <w:rPr>
                <w:sz w:val="26"/>
                <w:szCs w:val="26"/>
              </w:rPr>
              <w:t>3</w:t>
            </w:r>
          </w:p>
        </w:tc>
        <w:tc>
          <w:tcPr>
            <w:tcW w:w="3525" w:type="dxa"/>
            <w:tcBorders>
              <w:top w:val="single" w:sz="4" w:space="0" w:color="auto"/>
              <w:left w:val="single" w:sz="4" w:space="0" w:color="auto"/>
              <w:bottom w:val="single" w:sz="4" w:space="0" w:color="auto"/>
              <w:right w:val="single" w:sz="4" w:space="0" w:color="auto"/>
            </w:tcBorders>
          </w:tcPr>
          <w:p w14:paraId="508DF175" w14:textId="77777777" w:rsidR="00921353" w:rsidRPr="00921353" w:rsidRDefault="00921353" w:rsidP="00921353">
            <w:pPr>
              <w:widowControl w:val="0"/>
              <w:tabs>
                <w:tab w:val="left" w:pos="1276"/>
              </w:tabs>
              <w:autoSpaceDE w:val="0"/>
              <w:autoSpaceDN w:val="0"/>
              <w:adjustRightInd w:val="0"/>
              <w:ind w:firstLine="709"/>
              <w:jc w:val="both"/>
              <w:rPr>
                <w:sz w:val="26"/>
                <w:szCs w:val="26"/>
              </w:rPr>
            </w:pPr>
            <w:r w:rsidRPr="00921353">
              <w:rPr>
                <w:sz w:val="26"/>
                <w:szCs w:val="26"/>
              </w:rPr>
              <w:t>2,23</w:t>
            </w:r>
          </w:p>
        </w:tc>
      </w:tr>
      <w:tr w:rsidR="00921353" w:rsidRPr="00921353" w14:paraId="50366081" w14:textId="77777777" w:rsidTr="00D81E1C">
        <w:tc>
          <w:tcPr>
            <w:tcW w:w="6681" w:type="dxa"/>
            <w:tcBorders>
              <w:top w:val="single" w:sz="4" w:space="0" w:color="auto"/>
              <w:left w:val="single" w:sz="4" w:space="0" w:color="auto"/>
              <w:bottom w:val="single" w:sz="4" w:space="0" w:color="auto"/>
              <w:right w:val="single" w:sz="4" w:space="0" w:color="auto"/>
            </w:tcBorders>
          </w:tcPr>
          <w:p w14:paraId="5184AF56" w14:textId="77777777" w:rsidR="00921353" w:rsidRPr="00921353" w:rsidRDefault="00921353" w:rsidP="00921353">
            <w:pPr>
              <w:widowControl w:val="0"/>
              <w:tabs>
                <w:tab w:val="left" w:pos="1276"/>
              </w:tabs>
              <w:autoSpaceDE w:val="0"/>
              <w:autoSpaceDN w:val="0"/>
              <w:adjustRightInd w:val="0"/>
              <w:ind w:firstLine="709"/>
              <w:jc w:val="both"/>
              <w:rPr>
                <w:sz w:val="26"/>
                <w:szCs w:val="26"/>
              </w:rPr>
            </w:pPr>
            <w:r w:rsidRPr="00921353">
              <w:rPr>
                <w:sz w:val="26"/>
                <w:szCs w:val="26"/>
              </w:rPr>
              <w:t>4</w:t>
            </w:r>
          </w:p>
        </w:tc>
        <w:tc>
          <w:tcPr>
            <w:tcW w:w="3525" w:type="dxa"/>
            <w:tcBorders>
              <w:top w:val="single" w:sz="4" w:space="0" w:color="auto"/>
              <w:left w:val="single" w:sz="4" w:space="0" w:color="auto"/>
              <w:bottom w:val="single" w:sz="4" w:space="0" w:color="auto"/>
              <w:right w:val="single" w:sz="4" w:space="0" w:color="auto"/>
            </w:tcBorders>
          </w:tcPr>
          <w:p w14:paraId="6A47668F" w14:textId="77777777" w:rsidR="00921353" w:rsidRPr="00921353" w:rsidRDefault="00921353" w:rsidP="00921353">
            <w:pPr>
              <w:widowControl w:val="0"/>
              <w:tabs>
                <w:tab w:val="left" w:pos="1276"/>
              </w:tabs>
              <w:autoSpaceDE w:val="0"/>
              <w:autoSpaceDN w:val="0"/>
              <w:adjustRightInd w:val="0"/>
              <w:ind w:firstLine="709"/>
              <w:jc w:val="both"/>
              <w:rPr>
                <w:sz w:val="26"/>
                <w:szCs w:val="26"/>
              </w:rPr>
            </w:pPr>
            <w:r w:rsidRPr="00921353">
              <w:rPr>
                <w:sz w:val="26"/>
                <w:szCs w:val="26"/>
              </w:rPr>
              <w:t>1,88</w:t>
            </w:r>
          </w:p>
        </w:tc>
      </w:tr>
    </w:tbl>
    <w:p w14:paraId="5121058F" w14:textId="77777777" w:rsidR="00921353" w:rsidRPr="00921353" w:rsidRDefault="00921353" w:rsidP="00921353">
      <w:pPr>
        <w:widowControl w:val="0"/>
        <w:tabs>
          <w:tab w:val="left" w:pos="1276"/>
        </w:tabs>
        <w:ind w:firstLine="709"/>
        <w:jc w:val="both"/>
        <w:rPr>
          <w:sz w:val="26"/>
          <w:szCs w:val="26"/>
          <w:lang w:eastAsia="en-US"/>
        </w:rPr>
      </w:pPr>
    </w:p>
    <w:p w14:paraId="7ADF30D6" w14:textId="77777777" w:rsidR="00921353" w:rsidRPr="00921353" w:rsidRDefault="00921353" w:rsidP="00921353">
      <w:pPr>
        <w:widowControl w:val="0"/>
        <w:tabs>
          <w:tab w:val="left" w:pos="1276"/>
        </w:tabs>
        <w:ind w:firstLine="709"/>
        <w:jc w:val="both"/>
        <w:rPr>
          <w:sz w:val="26"/>
          <w:szCs w:val="26"/>
          <w:lang w:eastAsia="en-US"/>
        </w:rPr>
      </w:pPr>
      <w:r w:rsidRPr="00921353">
        <w:rPr>
          <w:sz w:val="26"/>
          <w:szCs w:val="26"/>
          <w:lang w:eastAsia="en-US"/>
        </w:rPr>
        <w:t>Порядок определения группы по оплате труда образовательного учреждения определяется департаментом образования мэрии города Ярославля.</w:t>
      </w:r>
    </w:p>
    <w:p w14:paraId="5F61858A" w14:textId="77777777" w:rsidR="00921353" w:rsidRPr="00921353" w:rsidRDefault="00921353" w:rsidP="00921353">
      <w:pPr>
        <w:widowControl w:val="0"/>
        <w:tabs>
          <w:tab w:val="left" w:pos="1276"/>
        </w:tabs>
        <w:ind w:firstLine="709"/>
        <w:jc w:val="both"/>
        <w:rPr>
          <w:lang w:eastAsia="en-US"/>
        </w:rPr>
      </w:pPr>
    </w:p>
    <w:p w14:paraId="3B4CEC74" w14:textId="77777777" w:rsidR="00921353" w:rsidRPr="00921353" w:rsidRDefault="00921353" w:rsidP="00921353">
      <w:pPr>
        <w:widowControl w:val="0"/>
        <w:tabs>
          <w:tab w:val="left" w:pos="1276"/>
        </w:tabs>
        <w:autoSpaceDE w:val="0"/>
        <w:autoSpaceDN w:val="0"/>
        <w:adjustRightInd w:val="0"/>
        <w:ind w:firstLine="709"/>
        <w:jc w:val="both"/>
        <w:outlineLvl w:val="0"/>
        <w:rPr>
          <w:sz w:val="26"/>
          <w:szCs w:val="26"/>
        </w:rPr>
      </w:pPr>
      <w:r w:rsidRPr="00921353">
        <w:rPr>
          <w:sz w:val="26"/>
          <w:szCs w:val="26"/>
        </w:rPr>
        <w:t>- коэффициент по занимаемой должности (Кд):</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681"/>
        <w:gridCol w:w="3525"/>
      </w:tblGrid>
      <w:tr w:rsidR="00921353" w:rsidRPr="00921353" w14:paraId="62EC752E" w14:textId="77777777" w:rsidTr="00D81E1C">
        <w:tc>
          <w:tcPr>
            <w:tcW w:w="6681" w:type="dxa"/>
            <w:tcBorders>
              <w:top w:val="single" w:sz="4" w:space="0" w:color="auto"/>
              <w:left w:val="single" w:sz="4" w:space="0" w:color="auto"/>
              <w:bottom w:val="single" w:sz="4" w:space="0" w:color="auto"/>
              <w:right w:val="single" w:sz="4" w:space="0" w:color="auto"/>
            </w:tcBorders>
          </w:tcPr>
          <w:p w14:paraId="1117F882" w14:textId="77777777" w:rsidR="00921353" w:rsidRPr="00921353" w:rsidRDefault="00921353" w:rsidP="00921353">
            <w:pPr>
              <w:widowControl w:val="0"/>
              <w:autoSpaceDE w:val="0"/>
              <w:autoSpaceDN w:val="0"/>
              <w:adjustRightInd w:val="0"/>
              <w:jc w:val="center"/>
              <w:rPr>
                <w:sz w:val="26"/>
                <w:szCs w:val="26"/>
              </w:rPr>
            </w:pPr>
            <w:r w:rsidRPr="00921353">
              <w:rPr>
                <w:sz w:val="26"/>
                <w:szCs w:val="26"/>
              </w:rPr>
              <w:t>Наименование должностей работников</w:t>
            </w:r>
          </w:p>
        </w:tc>
        <w:tc>
          <w:tcPr>
            <w:tcW w:w="3525" w:type="dxa"/>
            <w:tcBorders>
              <w:top w:val="single" w:sz="4" w:space="0" w:color="auto"/>
              <w:left w:val="single" w:sz="4" w:space="0" w:color="auto"/>
              <w:bottom w:val="single" w:sz="4" w:space="0" w:color="auto"/>
              <w:right w:val="single" w:sz="4" w:space="0" w:color="auto"/>
            </w:tcBorders>
          </w:tcPr>
          <w:p w14:paraId="5FA548F3" w14:textId="77777777" w:rsidR="00921353" w:rsidRPr="00921353" w:rsidRDefault="00921353" w:rsidP="00921353">
            <w:pPr>
              <w:widowControl w:val="0"/>
              <w:autoSpaceDE w:val="0"/>
              <w:autoSpaceDN w:val="0"/>
              <w:adjustRightInd w:val="0"/>
              <w:jc w:val="center"/>
              <w:rPr>
                <w:sz w:val="26"/>
                <w:szCs w:val="26"/>
              </w:rPr>
            </w:pPr>
            <w:r w:rsidRPr="00921353">
              <w:rPr>
                <w:sz w:val="26"/>
                <w:szCs w:val="26"/>
              </w:rPr>
              <w:t>Коэффициент в зависимости от занимаемой должности</w:t>
            </w:r>
          </w:p>
        </w:tc>
      </w:tr>
      <w:tr w:rsidR="00921353" w:rsidRPr="00921353" w14:paraId="0D0EB0B9" w14:textId="77777777" w:rsidTr="00D81E1C">
        <w:tc>
          <w:tcPr>
            <w:tcW w:w="6681" w:type="dxa"/>
            <w:tcBorders>
              <w:top w:val="single" w:sz="4" w:space="0" w:color="auto"/>
              <w:left w:val="single" w:sz="4" w:space="0" w:color="auto"/>
              <w:bottom w:val="single" w:sz="4" w:space="0" w:color="auto"/>
              <w:right w:val="single" w:sz="4" w:space="0" w:color="auto"/>
            </w:tcBorders>
          </w:tcPr>
          <w:p w14:paraId="24585CED" w14:textId="77777777" w:rsidR="00921353" w:rsidRPr="00921353" w:rsidRDefault="00921353" w:rsidP="00921353">
            <w:pPr>
              <w:widowControl w:val="0"/>
              <w:autoSpaceDE w:val="0"/>
              <w:autoSpaceDN w:val="0"/>
              <w:adjustRightInd w:val="0"/>
              <w:rPr>
                <w:sz w:val="26"/>
                <w:szCs w:val="26"/>
              </w:rPr>
            </w:pPr>
            <w:r w:rsidRPr="00921353">
              <w:rPr>
                <w:sz w:val="26"/>
                <w:szCs w:val="26"/>
              </w:rPr>
              <w:lastRenderedPageBreak/>
              <w:t>Заведующий</w:t>
            </w:r>
          </w:p>
        </w:tc>
        <w:tc>
          <w:tcPr>
            <w:tcW w:w="3525" w:type="dxa"/>
            <w:tcBorders>
              <w:top w:val="single" w:sz="4" w:space="0" w:color="auto"/>
              <w:left w:val="single" w:sz="4" w:space="0" w:color="auto"/>
              <w:bottom w:val="single" w:sz="4" w:space="0" w:color="auto"/>
              <w:right w:val="single" w:sz="4" w:space="0" w:color="auto"/>
            </w:tcBorders>
          </w:tcPr>
          <w:p w14:paraId="6CF1A332" w14:textId="77777777" w:rsidR="00921353" w:rsidRPr="00921353" w:rsidRDefault="00921353" w:rsidP="00921353">
            <w:pPr>
              <w:widowControl w:val="0"/>
              <w:autoSpaceDE w:val="0"/>
              <w:autoSpaceDN w:val="0"/>
              <w:adjustRightInd w:val="0"/>
              <w:jc w:val="center"/>
              <w:rPr>
                <w:sz w:val="26"/>
                <w:szCs w:val="26"/>
              </w:rPr>
            </w:pPr>
            <w:r w:rsidRPr="00921353">
              <w:rPr>
                <w:sz w:val="26"/>
                <w:szCs w:val="26"/>
              </w:rPr>
              <w:t>1,0</w:t>
            </w:r>
          </w:p>
        </w:tc>
      </w:tr>
      <w:tr w:rsidR="00921353" w:rsidRPr="00921353" w14:paraId="1B6D33C2" w14:textId="77777777" w:rsidTr="00D81E1C">
        <w:tc>
          <w:tcPr>
            <w:tcW w:w="6681" w:type="dxa"/>
            <w:tcBorders>
              <w:top w:val="single" w:sz="4" w:space="0" w:color="auto"/>
              <w:left w:val="single" w:sz="4" w:space="0" w:color="auto"/>
              <w:bottom w:val="single" w:sz="4" w:space="0" w:color="auto"/>
              <w:right w:val="single" w:sz="4" w:space="0" w:color="auto"/>
            </w:tcBorders>
          </w:tcPr>
          <w:p w14:paraId="079E70EB" w14:textId="77777777" w:rsidR="00921353" w:rsidRPr="00921353" w:rsidRDefault="00921353" w:rsidP="00921353">
            <w:pPr>
              <w:widowControl w:val="0"/>
              <w:autoSpaceDE w:val="0"/>
              <w:autoSpaceDN w:val="0"/>
              <w:adjustRightInd w:val="0"/>
              <w:rPr>
                <w:sz w:val="26"/>
                <w:szCs w:val="26"/>
              </w:rPr>
            </w:pPr>
            <w:r w:rsidRPr="00921353">
              <w:rPr>
                <w:sz w:val="26"/>
                <w:szCs w:val="26"/>
              </w:rPr>
              <w:t>Заместитель заведующего по административно-хозяйственной работе</w:t>
            </w:r>
          </w:p>
        </w:tc>
        <w:tc>
          <w:tcPr>
            <w:tcW w:w="3525" w:type="dxa"/>
            <w:tcBorders>
              <w:top w:val="single" w:sz="4" w:space="0" w:color="auto"/>
              <w:left w:val="single" w:sz="4" w:space="0" w:color="auto"/>
              <w:bottom w:val="single" w:sz="4" w:space="0" w:color="auto"/>
              <w:right w:val="single" w:sz="4" w:space="0" w:color="auto"/>
            </w:tcBorders>
          </w:tcPr>
          <w:p w14:paraId="645E9454" w14:textId="77777777" w:rsidR="00921353" w:rsidRPr="00921353" w:rsidRDefault="00921353" w:rsidP="00921353">
            <w:pPr>
              <w:widowControl w:val="0"/>
              <w:autoSpaceDE w:val="0"/>
              <w:autoSpaceDN w:val="0"/>
              <w:adjustRightInd w:val="0"/>
              <w:jc w:val="center"/>
              <w:rPr>
                <w:sz w:val="26"/>
                <w:szCs w:val="26"/>
              </w:rPr>
            </w:pPr>
            <w:r w:rsidRPr="00921353">
              <w:rPr>
                <w:sz w:val="26"/>
                <w:szCs w:val="26"/>
              </w:rPr>
              <w:t>0,8</w:t>
            </w:r>
          </w:p>
        </w:tc>
      </w:tr>
      <w:tr w:rsidR="00921353" w:rsidRPr="00921353" w14:paraId="00D4D7C2" w14:textId="77777777" w:rsidTr="00D81E1C">
        <w:tc>
          <w:tcPr>
            <w:tcW w:w="6681" w:type="dxa"/>
            <w:tcBorders>
              <w:top w:val="single" w:sz="4" w:space="0" w:color="auto"/>
              <w:left w:val="single" w:sz="4" w:space="0" w:color="auto"/>
              <w:bottom w:val="single" w:sz="4" w:space="0" w:color="auto"/>
              <w:right w:val="single" w:sz="4" w:space="0" w:color="auto"/>
            </w:tcBorders>
          </w:tcPr>
          <w:p w14:paraId="476759C4" w14:textId="77777777" w:rsidR="00921353" w:rsidRPr="00921353" w:rsidRDefault="00921353" w:rsidP="00921353">
            <w:pPr>
              <w:widowControl w:val="0"/>
              <w:autoSpaceDE w:val="0"/>
              <w:autoSpaceDN w:val="0"/>
              <w:adjustRightInd w:val="0"/>
              <w:rPr>
                <w:sz w:val="26"/>
                <w:szCs w:val="26"/>
              </w:rPr>
            </w:pPr>
            <w:r w:rsidRPr="00921353">
              <w:rPr>
                <w:sz w:val="26"/>
                <w:szCs w:val="26"/>
              </w:rPr>
              <w:t>Главный бухгалтер</w:t>
            </w:r>
          </w:p>
        </w:tc>
        <w:tc>
          <w:tcPr>
            <w:tcW w:w="3525" w:type="dxa"/>
            <w:tcBorders>
              <w:top w:val="single" w:sz="4" w:space="0" w:color="auto"/>
              <w:left w:val="single" w:sz="4" w:space="0" w:color="auto"/>
              <w:bottom w:val="single" w:sz="4" w:space="0" w:color="auto"/>
              <w:right w:val="single" w:sz="4" w:space="0" w:color="auto"/>
            </w:tcBorders>
          </w:tcPr>
          <w:p w14:paraId="62EB8832" w14:textId="77777777" w:rsidR="00921353" w:rsidRPr="00921353" w:rsidRDefault="00921353" w:rsidP="00921353">
            <w:pPr>
              <w:widowControl w:val="0"/>
              <w:autoSpaceDE w:val="0"/>
              <w:autoSpaceDN w:val="0"/>
              <w:adjustRightInd w:val="0"/>
              <w:jc w:val="center"/>
              <w:rPr>
                <w:sz w:val="26"/>
                <w:szCs w:val="26"/>
              </w:rPr>
            </w:pPr>
            <w:r w:rsidRPr="00921353">
              <w:rPr>
                <w:sz w:val="26"/>
                <w:szCs w:val="26"/>
              </w:rPr>
              <w:t>0,75</w:t>
            </w:r>
          </w:p>
        </w:tc>
      </w:tr>
    </w:tbl>
    <w:p w14:paraId="0065EF0B" w14:textId="77777777" w:rsidR="00921353" w:rsidRPr="00921353" w:rsidRDefault="00921353" w:rsidP="00921353">
      <w:pPr>
        <w:widowControl w:val="0"/>
        <w:autoSpaceDE w:val="0"/>
        <w:autoSpaceDN w:val="0"/>
        <w:adjustRightInd w:val="0"/>
        <w:ind w:firstLine="426"/>
        <w:jc w:val="both"/>
        <w:outlineLvl w:val="0"/>
        <w:rPr>
          <w:sz w:val="26"/>
          <w:szCs w:val="26"/>
        </w:rPr>
      </w:pPr>
    </w:p>
    <w:p w14:paraId="61902A00" w14:textId="77777777" w:rsidR="00921353" w:rsidRPr="00921353" w:rsidRDefault="00921353" w:rsidP="00921353">
      <w:pPr>
        <w:widowControl w:val="0"/>
        <w:autoSpaceDE w:val="0"/>
        <w:autoSpaceDN w:val="0"/>
        <w:adjustRightInd w:val="0"/>
        <w:ind w:firstLine="709"/>
        <w:jc w:val="both"/>
        <w:outlineLvl w:val="0"/>
        <w:rPr>
          <w:sz w:val="26"/>
          <w:szCs w:val="26"/>
        </w:rPr>
      </w:pPr>
      <w:r w:rsidRPr="00921353">
        <w:rPr>
          <w:sz w:val="26"/>
          <w:szCs w:val="26"/>
        </w:rPr>
        <w:t>- коэффициент стажа руководящей работы (Кс):</w:t>
      </w:r>
    </w:p>
    <w:tbl>
      <w:tblPr>
        <w:tblW w:w="10206" w:type="dxa"/>
        <w:tblInd w:w="62" w:type="dxa"/>
        <w:tblLayout w:type="fixed"/>
        <w:tblCellMar>
          <w:top w:w="102" w:type="dxa"/>
          <w:left w:w="62" w:type="dxa"/>
          <w:bottom w:w="102" w:type="dxa"/>
          <w:right w:w="62" w:type="dxa"/>
        </w:tblCellMar>
        <w:tblLook w:val="0000" w:firstRow="0" w:lastRow="0" w:firstColumn="0" w:lastColumn="0" w:noHBand="0" w:noVBand="0"/>
      </w:tblPr>
      <w:tblGrid>
        <w:gridCol w:w="6681"/>
        <w:gridCol w:w="3525"/>
      </w:tblGrid>
      <w:tr w:rsidR="00921353" w:rsidRPr="00921353" w14:paraId="63D5FC49" w14:textId="77777777" w:rsidTr="00D81E1C">
        <w:tc>
          <w:tcPr>
            <w:tcW w:w="6681" w:type="dxa"/>
            <w:tcBorders>
              <w:top w:val="single" w:sz="4" w:space="0" w:color="auto"/>
              <w:left w:val="single" w:sz="4" w:space="0" w:color="auto"/>
              <w:bottom w:val="single" w:sz="4" w:space="0" w:color="auto"/>
              <w:right w:val="single" w:sz="4" w:space="0" w:color="auto"/>
            </w:tcBorders>
          </w:tcPr>
          <w:p w14:paraId="72A81F65" w14:textId="77777777" w:rsidR="00921353" w:rsidRPr="00921353" w:rsidRDefault="00921353" w:rsidP="00921353">
            <w:pPr>
              <w:widowControl w:val="0"/>
              <w:autoSpaceDE w:val="0"/>
              <w:autoSpaceDN w:val="0"/>
              <w:adjustRightInd w:val="0"/>
              <w:jc w:val="center"/>
              <w:rPr>
                <w:sz w:val="26"/>
                <w:szCs w:val="26"/>
              </w:rPr>
            </w:pPr>
            <w:r w:rsidRPr="00921353">
              <w:rPr>
                <w:sz w:val="26"/>
                <w:szCs w:val="26"/>
              </w:rPr>
              <w:t>Стаж руководящей работы*</w:t>
            </w:r>
          </w:p>
        </w:tc>
        <w:tc>
          <w:tcPr>
            <w:tcW w:w="3525" w:type="dxa"/>
            <w:tcBorders>
              <w:top w:val="single" w:sz="4" w:space="0" w:color="auto"/>
              <w:left w:val="single" w:sz="4" w:space="0" w:color="auto"/>
              <w:bottom w:val="single" w:sz="4" w:space="0" w:color="auto"/>
              <w:right w:val="single" w:sz="4" w:space="0" w:color="auto"/>
            </w:tcBorders>
          </w:tcPr>
          <w:p w14:paraId="36C94E84" w14:textId="77777777" w:rsidR="00921353" w:rsidRPr="00921353" w:rsidRDefault="00921353" w:rsidP="00921353">
            <w:pPr>
              <w:widowControl w:val="0"/>
              <w:autoSpaceDE w:val="0"/>
              <w:autoSpaceDN w:val="0"/>
              <w:adjustRightInd w:val="0"/>
              <w:jc w:val="center"/>
              <w:rPr>
                <w:sz w:val="26"/>
                <w:szCs w:val="26"/>
              </w:rPr>
            </w:pPr>
            <w:r w:rsidRPr="00921353">
              <w:rPr>
                <w:sz w:val="26"/>
                <w:szCs w:val="26"/>
              </w:rPr>
              <w:t>Коэффициент стажа</w:t>
            </w:r>
          </w:p>
        </w:tc>
      </w:tr>
      <w:tr w:rsidR="00921353" w:rsidRPr="00921353" w14:paraId="792576BA" w14:textId="77777777" w:rsidTr="00D81E1C">
        <w:tc>
          <w:tcPr>
            <w:tcW w:w="6681" w:type="dxa"/>
            <w:tcBorders>
              <w:top w:val="single" w:sz="4" w:space="0" w:color="auto"/>
              <w:left w:val="single" w:sz="4" w:space="0" w:color="auto"/>
              <w:bottom w:val="single" w:sz="4" w:space="0" w:color="auto"/>
              <w:right w:val="single" w:sz="4" w:space="0" w:color="auto"/>
            </w:tcBorders>
          </w:tcPr>
          <w:p w14:paraId="233C70A9" w14:textId="77777777" w:rsidR="00921353" w:rsidRPr="00921353" w:rsidRDefault="00921353" w:rsidP="00921353">
            <w:pPr>
              <w:widowControl w:val="0"/>
              <w:autoSpaceDE w:val="0"/>
              <w:autoSpaceDN w:val="0"/>
              <w:adjustRightInd w:val="0"/>
              <w:rPr>
                <w:sz w:val="26"/>
                <w:szCs w:val="26"/>
              </w:rPr>
            </w:pPr>
            <w:r w:rsidRPr="00921353">
              <w:rPr>
                <w:sz w:val="26"/>
                <w:szCs w:val="26"/>
              </w:rPr>
              <w:t>От 0 до 5 лет</w:t>
            </w:r>
          </w:p>
        </w:tc>
        <w:tc>
          <w:tcPr>
            <w:tcW w:w="3525" w:type="dxa"/>
            <w:tcBorders>
              <w:top w:val="single" w:sz="4" w:space="0" w:color="auto"/>
              <w:left w:val="single" w:sz="4" w:space="0" w:color="auto"/>
              <w:bottom w:val="single" w:sz="4" w:space="0" w:color="auto"/>
              <w:right w:val="single" w:sz="4" w:space="0" w:color="auto"/>
            </w:tcBorders>
          </w:tcPr>
          <w:p w14:paraId="60BACBB3" w14:textId="77777777" w:rsidR="00921353" w:rsidRPr="00921353" w:rsidRDefault="00921353" w:rsidP="00921353">
            <w:pPr>
              <w:widowControl w:val="0"/>
              <w:autoSpaceDE w:val="0"/>
              <w:autoSpaceDN w:val="0"/>
              <w:adjustRightInd w:val="0"/>
              <w:jc w:val="center"/>
              <w:rPr>
                <w:sz w:val="26"/>
                <w:szCs w:val="26"/>
              </w:rPr>
            </w:pPr>
            <w:r w:rsidRPr="00921353">
              <w:rPr>
                <w:sz w:val="26"/>
                <w:szCs w:val="26"/>
              </w:rPr>
              <w:t>0,2</w:t>
            </w:r>
          </w:p>
        </w:tc>
      </w:tr>
      <w:tr w:rsidR="00921353" w:rsidRPr="00921353" w14:paraId="1E641436" w14:textId="77777777" w:rsidTr="00D81E1C">
        <w:tc>
          <w:tcPr>
            <w:tcW w:w="6681" w:type="dxa"/>
            <w:tcBorders>
              <w:top w:val="single" w:sz="4" w:space="0" w:color="auto"/>
              <w:left w:val="single" w:sz="4" w:space="0" w:color="auto"/>
              <w:bottom w:val="single" w:sz="4" w:space="0" w:color="auto"/>
              <w:right w:val="single" w:sz="4" w:space="0" w:color="auto"/>
            </w:tcBorders>
          </w:tcPr>
          <w:p w14:paraId="2D48C292" w14:textId="77777777" w:rsidR="00921353" w:rsidRPr="00921353" w:rsidRDefault="00921353" w:rsidP="00921353">
            <w:pPr>
              <w:widowControl w:val="0"/>
              <w:autoSpaceDE w:val="0"/>
              <w:autoSpaceDN w:val="0"/>
              <w:adjustRightInd w:val="0"/>
              <w:rPr>
                <w:sz w:val="26"/>
                <w:szCs w:val="26"/>
              </w:rPr>
            </w:pPr>
            <w:r w:rsidRPr="00921353">
              <w:rPr>
                <w:sz w:val="26"/>
                <w:szCs w:val="26"/>
              </w:rPr>
              <w:t>От 5 лет и более</w:t>
            </w:r>
          </w:p>
        </w:tc>
        <w:tc>
          <w:tcPr>
            <w:tcW w:w="3525" w:type="dxa"/>
            <w:tcBorders>
              <w:top w:val="single" w:sz="4" w:space="0" w:color="auto"/>
              <w:left w:val="single" w:sz="4" w:space="0" w:color="auto"/>
              <w:bottom w:val="single" w:sz="4" w:space="0" w:color="auto"/>
              <w:right w:val="single" w:sz="4" w:space="0" w:color="auto"/>
            </w:tcBorders>
          </w:tcPr>
          <w:p w14:paraId="5B5D1E66" w14:textId="77777777" w:rsidR="00921353" w:rsidRPr="00921353" w:rsidRDefault="00921353" w:rsidP="00921353">
            <w:pPr>
              <w:widowControl w:val="0"/>
              <w:autoSpaceDE w:val="0"/>
              <w:autoSpaceDN w:val="0"/>
              <w:adjustRightInd w:val="0"/>
              <w:jc w:val="center"/>
              <w:rPr>
                <w:sz w:val="26"/>
                <w:szCs w:val="26"/>
              </w:rPr>
            </w:pPr>
            <w:r w:rsidRPr="00921353">
              <w:rPr>
                <w:sz w:val="26"/>
                <w:szCs w:val="26"/>
              </w:rPr>
              <w:t>0,8</w:t>
            </w:r>
          </w:p>
        </w:tc>
      </w:tr>
    </w:tbl>
    <w:p w14:paraId="00681757" w14:textId="77777777" w:rsidR="00921353" w:rsidRPr="00921353" w:rsidRDefault="00921353" w:rsidP="00921353">
      <w:pPr>
        <w:widowControl w:val="0"/>
        <w:autoSpaceDE w:val="0"/>
        <w:autoSpaceDN w:val="0"/>
        <w:adjustRightInd w:val="0"/>
        <w:jc w:val="both"/>
        <w:outlineLvl w:val="0"/>
        <w:rPr>
          <w:rFonts w:eastAsia="Calibri"/>
          <w:sz w:val="20"/>
          <w:szCs w:val="20"/>
          <w:lang w:eastAsia="en-US"/>
        </w:rPr>
      </w:pPr>
      <w:r w:rsidRPr="00921353">
        <w:rPr>
          <w:rFonts w:eastAsia="Calibri"/>
          <w:sz w:val="20"/>
          <w:szCs w:val="20"/>
          <w:lang w:eastAsia="en-US"/>
        </w:rPr>
        <w:t>* подсчет стажа руководящей работы производится в соответствии с Порядком определения стажа педагогической, руководящей работы (приложение № 1 к Положению)</w:t>
      </w:r>
    </w:p>
    <w:p w14:paraId="34540F2A" w14:textId="77777777" w:rsidR="00921353" w:rsidRPr="00921353" w:rsidRDefault="00921353" w:rsidP="00921353">
      <w:pPr>
        <w:widowControl w:val="0"/>
        <w:autoSpaceDE w:val="0"/>
        <w:autoSpaceDN w:val="0"/>
        <w:adjustRightInd w:val="0"/>
        <w:ind w:firstLine="426"/>
        <w:jc w:val="both"/>
        <w:outlineLvl w:val="0"/>
        <w:rPr>
          <w:rFonts w:eastAsia="Calibri"/>
          <w:sz w:val="20"/>
          <w:szCs w:val="20"/>
          <w:lang w:eastAsia="en-US"/>
        </w:rPr>
      </w:pPr>
    </w:p>
    <w:p w14:paraId="17D69EB2" w14:textId="77777777" w:rsidR="00921353" w:rsidRPr="00921353" w:rsidRDefault="00921353" w:rsidP="00921353">
      <w:pPr>
        <w:widowControl w:val="0"/>
        <w:ind w:firstLine="709"/>
        <w:jc w:val="both"/>
        <w:rPr>
          <w:rFonts w:eastAsia="Calibri"/>
          <w:sz w:val="26"/>
          <w:szCs w:val="26"/>
          <w:lang w:eastAsia="en-US"/>
        </w:rPr>
      </w:pPr>
      <w:r w:rsidRPr="00921353">
        <w:rPr>
          <w:sz w:val="26"/>
          <w:szCs w:val="26"/>
          <w:lang w:eastAsia="en-US"/>
        </w:rPr>
        <w:t>- коэффициент специфики работы Детского сада (Ксп)</w:t>
      </w:r>
      <w:r w:rsidRPr="00921353">
        <w:rPr>
          <w:rFonts w:eastAsia="Calibri"/>
          <w:sz w:val="26"/>
          <w:szCs w:val="26"/>
          <w:lang w:eastAsia="en-US"/>
        </w:rPr>
        <w:t xml:space="preserve"> (условия для повышения базовых окладов предусмотрены п.3.8 Положения).</w:t>
      </w:r>
    </w:p>
    <w:p w14:paraId="1F92CBC3" w14:textId="77777777" w:rsidR="00921353" w:rsidRPr="00921353" w:rsidRDefault="00921353" w:rsidP="00921353">
      <w:pPr>
        <w:widowControl w:val="0"/>
        <w:ind w:firstLine="709"/>
        <w:jc w:val="both"/>
        <w:rPr>
          <w:lang w:eastAsia="en-US"/>
        </w:rPr>
      </w:pPr>
    </w:p>
    <w:p w14:paraId="5D9FBB0D" w14:textId="77777777" w:rsidR="00921353" w:rsidRPr="00921353" w:rsidRDefault="00921353" w:rsidP="00921353">
      <w:pPr>
        <w:widowControl w:val="0"/>
        <w:autoSpaceDE w:val="0"/>
        <w:autoSpaceDN w:val="0"/>
        <w:adjustRightInd w:val="0"/>
        <w:ind w:firstLine="709"/>
        <w:jc w:val="both"/>
        <w:outlineLvl w:val="0"/>
        <w:rPr>
          <w:sz w:val="26"/>
          <w:szCs w:val="26"/>
        </w:rPr>
      </w:pPr>
      <w:r w:rsidRPr="00921353">
        <w:rPr>
          <w:sz w:val="26"/>
          <w:szCs w:val="26"/>
        </w:rPr>
        <w:t>Должностные оклады руководящих работников с учетом коэффициентов рассчитывается по формуле: (Базовый оклад  x  (</w:t>
      </w:r>
      <w:hyperlink r:id="rId15" w:history="1">
        <w:r w:rsidRPr="00921353">
          <w:rPr>
            <w:sz w:val="26"/>
            <w:szCs w:val="26"/>
          </w:rPr>
          <w:t>Кгр</w:t>
        </w:r>
      </w:hyperlink>
      <w:r w:rsidRPr="00921353">
        <w:rPr>
          <w:sz w:val="26"/>
          <w:szCs w:val="26"/>
        </w:rPr>
        <w:t xml:space="preserve"> x </w:t>
      </w:r>
      <w:hyperlink r:id="rId16" w:history="1">
        <w:r w:rsidRPr="00921353">
          <w:rPr>
            <w:sz w:val="26"/>
            <w:szCs w:val="26"/>
          </w:rPr>
          <w:t>Кд</w:t>
        </w:r>
      </w:hyperlink>
      <w:r w:rsidRPr="00921353">
        <w:rPr>
          <w:sz w:val="26"/>
          <w:szCs w:val="26"/>
        </w:rPr>
        <w:t xml:space="preserve"> + </w:t>
      </w:r>
      <w:hyperlink r:id="rId17" w:history="1">
        <w:r w:rsidRPr="00921353">
          <w:rPr>
            <w:sz w:val="26"/>
            <w:szCs w:val="26"/>
          </w:rPr>
          <w:t>Кс</w:t>
        </w:r>
      </w:hyperlink>
      <w:r w:rsidRPr="00921353">
        <w:rPr>
          <w:sz w:val="26"/>
          <w:szCs w:val="26"/>
        </w:rPr>
        <w:t>))</w:t>
      </w:r>
    </w:p>
    <w:p w14:paraId="53D7B8F0" w14:textId="77777777" w:rsidR="00921353" w:rsidRPr="00921353" w:rsidRDefault="00921353" w:rsidP="00921353">
      <w:pPr>
        <w:widowControl w:val="0"/>
        <w:ind w:firstLine="709"/>
        <w:jc w:val="both"/>
        <w:rPr>
          <w:sz w:val="26"/>
          <w:szCs w:val="26"/>
          <w:lang w:eastAsia="en-US"/>
        </w:rPr>
      </w:pPr>
    </w:p>
    <w:p w14:paraId="15DEB983" w14:textId="77777777" w:rsidR="00921353" w:rsidRPr="00921353" w:rsidRDefault="00921353" w:rsidP="00921353">
      <w:pPr>
        <w:widowControl w:val="0"/>
        <w:ind w:firstLine="709"/>
        <w:jc w:val="both"/>
        <w:rPr>
          <w:sz w:val="26"/>
          <w:szCs w:val="26"/>
          <w:lang w:eastAsia="en-US"/>
        </w:rPr>
      </w:pPr>
      <w:r w:rsidRPr="00921353">
        <w:rPr>
          <w:sz w:val="26"/>
          <w:szCs w:val="26"/>
          <w:lang w:eastAsia="en-US"/>
        </w:rPr>
        <w:t xml:space="preserve">● </w:t>
      </w:r>
      <w:r w:rsidRPr="00921353">
        <w:rPr>
          <w:b/>
          <w:sz w:val="26"/>
          <w:szCs w:val="26"/>
          <w:lang w:eastAsia="en-US"/>
        </w:rPr>
        <w:t>для  педагогических работников:</w:t>
      </w:r>
    </w:p>
    <w:p w14:paraId="1C7FA6C4" w14:textId="77777777" w:rsidR="00921353" w:rsidRPr="00921353" w:rsidRDefault="00921353" w:rsidP="00921353">
      <w:pPr>
        <w:widowControl w:val="0"/>
        <w:ind w:firstLine="709"/>
        <w:jc w:val="both"/>
        <w:rPr>
          <w:sz w:val="26"/>
          <w:szCs w:val="26"/>
          <w:lang w:eastAsia="en-US"/>
        </w:rPr>
      </w:pPr>
      <w:r w:rsidRPr="00921353">
        <w:rPr>
          <w:sz w:val="26"/>
          <w:szCs w:val="26"/>
          <w:lang w:eastAsia="en-US"/>
        </w:rPr>
        <w:t>- коэффициент уровня образования (Ко):</w:t>
      </w:r>
    </w:p>
    <w:tbl>
      <w:tblPr>
        <w:tblW w:w="10206" w:type="dxa"/>
        <w:tblInd w:w="62" w:type="dxa"/>
        <w:tblLayout w:type="fixed"/>
        <w:tblCellMar>
          <w:top w:w="102" w:type="dxa"/>
          <w:left w:w="62" w:type="dxa"/>
          <w:bottom w:w="102" w:type="dxa"/>
          <w:right w:w="62" w:type="dxa"/>
        </w:tblCellMar>
        <w:tblLook w:val="0000" w:firstRow="0" w:lastRow="0" w:firstColumn="0" w:lastColumn="0" w:noHBand="0" w:noVBand="0"/>
      </w:tblPr>
      <w:tblGrid>
        <w:gridCol w:w="6681"/>
        <w:gridCol w:w="3525"/>
      </w:tblGrid>
      <w:tr w:rsidR="00921353" w:rsidRPr="00921353" w14:paraId="0FB73398" w14:textId="77777777" w:rsidTr="00D81E1C">
        <w:tc>
          <w:tcPr>
            <w:tcW w:w="6681" w:type="dxa"/>
            <w:tcBorders>
              <w:top w:val="single" w:sz="4" w:space="0" w:color="auto"/>
              <w:left w:val="single" w:sz="4" w:space="0" w:color="auto"/>
              <w:bottom w:val="single" w:sz="4" w:space="0" w:color="auto"/>
              <w:right w:val="single" w:sz="4" w:space="0" w:color="auto"/>
            </w:tcBorders>
          </w:tcPr>
          <w:p w14:paraId="682D6E50" w14:textId="77777777" w:rsidR="00921353" w:rsidRPr="00921353" w:rsidRDefault="00921353" w:rsidP="00921353">
            <w:pPr>
              <w:widowControl w:val="0"/>
              <w:autoSpaceDE w:val="0"/>
              <w:autoSpaceDN w:val="0"/>
              <w:adjustRightInd w:val="0"/>
              <w:jc w:val="center"/>
              <w:rPr>
                <w:sz w:val="26"/>
                <w:szCs w:val="26"/>
              </w:rPr>
            </w:pPr>
            <w:r w:rsidRPr="00921353">
              <w:rPr>
                <w:sz w:val="26"/>
                <w:szCs w:val="26"/>
              </w:rPr>
              <w:t>Уровень образования</w:t>
            </w:r>
          </w:p>
        </w:tc>
        <w:tc>
          <w:tcPr>
            <w:tcW w:w="3525" w:type="dxa"/>
            <w:tcBorders>
              <w:top w:val="single" w:sz="4" w:space="0" w:color="auto"/>
              <w:left w:val="single" w:sz="4" w:space="0" w:color="auto"/>
              <w:bottom w:val="single" w:sz="4" w:space="0" w:color="auto"/>
              <w:right w:val="single" w:sz="4" w:space="0" w:color="auto"/>
            </w:tcBorders>
          </w:tcPr>
          <w:p w14:paraId="31EDED59" w14:textId="77777777" w:rsidR="00921353" w:rsidRPr="00921353" w:rsidRDefault="00921353" w:rsidP="00921353">
            <w:pPr>
              <w:widowControl w:val="0"/>
              <w:autoSpaceDE w:val="0"/>
              <w:autoSpaceDN w:val="0"/>
              <w:adjustRightInd w:val="0"/>
              <w:jc w:val="center"/>
              <w:rPr>
                <w:sz w:val="26"/>
                <w:szCs w:val="26"/>
              </w:rPr>
            </w:pPr>
            <w:r w:rsidRPr="00921353">
              <w:rPr>
                <w:sz w:val="26"/>
                <w:szCs w:val="26"/>
              </w:rPr>
              <w:t>Коэффициент в зависимости от уровня образования</w:t>
            </w:r>
          </w:p>
        </w:tc>
      </w:tr>
      <w:tr w:rsidR="00921353" w:rsidRPr="00921353" w14:paraId="7F55CF10" w14:textId="77777777" w:rsidTr="00D81E1C">
        <w:tc>
          <w:tcPr>
            <w:tcW w:w="6681" w:type="dxa"/>
            <w:tcBorders>
              <w:top w:val="single" w:sz="4" w:space="0" w:color="auto"/>
              <w:left w:val="single" w:sz="4" w:space="0" w:color="auto"/>
              <w:bottom w:val="single" w:sz="4" w:space="0" w:color="auto"/>
              <w:right w:val="single" w:sz="4" w:space="0" w:color="auto"/>
            </w:tcBorders>
          </w:tcPr>
          <w:p w14:paraId="024313E8" w14:textId="77777777" w:rsidR="00921353" w:rsidRPr="00921353" w:rsidRDefault="00921353" w:rsidP="00921353">
            <w:pPr>
              <w:widowControl w:val="0"/>
              <w:autoSpaceDE w:val="0"/>
              <w:autoSpaceDN w:val="0"/>
              <w:adjustRightInd w:val="0"/>
              <w:rPr>
                <w:sz w:val="26"/>
                <w:szCs w:val="26"/>
              </w:rPr>
            </w:pPr>
            <w:r w:rsidRPr="00921353">
              <w:rPr>
                <w:sz w:val="26"/>
                <w:szCs w:val="26"/>
              </w:rPr>
              <w:t>Высшее профессиональное образование</w:t>
            </w:r>
          </w:p>
        </w:tc>
        <w:tc>
          <w:tcPr>
            <w:tcW w:w="3525" w:type="dxa"/>
            <w:tcBorders>
              <w:top w:val="single" w:sz="4" w:space="0" w:color="auto"/>
              <w:left w:val="single" w:sz="4" w:space="0" w:color="auto"/>
              <w:bottom w:val="single" w:sz="4" w:space="0" w:color="auto"/>
              <w:right w:val="single" w:sz="4" w:space="0" w:color="auto"/>
            </w:tcBorders>
          </w:tcPr>
          <w:p w14:paraId="625F5BE8" w14:textId="77777777" w:rsidR="00921353" w:rsidRPr="00921353" w:rsidRDefault="00921353" w:rsidP="00921353">
            <w:pPr>
              <w:widowControl w:val="0"/>
              <w:autoSpaceDE w:val="0"/>
              <w:autoSpaceDN w:val="0"/>
              <w:adjustRightInd w:val="0"/>
              <w:jc w:val="center"/>
              <w:rPr>
                <w:sz w:val="26"/>
                <w:szCs w:val="26"/>
              </w:rPr>
            </w:pPr>
            <w:r w:rsidRPr="00921353">
              <w:rPr>
                <w:sz w:val="26"/>
                <w:szCs w:val="26"/>
              </w:rPr>
              <w:t>0,1</w:t>
            </w:r>
          </w:p>
        </w:tc>
      </w:tr>
    </w:tbl>
    <w:p w14:paraId="19F58C5B" w14:textId="77777777" w:rsidR="00921353" w:rsidRPr="00921353" w:rsidRDefault="00921353" w:rsidP="00921353">
      <w:pPr>
        <w:widowControl w:val="0"/>
        <w:ind w:left="360"/>
        <w:jc w:val="both"/>
        <w:rPr>
          <w:sz w:val="26"/>
          <w:szCs w:val="26"/>
          <w:lang w:eastAsia="en-US"/>
        </w:rPr>
      </w:pPr>
    </w:p>
    <w:p w14:paraId="7C163621" w14:textId="77777777" w:rsidR="00921353" w:rsidRPr="00921353" w:rsidRDefault="00921353" w:rsidP="00921353">
      <w:pPr>
        <w:widowControl w:val="0"/>
        <w:ind w:firstLine="709"/>
        <w:jc w:val="both"/>
        <w:rPr>
          <w:sz w:val="26"/>
          <w:szCs w:val="26"/>
          <w:lang w:eastAsia="en-US"/>
        </w:rPr>
      </w:pPr>
      <w:r w:rsidRPr="00921353">
        <w:rPr>
          <w:sz w:val="26"/>
          <w:szCs w:val="26"/>
          <w:lang w:eastAsia="en-US"/>
        </w:rPr>
        <w:t>- коэффициент стажа работы (Кс)</w:t>
      </w:r>
      <w:r w:rsidRPr="00921353">
        <w:rPr>
          <w:sz w:val="26"/>
          <w:szCs w:val="26"/>
          <w:lang w:val="en-US" w:eastAsia="en-US"/>
        </w:rPr>
        <w:t>:</w:t>
      </w:r>
    </w:p>
    <w:tbl>
      <w:tblPr>
        <w:tblW w:w="10206" w:type="dxa"/>
        <w:tblInd w:w="62" w:type="dxa"/>
        <w:tblLayout w:type="fixed"/>
        <w:tblCellMar>
          <w:top w:w="102" w:type="dxa"/>
          <w:left w:w="62" w:type="dxa"/>
          <w:bottom w:w="102" w:type="dxa"/>
          <w:right w:w="62" w:type="dxa"/>
        </w:tblCellMar>
        <w:tblLook w:val="0000" w:firstRow="0" w:lastRow="0" w:firstColumn="0" w:lastColumn="0" w:noHBand="0" w:noVBand="0"/>
      </w:tblPr>
      <w:tblGrid>
        <w:gridCol w:w="6681"/>
        <w:gridCol w:w="3525"/>
      </w:tblGrid>
      <w:tr w:rsidR="00921353" w:rsidRPr="00921353" w14:paraId="4B5709D3" w14:textId="77777777" w:rsidTr="00D81E1C">
        <w:tc>
          <w:tcPr>
            <w:tcW w:w="6681" w:type="dxa"/>
            <w:tcBorders>
              <w:top w:val="single" w:sz="4" w:space="0" w:color="auto"/>
              <w:left w:val="single" w:sz="4" w:space="0" w:color="auto"/>
              <w:bottom w:val="single" w:sz="4" w:space="0" w:color="auto"/>
              <w:right w:val="single" w:sz="4" w:space="0" w:color="auto"/>
            </w:tcBorders>
          </w:tcPr>
          <w:p w14:paraId="7B277D3B" w14:textId="77777777" w:rsidR="00921353" w:rsidRPr="00921353" w:rsidRDefault="00921353" w:rsidP="00921353">
            <w:pPr>
              <w:widowControl w:val="0"/>
              <w:autoSpaceDE w:val="0"/>
              <w:autoSpaceDN w:val="0"/>
              <w:adjustRightInd w:val="0"/>
              <w:jc w:val="center"/>
              <w:rPr>
                <w:sz w:val="26"/>
                <w:szCs w:val="26"/>
              </w:rPr>
            </w:pPr>
            <w:r w:rsidRPr="00921353">
              <w:rPr>
                <w:sz w:val="26"/>
                <w:szCs w:val="26"/>
              </w:rPr>
              <w:t>Стаж педагогической работы**</w:t>
            </w:r>
          </w:p>
        </w:tc>
        <w:tc>
          <w:tcPr>
            <w:tcW w:w="3525" w:type="dxa"/>
            <w:tcBorders>
              <w:top w:val="single" w:sz="4" w:space="0" w:color="auto"/>
              <w:left w:val="single" w:sz="4" w:space="0" w:color="auto"/>
              <w:bottom w:val="single" w:sz="4" w:space="0" w:color="auto"/>
              <w:right w:val="single" w:sz="4" w:space="0" w:color="auto"/>
            </w:tcBorders>
          </w:tcPr>
          <w:p w14:paraId="34FC3A58" w14:textId="77777777" w:rsidR="00921353" w:rsidRPr="00921353" w:rsidRDefault="00921353" w:rsidP="00921353">
            <w:pPr>
              <w:widowControl w:val="0"/>
              <w:autoSpaceDE w:val="0"/>
              <w:autoSpaceDN w:val="0"/>
              <w:adjustRightInd w:val="0"/>
              <w:jc w:val="center"/>
              <w:rPr>
                <w:sz w:val="26"/>
                <w:szCs w:val="26"/>
              </w:rPr>
            </w:pPr>
            <w:r w:rsidRPr="00921353">
              <w:rPr>
                <w:sz w:val="26"/>
                <w:szCs w:val="26"/>
              </w:rPr>
              <w:t>Коэффициент стажа</w:t>
            </w:r>
          </w:p>
        </w:tc>
      </w:tr>
      <w:tr w:rsidR="00921353" w:rsidRPr="00921353" w14:paraId="64AC4DFA" w14:textId="77777777" w:rsidTr="00D81E1C">
        <w:tc>
          <w:tcPr>
            <w:tcW w:w="6681" w:type="dxa"/>
            <w:tcBorders>
              <w:top w:val="single" w:sz="4" w:space="0" w:color="auto"/>
              <w:left w:val="single" w:sz="4" w:space="0" w:color="auto"/>
              <w:bottom w:val="single" w:sz="4" w:space="0" w:color="auto"/>
              <w:right w:val="single" w:sz="4" w:space="0" w:color="auto"/>
            </w:tcBorders>
          </w:tcPr>
          <w:p w14:paraId="6520C4E8" w14:textId="77777777" w:rsidR="00921353" w:rsidRPr="00921353" w:rsidRDefault="00921353" w:rsidP="00921353">
            <w:pPr>
              <w:widowControl w:val="0"/>
              <w:autoSpaceDE w:val="0"/>
              <w:autoSpaceDN w:val="0"/>
              <w:adjustRightInd w:val="0"/>
              <w:rPr>
                <w:sz w:val="26"/>
                <w:szCs w:val="26"/>
              </w:rPr>
            </w:pPr>
            <w:r w:rsidRPr="00921353">
              <w:rPr>
                <w:sz w:val="26"/>
                <w:szCs w:val="26"/>
              </w:rPr>
              <w:t>От 0 до 10 лет</w:t>
            </w:r>
          </w:p>
        </w:tc>
        <w:tc>
          <w:tcPr>
            <w:tcW w:w="3525" w:type="dxa"/>
            <w:tcBorders>
              <w:top w:val="single" w:sz="4" w:space="0" w:color="auto"/>
              <w:left w:val="single" w:sz="4" w:space="0" w:color="auto"/>
              <w:bottom w:val="single" w:sz="4" w:space="0" w:color="auto"/>
              <w:right w:val="single" w:sz="4" w:space="0" w:color="auto"/>
            </w:tcBorders>
          </w:tcPr>
          <w:p w14:paraId="352EEFA5" w14:textId="77777777" w:rsidR="00921353" w:rsidRPr="00921353" w:rsidRDefault="00921353" w:rsidP="00921353">
            <w:pPr>
              <w:widowControl w:val="0"/>
              <w:autoSpaceDE w:val="0"/>
              <w:autoSpaceDN w:val="0"/>
              <w:adjustRightInd w:val="0"/>
              <w:jc w:val="center"/>
              <w:rPr>
                <w:sz w:val="26"/>
                <w:szCs w:val="26"/>
              </w:rPr>
            </w:pPr>
            <w:r w:rsidRPr="00921353">
              <w:rPr>
                <w:sz w:val="26"/>
                <w:szCs w:val="26"/>
              </w:rPr>
              <w:t>0,1</w:t>
            </w:r>
          </w:p>
        </w:tc>
      </w:tr>
      <w:tr w:rsidR="00921353" w:rsidRPr="00921353" w14:paraId="5103CA64" w14:textId="77777777" w:rsidTr="00D81E1C">
        <w:tc>
          <w:tcPr>
            <w:tcW w:w="6681" w:type="dxa"/>
            <w:tcBorders>
              <w:top w:val="single" w:sz="4" w:space="0" w:color="auto"/>
              <w:left w:val="single" w:sz="4" w:space="0" w:color="auto"/>
              <w:bottom w:val="single" w:sz="4" w:space="0" w:color="auto"/>
              <w:right w:val="single" w:sz="4" w:space="0" w:color="auto"/>
            </w:tcBorders>
          </w:tcPr>
          <w:p w14:paraId="41386323" w14:textId="77777777" w:rsidR="00921353" w:rsidRPr="00921353" w:rsidRDefault="00921353" w:rsidP="00921353">
            <w:pPr>
              <w:widowControl w:val="0"/>
              <w:autoSpaceDE w:val="0"/>
              <w:autoSpaceDN w:val="0"/>
              <w:adjustRightInd w:val="0"/>
              <w:rPr>
                <w:sz w:val="26"/>
                <w:szCs w:val="26"/>
              </w:rPr>
            </w:pPr>
            <w:r w:rsidRPr="00921353">
              <w:rPr>
                <w:sz w:val="26"/>
                <w:szCs w:val="26"/>
              </w:rPr>
              <w:t>От 10 до 15 лет</w:t>
            </w:r>
          </w:p>
        </w:tc>
        <w:tc>
          <w:tcPr>
            <w:tcW w:w="3525" w:type="dxa"/>
            <w:tcBorders>
              <w:top w:val="single" w:sz="4" w:space="0" w:color="auto"/>
              <w:left w:val="single" w:sz="4" w:space="0" w:color="auto"/>
              <w:bottom w:val="single" w:sz="4" w:space="0" w:color="auto"/>
              <w:right w:val="single" w:sz="4" w:space="0" w:color="auto"/>
            </w:tcBorders>
          </w:tcPr>
          <w:p w14:paraId="2B3FFE19" w14:textId="77777777" w:rsidR="00921353" w:rsidRPr="00921353" w:rsidRDefault="00921353" w:rsidP="00921353">
            <w:pPr>
              <w:widowControl w:val="0"/>
              <w:autoSpaceDE w:val="0"/>
              <w:autoSpaceDN w:val="0"/>
              <w:adjustRightInd w:val="0"/>
              <w:jc w:val="center"/>
              <w:rPr>
                <w:sz w:val="26"/>
                <w:szCs w:val="26"/>
              </w:rPr>
            </w:pPr>
            <w:r w:rsidRPr="00921353">
              <w:rPr>
                <w:sz w:val="26"/>
                <w:szCs w:val="26"/>
              </w:rPr>
              <w:t>0,2</w:t>
            </w:r>
          </w:p>
        </w:tc>
      </w:tr>
      <w:tr w:rsidR="00921353" w:rsidRPr="00921353" w14:paraId="363F1EA7" w14:textId="77777777" w:rsidTr="00D81E1C">
        <w:tc>
          <w:tcPr>
            <w:tcW w:w="6681" w:type="dxa"/>
            <w:tcBorders>
              <w:top w:val="single" w:sz="4" w:space="0" w:color="auto"/>
              <w:left w:val="single" w:sz="4" w:space="0" w:color="auto"/>
              <w:bottom w:val="single" w:sz="4" w:space="0" w:color="auto"/>
              <w:right w:val="single" w:sz="4" w:space="0" w:color="auto"/>
            </w:tcBorders>
          </w:tcPr>
          <w:p w14:paraId="197838D8" w14:textId="77777777" w:rsidR="00921353" w:rsidRPr="00921353" w:rsidRDefault="00921353" w:rsidP="00921353">
            <w:pPr>
              <w:widowControl w:val="0"/>
              <w:autoSpaceDE w:val="0"/>
              <w:autoSpaceDN w:val="0"/>
              <w:adjustRightInd w:val="0"/>
              <w:rPr>
                <w:sz w:val="26"/>
                <w:szCs w:val="26"/>
              </w:rPr>
            </w:pPr>
            <w:r w:rsidRPr="00921353">
              <w:rPr>
                <w:sz w:val="26"/>
                <w:szCs w:val="26"/>
              </w:rPr>
              <w:t>От 15 лет и более</w:t>
            </w:r>
          </w:p>
        </w:tc>
        <w:tc>
          <w:tcPr>
            <w:tcW w:w="3525" w:type="dxa"/>
            <w:tcBorders>
              <w:top w:val="single" w:sz="4" w:space="0" w:color="auto"/>
              <w:left w:val="single" w:sz="4" w:space="0" w:color="auto"/>
              <w:bottom w:val="single" w:sz="4" w:space="0" w:color="auto"/>
              <w:right w:val="single" w:sz="4" w:space="0" w:color="auto"/>
            </w:tcBorders>
          </w:tcPr>
          <w:p w14:paraId="34297A21" w14:textId="77777777" w:rsidR="00921353" w:rsidRPr="00921353" w:rsidRDefault="00921353" w:rsidP="00921353">
            <w:pPr>
              <w:widowControl w:val="0"/>
              <w:autoSpaceDE w:val="0"/>
              <w:autoSpaceDN w:val="0"/>
              <w:adjustRightInd w:val="0"/>
              <w:jc w:val="center"/>
              <w:rPr>
                <w:sz w:val="26"/>
                <w:szCs w:val="26"/>
              </w:rPr>
            </w:pPr>
            <w:r w:rsidRPr="00921353">
              <w:rPr>
                <w:sz w:val="26"/>
                <w:szCs w:val="26"/>
              </w:rPr>
              <w:t>0,3</w:t>
            </w:r>
          </w:p>
        </w:tc>
      </w:tr>
    </w:tbl>
    <w:p w14:paraId="2E87BE44" w14:textId="77777777" w:rsidR="00921353" w:rsidRPr="00921353" w:rsidRDefault="00921353" w:rsidP="00921353">
      <w:pPr>
        <w:widowControl w:val="0"/>
        <w:jc w:val="both"/>
        <w:rPr>
          <w:rFonts w:eastAsia="Calibri"/>
          <w:sz w:val="20"/>
          <w:szCs w:val="20"/>
          <w:lang w:eastAsia="en-US"/>
        </w:rPr>
      </w:pPr>
      <w:r w:rsidRPr="00921353">
        <w:rPr>
          <w:rFonts w:eastAsia="Calibri"/>
          <w:lang w:eastAsia="en-US"/>
        </w:rPr>
        <w:t>**</w:t>
      </w:r>
      <w:r w:rsidRPr="00921353">
        <w:rPr>
          <w:rFonts w:eastAsia="Calibri"/>
          <w:sz w:val="20"/>
          <w:szCs w:val="20"/>
          <w:lang w:eastAsia="en-US"/>
        </w:rPr>
        <w:t xml:space="preserve"> подсчет стажа педагогической работы производится в соответствии с Порядком определения стажа педагогической, руководящей работы (приложение № 1 к Положению)</w:t>
      </w:r>
    </w:p>
    <w:p w14:paraId="289B0920" w14:textId="77777777" w:rsidR="00921353" w:rsidRPr="00921353" w:rsidRDefault="00921353" w:rsidP="00921353">
      <w:pPr>
        <w:widowControl w:val="0"/>
        <w:ind w:left="357"/>
        <w:jc w:val="both"/>
        <w:rPr>
          <w:rFonts w:eastAsia="Calibri"/>
          <w:sz w:val="20"/>
          <w:szCs w:val="20"/>
          <w:lang w:eastAsia="en-US"/>
        </w:rPr>
      </w:pPr>
    </w:p>
    <w:p w14:paraId="5EB9E2F8" w14:textId="77777777" w:rsidR="00921353" w:rsidRPr="00921353" w:rsidRDefault="00921353" w:rsidP="00921353">
      <w:pPr>
        <w:widowControl w:val="0"/>
        <w:ind w:firstLine="709"/>
        <w:jc w:val="both"/>
        <w:rPr>
          <w:sz w:val="26"/>
          <w:szCs w:val="26"/>
          <w:lang w:val="en-US" w:eastAsia="en-US"/>
        </w:rPr>
      </w:pPr>
      <w:r w:rsidRPr="00921353">
        <w:rPr>
          <w:sz w:val="26"/>
          <w:szCs w:val="26"/>
          <w:lang w:eastAsia="en-US"/>
        </w:rPr>
        <w:t>- коэффициент напряженности (Кн)</w:t>
      </w:r>
      <w:r w:rsidRPr="00921353">
        <w:rPr>
          <w:sz w:val="26"/>
          <w:szCs w:val="26"/>
          <w:lang w:val="en-US" w:eastAsia="en-US"/>
        </w:rPr>
        <w:t>:</w:t>
      </w:r>
    </w:p>
    <w:tbl>
      <w:tblPr>
        <w:tblW w:w="10206" w:type="dxa"/>
        <w:tblInd w:w="62" w:type="dxa"/>
        <w:tblLayout w:type="fixed"/>
        <w:tblCellMar>
          <w:top w:w="102" w:type="dxa"/>
          <w:left w:w="62" w:type="dxa"/>
          <w:bottom w:w="102" w:type="dxa"/>
          <w:right w:w="62" w:type="dxa"/>
        </w:tblCellMar>
        <w:tblLook w:val="0000" w:firstRow="0" w:lastRow="0" w:firstColumn="0" w:lastColumn="0" w:noHBand="0" w:noVBand="0"/>
      </w:tblPr>
      <w:tblGrid>
        <w:gridCol w:w="567"/>
        <w:gridCol w:w="6096"/>
        <w:gridCol w:w="3543"/>
      </w:tblGrid>
      <w:tr w:rsidR="00921353" w:rsidRPr="00921353" w14:paraId="5EFE79F3" w14:textId="77777777" w:rsidTr="00D81E1C">
        <w:tc>
          <w:tcPr>
            <w:tcW w:w="567" w:type="dxa"/>
            <w:tcBorders>
              <w:top w:val="single" w:sz="4" w:space="0" w:color="auto"/>
              <w:left w:val="single" w:sz="4" w:space="0" w:color="auto"/>
              <w:bottom w:val="single" w:sz="4" w:space="0" w:color="auto"/>
              <w:right w:val="single" w:sz="4" w:space="0" w:color="auto"/>
            </w:tcBorders>
          </w:tcPr>
          <w:p w14:paraId="1C4535D6" w14:textId="77777777" w:rsidR="00921353" w:rsidRPr="00921353" w:rsidRDefault="00921353" w:rsidP="00921353">
            <w:pPr>
              <w:widowControl w:val="0"/>
              <w:autoSpaceDE w:val="0"/>
              <w:autoSpaceDN w:val="0"/>
              <w:adjustRightInd w:val="0"/>
              <w:jc w:val="center"/>
              <w:rPr>
                <w:sz w:val="26"/>
                <w:szCs w:val="26"/>
              </w:rPr>
            </w:pPr>
            <w:r w:rsidRPr="00921353">
              <w:rPr>
                <w:sz w:val="26"/>
                <w:szCs w:val="26"/>
              </w:rPr>
              <w:t>№ п/п</w:t>
            </w:r>
          </w:p>
        </w:tc>
        <w:tc>
          <w:tcPr>
            <w:tcW w:w="6096" w:type="dxa"/>
            <w:tcBorders>
              <w:top w:val="single" w:sz="4" w:space="0" w:color="auto"/>
              <w:left w:val="single" w:sz="4" w:space="0" w:color="auto"/>
              <w:bottom w:val="single" w:sz="4" w:space="0" w:color="auto"/>
              <w:right w:val="single" w:sz="4" w:space="0" w:color="auto"/>
            </w:tcBorders>
          </w:tcPr>
          <w:p w14:paraId="262F223E" w14:textId="77777777" w:rsidR="00921353" w:rsidRPr="00921353" w:rsidRDefault="00921353" w:rsidP="00921353">
            <w:pPr>
              <w:widowControl w:val="0"/>
              <w:autoSpaceDE w:val="0"/>
              <w:autoSpaceDN w:val="0"/>
              <w:adjustRightInd w:val="0"/>
              <w:jc w:val="center"/>
              <w:rPr>
                <w:sz w:val="26"/>
                <w:szCs w:val="26"/>
              </w:rPr>
            </w:pPr>
            <w:r w:rsidRPr="00921353">
              <w:rPr>
                <w:sz w:val="26"/>
                <w:szCs w:val="26"/>
              </w:rPr>
              <w:t>Наименование должности</w:t>
            </w:r>
          </w:p>
        </w:tc>
        <w:tc>
          <w:tcPr>
            <w:tcW w:w="3543" w:type="dxa"/>
            <w:tcBorders>
              <w:top w:val="single" w:sz="4" w:space="0" w:color="auto"/>
              <w:left w:val="single" w:sz="4" w:space="0" w:color="auto"/>
              <w:bottom w:val="single" w:sz="4" w:space="0" w:color="auto"/>
              <w:right w:val="single" w:sz="4" w:space="0" w:color="auto"/>
            </w:tcBorders>
          </w:tcPr>
          <w:p w14:paraId="794173A5" w14:textId="77777777" w:rsidR="00921353" w:rsidRPr="00921353" w:rsidRDefault="00921353" w:rsidP="00921353">
            <w:pPr>
              <w:widowControl w:val="0"/>
              <w:autoSpaceDE w:val="0"/>
              <w:autoSpaceDN w:val="0"/>
              <w:adjustRightInd w:val="0"/>
              <w:jc w:val="center"/>
              <w:rPr>
                <w:sz w:val="26"/>
                <w:szCs w:val="26"/>
              </w:rPr>
            </w:pPr>
            <w:r w:rsidRPr="00921353">
              <w:rPr>
                <w:sz w:val="26"/>
                <w:szCs w:val="26"/>
              </w:rPr>
              <w:t>Коэффициент напряженности</w:t>
            </w:r>
          </w:p>
        </w:tc>
      </w:tr>
      <w:tr w:rsidR="00921353" w:rsidRPr="00921353" w14:paraId="4A2D2DAF" w14:textId="77777777" w:rsidTr="00D81E1C">
        <w:tc>
          <w:tcPr>
            <w:tcW w:w="567" w:type="dxa"/>
            <w:tcBorders>
              <w:top w:val="single" w:sz="4" w:space="0" w:color="auto"/>
              <w:left w:val="single" w:sz="4" w:space="0" w:color="auto"/>
              <w:bottom w:val="single" w:sz="4" w:space="0" w:color="auto"/>
              <w:right w:val="single" w:sz="4" w:space="0" w:color="auto"/>
            </w:tcBorders>
          </w:tcPr>
          <w:p w14:paraId="6399469A" w14:textId="77777777" w:rsidR="00921353" w:rsidRPr="00921353" w:rsidRDefault="00921353" w:rsidP="00921353">
            <w:pPr>
              <w:widowControl w:val="0"/>
              <w:autoSpaceDE w:val="0"/>
              <w:autoSpaceDN w:val="0"/>
              <w:adjustRightInd w:val="0"/>
              <w:jc w:val="center"/>
              <w:rPr>
                <w:sz w:val="26"/>
                <w:szCs w:val="26"/>
              </w:rPr>
            </w:pPr>
            <w:r w:rsidRPr="00921353">
              <w:rPr>
                <w:sz w:val="26"/>
                <w:szCs w:val="26"/>
              </w:rPr>
              <w:t>1</w:t>
            </w:r>
          </w:p>
        </w:tc>
        <w:tc>
          <w:tcPr>
            <w:tcW w:w="6096" w:type="dxa"/>
            <w:tcBorders>
              <w:top w:val="single" w:sz="4" w:space="0" w:color="auto"/>
              <w:left w:val="single" w:sz="4" w:space="0" w:color="auto"/>
              <w:bottom w:val="single" w:sz="4" w:space="0" w:color="auto"/>
              <w:right w:val="single" w:sz="4" w:space="0" w:color="auto"/>
            </w:tcBorders>
          </w:tcPr>
          <w:p w14:paraId="0A366E4C" w14:textId="77777777" w:rsidR="00921353" w:rsidRPr="00921353" w:rsidRDefault="00921353" w:rsidP="00921353">
            <w:pPr>
              <w:widowControl w:val="0"/>
              <w:autoSpaceDE w:val="0"/>
              <w:autoSpaceDN w:val="0"/>
              <w:adjustRightInd w:val="0"/>
              <w:jc w:val="center"/>
              <w:rPr>
                <w:sz w:val="26"/>
                <w:szCs w:val="26"/>
              </w:rPr>
            </w:pPr>
            <w:r w:rsidRPr="00921353">
              <w:rPr>
                <w:sz w:val="26"/>
                <w:szCs w:val="26"/>
              </w:rPr>
              <w:t>2</w:t>
            </w:r>
          </w:p>
        </w:tc>
        <w:tc>
          <w:tcPr>
            <w:tcW w:w="3543" w:type="dxa"/>
            <w:tcBorders>
              <w:top w:val="single" w:sz="4" w:space="0" w:color="auto"/>
              <w:left w:val="single" w:sz="4" w:space="0" w:color="auto"/>
              <w:bottom w:val="single" w:sz="4" w:space="0" w:color="auto"/>
              <w:right w:val="single" w:sz="4" w:space="0" w:color="auto"/>
            </w:tcBorders>
          </w:tcPr>
          <w:p w14:paraId="6531FFBF" w14:textId="77777777" w:rsidR="00921353" w:rsidRPr="00921353" w:rsidRDefault="00921353" w:rsidP="00921353">
            <w:pPr>
              <w:widowControl w:val="0"/>
              <w:autoSpaceDE w:val="0"/>
              <w:autoSpaceDN w:val="0"/>
              <w:adjustRightInd w:val="0"/>
              <w:jc w:val="center"/>
              <w:rPr>
                <w:sz w:val="26"/>
                <w:szCs w:val="26"/>
              </w:rPr>
            </w:pPr>
            <w:r w:rsidRPr="00921353">
              <w:rPr>
                <w:sz w:val="26"/>
                <w:szCs w:val="26"/>
              </w:rPr>
              <w:t>3</w:t>
            </w:r>
          </w:p>
        </w:tc>
      </w:tr>
      <w:tr w:rsidR="00921353" w:rsidRPr="00921353" w14:paraId="7227B519" w14:textId="77777777" w:rsidTr="00D81E1C">
        <w:trPr>
          <w:trHeight w:val="322"/>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23E709C" w14:textId="77777777" w:rsidR="00921353" w:rsidRPr="00921353" w:rsidRDefault="00921353" w:rsidP="00921353">
            <w:pPr>
              <w:widowControl w:val="0"/>
              <w:autoSpaceDE w:val="0"/>
              <w:autoSpaceDN w:val="0"/>
              <w:adjustRightInd w:val="0"/>
              <w:jc w:val="center"/>
              <w:rPr>
                <w:sz w:val="26"/>
                <w:szCs w:val="26"/>
              </w:rPr>
            </w:pPr>
            <w:r w:rsidRPr="00921353">
              <w:rPr>
                <w:sz w:val="26"/>
                <w:szCs w:val="26"/>
              </w:rPr>
              <w:t>1</w:t>
            </w:r>
          </w:p>
        </w:tc>
        <w:tc>
          <w:tcPr>
            <w:tcW w:w="6096" w:type="dxa"/>
            <w:tcBorders>
              <w:top w:val="single" w:sz="4" w:space="0" w:color="auto"/>
              <w:left w:val="single" w:sz="4" w:space="0" w:color="auto"/>
              <w:bottom w:val="single" w:sz="4" w:space="0" w:color="auto"/>
              <w:right w:val="single" w:sz="4" w:space="0" w:color="auto"/>
            </w:tcBorders>
            <w:shd w:val="clear" w:color="auto" w:fill="auto"/>
          </w:tcPr>
          <w:p w14:paraId="7072E8EF" w14:textId="77777777" w:rsidR="00921353" w:rsidRPr="00921353" w:rsidRDefault="00921353" w:rsidP="00921353">
            <w:pPr>
              <w:widowControl w:val="0"/>
              <w:autoSpaceDE w:val="0"/>
              <w:autoSpaceDN w:val="0"/>
              <w:adjustRightInd w:val="0"/>
              <w:rPr>
                <w:sz w:val="26"/>
                <w:szCs w:val="26"/>
              </w:rPr>
            </w:pPr>
            <w:r w:rsidRPr="00921353">
              <w:rPr>
                <w:sz w:val="26"/>
                <w:szCs w:val="26"/>
              </w:rPr>
              <w:t>Старший воспитатель, воспитатель</w:t>
            </w:r>
          </w:p>
        </w:tc>
        <w:tc>
          <w:tcPr>
            <w:tcW w:w="3543" w:type="dxa"/>
            <w:tcBorders>
              <w:top w:val="single" w:sz="4" w:space="0" w:color="auto"/>
              <w:left w:val="single" w:sz="4" w:space="0" w:color="auto"/>
              <w:bottom w:val="single" w:sz="4" w:space="0" w:color="auto"/>
              <w:right w:val="single" w:sz="4" w:space="0" w:color="auto"/>
            </w:tcBorders>
          </w:tcPr>
          <w:p w14:paraId="035F17FB" w14:textId="77777777" w:rsidR="00921353" w:rsidRPr="00921353" w:rsidRDefault="00921353" w:rsidP="00921353">
            <w:pPr>
              <w:widowControl w:val="0"/>
              <w:autoSpaceDE w:val="0"/>
              <w:autoSpaceDN w:val="0"/>
              <w:adjustRightInd w:val="0"/>
              <w:jc w:val="center"/>
              <w:rPr>
                <w:sz w:val="26"/>
                <w:szCs w:val="26"/>
              </w:rPr>
            </w:pPr>
            <w:r w:rsidRPr="00921353">
              <w:rPr>
                <w:sz w:val="26"/>
                <w:szCs w:val="26"/>
              </w:rPr>
              <w:t>0,4</w:t>
            </w:r>
          </w:p>
        </w:tc>
      </w:tr>
      <w:tr w:rsidR="00921353" w:rsidRPr="00921353" w14:paraId="2D955309" w14:textId="77777777" w:rsidTr="00D81E1C">
        <w:trPr>
          <w:trHeight w:val="225"/>
        </w:trPr>
        <w:tc>
          <w:tcPr>
            <w:tcW w:w="567" w:type="dxa"/>
            <w:tcBorders>
              <w:top w:val="single" w:sz="4" w:space="0" w:color="auto"/>
              <w:left w:val="single" w:sz="4" w:space="0" w:color="auto"/>
              <w:bottom w:val="single" w:sz="4" w:space="0" w:color="auto"/>
              <w:right w:val="single" w:sz="4" w:space="0" w:color="auto"/>
            </w:tcBorders>
          </w:tcPr>
          <w:p w14:paraId="785B73C5" w14:textId="77777777" w:rsidR="00921353" w:rsidRPr="00921353" w:rsidRDefault="00921353" w:rsidP="00921353">
            <w:pPr>
              <w:widowControl w:val="0"/>
              <w:autoSpaceDE w:val="0"/>
              <w:autoSpaceDN w:val="0"/>
              <w:adjustRightInd w:val="0"/>
              <w:jc w:val="center"/>
              <w:rPr>
                <w:sz w:val="26"/>
                <w:szCs w:val="26"/>
              </w:rPr>
            </w:pPr>
            <w:r w:rsidRPr="00921353">
              <w:rPr>
                <w:sz w:val="26"/>
                <w:szCs w:val="26"/>
              </w:rPr>
              <w:t>2</w:t>
            </w:r>
          </w:p>
        </w:tc>
        <w:tc>
          <w:tcPr>
            <w:tcW w:w="6096" w:type="dxa"/>
            <w:tcBorders>
              <w:top w:val="single" w:sz="4" w:space="0" w:color="auto"/>
              <w:left w:val="single" w:sz="4" w:space="0" w:color="auto"/>
              <w:bottom w:val="single" w:sz="4" w:space="0" w:color="auto"/>
              <w:right w:val="single" w:sz="4" w:space="0" w:color="auto"/>
            </w:tcBorders>
            <w:shd w:val="clear" w:color="auto" w:fill="auto"/>
          </w:tcPr>
          <w:p w14:paraId="677537C9" w14:textId="77777777" w:rsidR="00921353" w:rsidRPr="00921353" w:rsidRDefault="00921353" w:rsidP="00921353">
            <w:pPr>
              <w:widowControl w:val="0"/>
              <w:autoSpaceDE w:val="0"/>
              <w:autoSpaceDN w:val="0"/>
              <w:adjustRightInd w:val="0"/>
              <w:rPr>
                <w:sz w:val="26"/>
                <w:szCs w:val="26"/>
              </w:rPr>
            </w:pPr>
            <w:r w:rsidRPr="00921353">
              <w:rPr>
                <w:sz w:val="26"/>
                <w:szCs w:val="26"/>
              </w:rPr>
              <w:t xml:space="preserve"> Учитель-дефектолог, учитель-логопед</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16EA1787" w14:textId="77777777" w:rsidR="00921353" w:rsidRPr="00921353" w:rsidRDefault="00921353" w:rsidP="00921353">
            <w:pPr>
              <w:widowControl w:val="0"/>
              <w:autoSpaceDE w:val="0"/>
              <w:autoSpaceDN w:val="0"/>
              <w:adjustRightInd w:val="0"/>
              <w:jc w:val="center"/>
              <w:rPr>
                <w:sz w:val="26"/>
                <w:szCs w:val="26"/>
              </w:rPr>
            </w:pPr>
            <w:r w:rsidRPr="00921353">
              <w:rPr>
                <w:sz w:val="26"/>
                <w:szCs w:val="26"/>
              </w:rPr>
              <w:t>0,25</w:t>
            </w:r>
          </w:p>
        </w:tc>
      </w:tr>
      <w:tr w:rsidR="00921353" w:rsidRPr="00921353" w14:paraId="1CB4AF38" w14:textId="77777777" w:rsidTr="00D81E1C">
        <w:trPr>
          <w:trHeight w:val="415"/>
        </w:trPr>
        <w:tc>
          <w:tcPr>
            <w:tcW w:w="567" w:type="dxa"/>
            <w:tcBorders>
              <w:top w:val="single" w:sz="4" w:space="0" w:color="auto"/>
              <w:left w:val="single" w:sz="4" w:space="0" w:color="auto"/>
              <w:bottom w:val="single" w:sz="4" w:space="0" w:color="auto"/>
              <w:right w:val="single" w:sz="4" w:space="0" w:color="auto"/>
            </w:tcBorders>
          </w:tcPr>
          <w:p w14:paraId="549F5490" w14:textId="77777777" w:rsidR="00921353" w:rsidRPr="00921353" w:rsidRDefault="00921353" w:rsidP="00921353">
            <w:pPr>
              <w:widowControl w:val="0"/>
              <w:autoSpaceDE w:val="0"/>
              <w:autoSpaceDN w:val="0"/>
              <w:adjustRightInd w:val="0"/>
              <w:jc w:val="center"/>
              <w:rPr>
                <w:sz w:val="26"/>
                <w:szCs w:val="26"/>
              </w:rPr>
            </w:pPr>
            <w:r w:rsidRPr="00921353">
              <w:rPr>
                <w:sz w:val="26"/>
                <w:szCs w:val="26"/>
              </w:rPr>
              <w:t>3</w:t>
            </w:r>
          </w:p>
        </w:tc>
        <w:tc>
          <w:tcPr>
            <w:tcW w:w="6096" w:type="dxa"/>
            <w:tcBorders>
              <w:top w:val="single" w:sz="4" w:space="0" w:color="auto"/>
              <w:left w:val="single" w:sz="4" w:space="0" w:color="auto"/>
              <w:bottom w:val="single" w:sz="4" w:space="0" w:color="auto"/>
              <w:right w:val="single" w:sz="4" w:space="0" w:color="auto"/>
            </w:tcBorders>
          </w:tcPr>
          <w:p w14:paraId="7F7BFF69" w14:textId="77777777" w:rsidR="00921353" w:rsidRPr="00921353" w:rsidRDefault="00921353" w:rsidP="00921353">
            <w:pPr>
              <w:widowControl w:val="0"/>
              <w:autoSpaceDE w:val="0"/>
              <w:autoSpaceDN w:val="0"/>
              <w:adjustRightInd w:val="0"/>
              <w:rPr>
                <w:sz w:val="26"/>
                <w:szCs w:val="26"/>
              </w:rPr>
            </w:pPr>
            <w:r w:rsidRPr="00921353">
              <w:rPr>
                <w:sz w:val="26"/>
                <w:szCs w:val="26"/>
              </w:rPr>
              <w:t xml:space="preserve">Педагог-психолог,  социальный педагог, </w:t>
            </w:r>
            <w:r w:rsidRPr="00921353">
              <w:rPr>
                <w:sz w:val="26"/>
                <w:szCs w:val="26"/>
              </w:rPr>
              <w:lastRenderedPageBreak/>
              <w:t>музыкальный руководитель,  педагог дополнительного образования, инструктор по физкультуре, тьютор</w:t>
            </w:r>
          </w:p>
        </w:tc>
        <w:tc>
          <w:tcPr>
            <w:tcW w:w="3543" w:type="dxa"/>
            <w:tcBorders>
              <w:top w:val="single" w:sz="4" w:space="0" w:color="auto"/>
              <w:left w:val="single" w:sz="4" w:space="0" w:color="auto"/>
              <w:bottom w:val="single" w:sz="4" w:space="0" w:color="auto"/>
              <w:right w:val="single" w:sz="4" w:space="0" w:color="auto"/>
            </w:tcBorders>
          </w:tcPr>
          <w:p w14:paraId="53025CF3" w14:textId="77777777" w:rsidR="00921353" w:rsidRPr="00921353" w:rsidRDefault="00921353" w:rsidP="00921353">
            <w:pPr>
              <w:widowControl w:val="0"/>
              <w:autoSpaceDE w:val="0"/>
              <w:autoSpaceDN w:val="0"/>
              <w:adjustRightInd w:val="0"/>
              <w:jc w:val="center"/>
              <w:rPr>
                <w:sz w:val="26"/>
                <w:szCs w:val="26"/>
              </w:rPr>
            </w:pPr>
            <w:r w:rsidRPr="00921353">
              <w:rPr>
                <w:sz w:val="26"/>
                <w:szCs w:val="26"/>
              </w:rPr>
              <w:lastRenderedPageBreak/>
              <w:t>0,05</w:t>
            </w:r>
          </w:p>
        </w:tc>
      </w:tr>
    </w:tbl>
    <w:p w14:paraId="5AB2C21F" w14:textId="77777777" w:rsidR="00921353" w:rsidRPr="00921353" w:rsidRDefault="00921353" w:rsidP="00921353">
      <w:pPr>
        <w:widowControl w:val="0"/>
        <w:ind w:left="360"/>
        <w:jc w:val="both"/>
        <w:rPr>
          <w:sz w:val="26"/>
          <w:szCs w:val="26"/>
          <w:lang w:eastAsia="en-US"/>
        </w:rPr>
      </w:pPr>
    </w:p>
    <w:p w14:paraId="16CE03BE" w14:textId="77777777" w:rsidR="00921353" w:rsidRPr="00921353" w:rsidRDefault="00921353" w:rsidP="00921353">
      <w:pPr>
        <w:widowControl w:val="0"/>
        <w:ind w:firstLine="709"/>
        <w:jc w:val="both"/>
        <w:rPr>
          <w:sz w:val="26"/>
          <w:szCs w:val="26"/>
          <w:lang w:val="en-US" w:eastAsia="en-US"/>
        </w:rPr>
      </w:pPr>
      <w:r w:rsidRPr="00921353">
        <w:rPr>
          <w:sz w:val="26"/>
          <w:szCs w:val="26"/>
          <w:lang w:eastAsia="en-US"/>
        </w:rPr>
        <w:t>- коэффициент квалификационной категории (Ккв)</w:t>
      </w:r>
      <w:r w:rsidRPr="00921353">
        <w:rPr>
          <w:sz w:val="26"/>
          <w:szCs w:val="26"/>
          <w:lang w:val="en-US" w:eastAsia="en-US"/>
        </w:rPr>
        <w:t>:</w:t>
      </w:r>
    </w:p>
    <w:tbl>
      <w:tblPr>
        <w:tblW w:w="10206" w:type="dxa"/>
        <w:tblInd w:w="62" w:type="dxa"/>
        <w:tblLayout w:type="fixed"/>
        <w:tblCellMar>
          <w:top w:w="102" w:type="dxa"/>
          <w:left w:w="62" w:type="dxa"/>
          <w:bottom w:w="102" w:type="dxa"/>
          <w:right w:w="62" w:type="dxa"/>
        </w:tblCellMar>
        <w:tblLook w:val="0000" w:firstRow="0" w:lastRow="0" w:firstColumn="0" w:lastColumn="0" w:noHBand="0" w:noVBand="0"/>
      </w:tblPr>
      <w:tblGrid>
        <w:gridCol w:w="6681"/>
        <w:gridCol w:w="3525"/>
      </w:tblGrid>
      <w:tr w:rsidR="00921353" w:rsidRPr="00921353" w14:paraId="0F91E5FB" w14:textId="77777777" w:rsidTr="00D81E1C">
        <w:tc>
          <w:tcPr>
            <w:tcW w:w="6681" w:type="dxa"/>
            <w:tcBorders>
              <w:top w:val="single" w:sz="4" w:space="0" w:color="auto"/>
              <w:left w:val="single" w:sz="4" w:space="0" w:color="auto"/>
              <w:bottom w:val="single" w:sz="4" w:space="0" w:color="auto"/>
              <w:right w:val="single" w:sz="4" w:space="0" w:color="auto"/>
            </w:tcBorders>
          </w:tcPr>
          <w:p w14:paraId="787259C0" w14:textId="77777777" w:rsidR="00921353" w:rsidRPr="00921353" w:rsidRDefault="00921353" w:rsidP="00921353">
            <w:pPr>
              <w:widowControl w:val="0"/>
              <w:autoSpaceDE w:val="0"/>
              <w:autoSpaceDN w:val="0"/>
              <w:adjustRightInd w:val="0"/>
              <w:jc w:val="center"/>
              <w:rPr>
                <w:sz w:val="26"/>
                <w:szCs w:val="26"/>
              </w:rPr>
            </w:pPr>
            <w:r w:rsidRPr="00921353">
              <w:rPr>
                <w:sz w:val="26"/>
                <w:szCs w:val="26"/>
              </w:rPr>
              <w:t>Квалификационная категория</w:t>
            </w:r>
          </w:p>
        </w:tc>
        <w:tc>
          <w:tcPr>
            <w:tcW w:w="3525" w:type="dxa"/>
            <w:tcBorders>
              <w:top w:val="single" w:sz="4" w:space="0" w:color="auto"/>
              <w:left w:val="single" w:sz="4" w:space="0" w:color="auto"/>
              <w:bottom w:val="single" w:sz="4" w:space="0" w:color="auto"/>
              <w:right w:val="single" w:sz="4" w:space="0" w:color="auto"/>
            </w:tcBorders>
          </w:tcPr>
          <w:p w14:paraId="55EA10C3" w14:textId="77777777" w:rsidR="00921353" w:rsidRPr="00921353" w:rsidRDefault="00921353" w:rsidP="00921353">
            <w:pPr>
              <w:widowControl w:val="0"/>
              <w:autoSpaceDE w:val="0"/>
              <w:autoSpaceDN w:val="0"/>
              <w:adjustRightInd w:val="0"/>
              <w:jc w:val="center"/>
              <w:rPr>
                <w:sz w:val="26"/>
                <w:szCs w:val="26"/>
              </w:rPr>
            </w:pPr>
            <w:r w:rsidRPr="00921353">
              <w:rPr>
                <w:sz w:val="26"/>
                <w:szCs w:val="26"/>
              </w:rPr>
              <w:t>Коэффициент квалификационной категории ***</w:t>
            </w:r>
          </w:p>
        </w:tc>
      </w:tr>
      <w:tr w:rsidR="00921353" w:rsidRPr="00921353" w14:paraId="2BA661FF" w14:textId="77777777" w:rsidTr="00D81E1C">
        <w:tc>
          <w:tcPr>
            <w:tcW w:w="6681" w:type="dxa"/>
            <w:tcBorders>
              <w:top w:val="single" w:sz="4" w:space="0" w:color="auto"/>
              <w:left w:val="single" w:sz="4" w:space="0" w:color="auto"/>
              <w:bottom w:val="single" w:sz="4" w:space="0" w:color="auto"/>
              <w:right w:val="single" w:sz="4" w:space="0" w:color="auto"/>
            </w:tcBorders>
          </w:tcPr>
          <w:p w14:paraId="6B307931" w14:textId="77777777" w:rsidR="00921353" w:rsidRPr="00921353" w:rsidRDefault="00921353" w:rsidP="00921353">
            <w:pPr>
              <w:widowControl w:val="0"/>
              <w:autoSpaceDE w:val="0"/>
              <w:autoSpaceDN w:val="0"/>
              <w:adjustRightInd w:val="0"/>
              <w:jc w:val="center"/>
              <w:rPr>
                <w:sz w:val="26"/>
                <w:szCs w:val="26"/>
              </w:rPr>
            </w:pPr>
            <w:r w:rsidRPr="00921353">
              <w:rPr>
                <w:sz w:val="26"/>
                <w:szCs w:val="26"/>
              </w:rPr>
              <w:t>I</w:t>
            </w:r>
          </w:p>
        </w:tc>
        <w:tc>
          <w:tcPr>
            <w:tcW w:w="3525" w:type="dxa"/>
            <w:tcBorders>
              <w:top w:val="single" w:sz="4" w:space="0" w:color="auto"/>
              <w:left w:val="single" w:sz="4" w:space="0" w:color="auto"/>
              <w:bottom w:val="single" w:sz="4" w:space="0" w:color="auto"/>
              <w:right w:val="single" w:sz="4" w:space="0" w:color="auto"/>
            </w:tcBorders>
          </w:tcPr>
          <w:p w14:paraId="3DA630AE" w14:textId="77777777" w:rsidR="00921353" w:rsidRPr="00921353" w:rsidRDefault="00921353" w:rsidP="00921353">
            <w:pPr>
              <w:widowControl w:val="0"/>
              <w:autoSpaceDE w:val="0"/>
              <w:autoSpaceDN w:val="0"/>
              <w:adjustRightInd w:val="0"/>
              <w:jc w:val="center"/>
              <w:rPr>
                <w:sz w:val="26"/>
                <w:szCs w:val="26"/>
              </w:rPr>
            </w:pPr>
            <w:r w:rsidRPr="00921353">
              <w:rPr>
                <w:sz w:val="26"/>
                <w:szCs w:val="26"/>
              </w:rPr>
              <w:t>0,4</w:t>
            </w:r>
          </w:p>
        </w:tc>
      </w:tr>
      <w:tr w:rsidR="00921353" w:rsidRPr="00921353" w14:paraId="5082E23C" w14:textId="77777777" w:rsidTr="00D81E1C">
        <w:tc>
          <w:tcPr>
            <w:tcW w:w="6681" w:type="dxa"/>
            <w:tcBorders>
              <w:top w:val="single" w:sz="4" w:space="0" w:color="auto"/>
              <w:left w:val="single" w:sz="4" w:space="0" w:color="auto"/>
              <w:bottom w:val="single" w:sz="4" w:space="0" w:color="auto"/>
              <w:right w:val="single" w:sz="4" w:space="0" w:color="auto"/>
            </w:tcBorders>
          </w:tcPr>
          <w:p w14:paraId="290A44DC" w14:textId="77777777" w:rsidR="00921353" w:rsidRPr="00921353" w:rsidRDefault="00921353" w:rsidP="00921353">
            <w:pPr>
              <w:widowControl w:val="0"/>
              <w:autoSpaceDE w:val="0"/>
              <w:autoSpaceDN w:val="0"/>
              <w:adjustRightInd w:val="0"/>
              <w:jc w:val="center"/>
              <w:rPr>
                <w:sz w:val="26"/>
                <w:szCs w:val="26"/>
              </w:rPr>
            </w:pPr>
            <w:r w:rsidRPr="00921353">
              <w:rPr>
                <w:sz w:val="26"/>
                <w:szCs w:val="26"/>
              </w:rPr>
              <w:t>Высшая</w:t>
            </w:r>
          </w:p>
        </w:tc>
        <w:tc>
          <w:tcPr>
            <w:tcW w:w="3525" w:type="dxa"/>
            <w:tcBorders>
              <w:top w:val="single" w:sz="4" w:space="0" w:color="auto"/>
              <w:left w:val="single" w:sz="4" w:space="0" w:color="auto"/>
              <w:bottom w:val="single" w:sz="4" w:space="0" w:color="auto"/>
              <w:right w:val="single" w:sz="4" w:space="0" w:color="auto"/>
            </w:tcBorders>
          </w:tcPr>
          <w:p w14:paraId="0A0081DE" w14:textId="77777777" w:rsidR="00921353" w:rsidRPr="00921353" w:rsidRDefault="00921353" w:rsidP="00921353">
            <w:pPr>
              <w:widowControl w:val="0"/>
              <w:autoSpaceDE w:val="0"/>
              <w:autoSpaceDN w:val="0"/>
              <w:adjustRightInd w:val="0"/>
              <w:jc w:val="center"/>
              <w:rPr>
                <w:sz w:val="26"/>
                <w:szCs w:val="26"/>
              </w:rPr>
            </w:pPr>
            <w:r w:rsidRPr="00921353">
              <w:rPr>
                <w:sz w:val="26"/>
                <w:szCs w:val="26"/>
              </w:rPr>
              <w:t>0,8</w:t>
            </w:r>
          </w:p>
        </w:tc>
      </w:tr>
    </w:tbl>
    <w:p w14:paraId="482E07AA" w14:textId="77777777" w:rsidR="00921353" w:rsidRPr="00921353" w:rsidRDefault="00921353" w:rsidP="00921353">
      <w:pPr>
        <w:widowControl w:val="0"/>
        <w:jc w:val="both"/>
        <w:rPr>
          <w:sz w:val="20"/>
          <w:szCs w:val="20"/>
          <w:lang w:eastAsia="en-US"/>
        </w:rPr>
      </w:pPr>
      <w:r w:rsidRPr="00921353">
        <w:rPr>
          <w:sz w:val="20"/>
          <w:szCs w:val="20"/>
          <w:lang w:eastAsia="en-US"/>
        </w:rPr>
        <w:t>***  При приеме на работу на педагогическую должность устанавливается коэффициент 0,2 на срок два года:</w:t>
      </w:r>
    </w:p>
    <w:p w14:paraId="28E8E5DE" w14:textId="77777777" w:rsidR="00921353" w:rsidRPr="00921353" w:rsidRDefault="00921353" w:rsidP="00921353">
      <w:pPr>
        <w:widowControl w:val="0"/>
        <w:ind w:firstLine="709"/>
        <w:jc w:val="both"/>
        <w:rPr>
          <w:sz w:val="20"/>
          <w:szCs w:val="20"/>
          <w:lang w:eastAsia="en-US"/>
        </w:rPr>
      </w:pPr>
      <w:r w:rsidRPr="00921353">
        <w:rPr>
          <w:sz w:val="20"/>
          <w:szCs w:val="20"/>
          <w:lang w:eastAsia="en-US"/>
        </w:rPr>
        <w:t>- выпускникам образовательных учреждений среднего профессионального или высшего образования, другим лицам, имеющим среднее профессиональное или высшее образование, в возрасте до 28 лет;</w:t>
      </w:r>
    </w:p>
    <w:p w14:paraId="09C738B7" w14:textId="77777777" w:rsidR="00921353" w:rsidRPr="00921353" w:rsidRDefault="00921353" w:rsidP="00921353">
      <w:pPr>
        <w:widowControl w:val="0"/>
        <w:ind w:firstLine="709"/>
        <w:jc w:val="both"/>
        <w:rPr>
          <w:sz w:val="20"/>
          <w:szCs w:val="20"/>
          <w:lang w:eastAsia="en-US"/>
        </w:rPr>
      </w:pPr>
      <w:r w:rsidRPr="00921353">
        <w:rPr>
          <w:sz w:val="20"/>
          <w:szCs w:val="20"/>
          <w:lang w:eastAsia="en-US"/>
        </w:rPr>
        <w:t>- лицам, обучающимся по образовательным программам высшего образования по специальностям и направлениям подготовки «Образование и педагогические науки» и успешно прошедшим промежуточную аттестацию не менее чем за три года обучения;</w:t>
      </w:r>
    </w:p>
    <w:p w14:paraId="3AD76766" w14:textId="77777777" w:rsidR="00921353" w:rsidRPr="00921353" w:rsidRDefault="00921353" w:rsidP="00921353">
      <w:pPr>
        <w:widowControl w:val="0"/>
        <w:ind w:firstLine="709"/>
        <w:jc w:val="both"/>
        <w:rPr>
          <w:sz w:val="20"/>
          <w:szCs w:val="20"/>
          <w:lang w:eastAsia="en-US"/>
        </w:rPr>
      </w:pPr>
      <w:r w:rsidRPr="00921353">
        <w:rPr>
          <w:sz w:val="20"/>
          <w:szCs w:val="20"/>
          <w:lang w:eastAsia="en-US"/>
        </w:rPr>
        <w:t>- лицам, обучающимся по образовательным программам высшего образования по специальностям и направлениям подготовки, соответствующим направленности дополнительных общеобразовательных программ и успешно прошедшим промежуточную аттестацию не менее чем за два года обучения.</w:t>
      </w:r>
    </w:p>
    <w:p w14:paraId="74A68041" w14:textId="77777777" w:rsidR="00921353" w:rsidRPr="00921353" w:rsidRDefault="00921353" w:rsidP="00921353">
      <w:pPr>
        <w:widowControl w:val="0"/>
        <w:ind w:left="360"/>
        <w:jc w:val="both"/>
        <w:rPr>
          <w:sz w:val="20"/>
          <w:szCs w:val="20"/>
          <w:lang w:eastAsia="en-US"/>
        </w:rPr>
      </w:pPr>
    </w:p>
    <w:p w14:paraId="32933367" w14:textId="77777777" w:rsidR="00921353" w:rsidRPr="00921353" w:rsidRDefault="00921353" w:rsidP="00921353">
      <w:pPr>
        <w:widowControl w:val="0"/>
        <w:ind w:firstLine="709"/>
        <w:jc w:val="both"/>
        <w:rPr>
          <w:sz w:val="26"/>
          <w:szCs w:val="26"/>
          <w:lang w:eastAsia="en-US"/>
        </w:rPr>
      </w:pPr>
      <w:r w:rsidRPr="00921353">
        <w:rPr>
          <w:sz w:val="26"/>
          <w:szCs w:val="26"/>
          <w:lang w:eastAsia="en-US"/>
        </w:rPr>
        <w:t>- коэффициент специфики работы Детского сада (Ксп);</w:t>
      </w:r>
    </w:p>
    <w:p w14:paraId="5427BE93" w14:textId="77777777" w:rsidR="00921353" w:rsidRPr="00921353" w:rsidRDefault="00921353" w:rsidP="00921353">
      <w:pPr>
        <w:widowControl w:val="0"/>
        <w:autoSpaceDE w:val="0"/>
        <w:autoSpaceDN w:val="0"/>
        <w:adjustRightInd w:val="0"/>
        <w:ind w:firstLine="709"/>
        <w:jc w:val="both"/>
        <w:outlineLvl w:val="0"/>
        <w:rPr>
          <w:sz w:val="26"/>
          <w:szCs w:val="26"/>
        </w:rPr>
      </w:pPr>
      <w:r w:rsidRPr="00921353">
        <w:rPr>
          <w:sz w:val="26"/>
          <w:szCs w:val="26"/>
        </w:rPr>
        <w:t xml:space="preserve">Должностные оклады (ставки заработной платы) с учетом коэффициентов педагогическим работникам  рассчитываются по формуле: (Базовый оклад x (1 + </w:t>
      </w:r>
      <w:hyperlink r:id="rId18" w:history="1">
        <w:r w:rsidRPr="00921353">
          <w:rPr>
            <w:sz w:val="26"/>
            <w:szCs w:val="26"/>
          </w:rPr>
          <w:t>Ко</w:t>
        </w:r>
      </w:hyperlink>
      <w:r w:rsidRPr="00921353">
        <w:rPr>
          <w:sz w:val="26"/>
          <w:szCs w:val="26"/>
        </w:rPr>
        <w:t xml:space="preserve"> + </w:t>
      </w:r>
      <w:hyperlink r:id="rId19" w:history="1">
        <w:r w:rsidRPr="00921353">
          <w:rPr>
            <w:sz w:val="26"/>
            <w:szCs w:val="26"/>
          </w:rPr>
          <w:t>Кс</w:t>
        </w:r>
      </w:hyperlink>
      <w:r w:rsidRPr="00921353">
        <w:rPr>
          <w:sz w:val="26"/>
          <w:szCs w:val="26"/>
        </w:rPr>
        <w:t xml:space="preserve"> + </w:t>
      </w:r>
      <w:hyperlink r:id="rId20" w:history="1">
        <w:r w:rsidRPr="00921353">
          <w:rPr>
            <w:sz w:val="26"/>
            <w:szCs w:val="26"/>
          </w:rPr>
          <w:t>Ккв</w:t>
        </w:r>
      </w:hyperlink>
      <w:r w:rsidRPr="00921353">
        <w:rPr>
          <w:sz w:val="26"/>
          <w:szCs w:val="26"/>
        </w:rPr>
        <w:t xml:space="preserve"> + </w:t>
      </w:r>
      <w:hyperlink r:id="rId21" w:history="1">
        <w:r w:rsidRPr="00921353">
          <w:rPr>
            <w:sz w:val="26"/>
            <w:szCs w:val="26"/>
          </w:rPr>
          <w:t>Кн</w:t>
        </w:r>
      </w:hyperlink>
      <w:r w:rsidRPr="00921353">
        <w:rPr>
          <w:sz w:val="26"/>
          <w:szCs w:val="26"/>
        </w:rPr>
        <w:t>)).</w:t>
      </w:r>
    </w:p>
    <w:p w14:paraId="13C6E42C" w14:textId="77777777" w:rsidR="00921353" w:rsidRPr="00921353" w:rsidRDefault="00921353" w:rsidP="00921353">
      <w:pPr>
        <w:widowControl w:val="0"/>
        <w:autoSpaceDE w:val="0"/>
        <w:autoSpaceDN w:val="0"/>
        <w:adjustRightInd w:val="0"/>
        <w:ind w:firstLine="709"/>
        <w:jc w:val="both"/>
        <w:outlineLvl w:val="0"/>
        <w:rPr>
          <w:sz w:val="26"/>
          <w:szCs w:val="26"/>
        </w:rPr>
      </w:pPr>
    </w:p>
    <w:p w14:paraId="502C2C7F" w14:textId="77777777" w:rsidR="00921353" w:rsidRPr="00921353" w:rsidRDefault="00921353" w:rsidP="00921353">
      <w:pPr>
        <w:widowControl w:val="0"/>
        <w:autoSpaceDE w:val="0"/>
        <w:autoSpaceDN w:val="0"/>
        <w:adjustRightInd w:val="0"/>
        <w:ind w:firstLine="709"/>
        <w:jc w:val="both"/>
        <w:outlineLvl w:val="0"/>
        <w:rPr>
          <w:b/>
          <w:sz w:val="26"/>
          <w:szCs w:val="26"/>
        </w:rPr>
      </w:pPr>
      <w:r w:rsidRPr="00921353">
        <w:rPr>
          <w:b/>
          <w:sz w:val="26"/>
          <w:szCs w:val="26"/>
        </w:rPr>
        <w:t>•  для медицинских работников:</w:t>
      </w:r>
    </w:p>
    <w:p w14:paraId="49B3ED09" w14:textId="77777777" w:rsidR="00921353" w:rsidRPr="00921353" w:rsidRDefault="00921353" w:rsidP="00921353">
      <w:pPr>
        <w:widowControl w:val="0"/>
        <w:autoSpaceDE w:val="0"/>
        <w:autoSpaceDN w:val="0"/>
        <w:adjustRightInd w:val="0"/>
        <w:ind w:firstLine="709"/>
        <w:jc w:val="both"/>
        <w:outlineLvl w:val="0"/>
        <w:rPr>
          <w:bCs/>
          <w:sz w:val="26"/>
          <w:szCs w:val="26"/>
        </w:rPr>
      </w:pPr>
      <w:bookmarkStart w:id="4" w:name="Par0"/>
      <w:bookmarkEnd w:id="4"/>
      <w:r w:rsidRPr="00921353">
        <w:rPr>
          <w:bCs/>
          <w:sz w:val="26"/>
          <w:szCs w:val="26"/>
        </w:rPr>
        <w:t>- коэффициент стажа работы (Кс):</w:t>
      </w:r>
    </w:p>
    <w:tbl>
      <w:tblPr>
        <w:tblW w:w="10268" w:type="dxa"/>
        <w:tblLayout w:type="fixed"/>
        <w:tblCellMar>
          <w:top w:w="102" w:type="dxa"/>
          <w:left w:w="62" w:type="dxa"/>
          <w:bottom w:w="102" w:type="dxa"/>
          <w:right w:w="62" w:type="dxa"/>
        </w:tblCellMar>
        <w:tblLook w:val="0000" w:firstRow="0" w:lastRow="0" w:firstColumn="0" w:lastColumn="0" w:noHBand="0" w:noVBand="0"/>
      </w:tblPr>
      <w:tblGrid>
        <w:gridCol w:w="6725"/>
        <w:gridCol w:w="3543"/>
      </w:tblGrid>
      <w:tr w:rsidR="00921353" w:rsidRPr="00921353" w14:paraId="1014DA3E" w14:textId="77777777" w:rsidTr="00D81E1C">
        <w:trPr>
          <w:trHeight w:val="281"/>
        </w:trPr>
        <w:tc>
          <w:tcPr>
            <w:tcW w:w="6725" w:type="dxa"/>
            <w:tcBorders>
              <w:top w:val="single" w:sz="4" w:space="0" w:color="auto"/>
              <w:left w:val="single" w:sz="4" w:space="0" w:color="auto"/>
              <w:bottom w:val="single" w:sz="4" w:space="0" w:color="auto"/>
              <w:right w:val="single" w:sz="4" w:space="0" w:color="auto"/>
            </w:tcBorders>
          </w:tcPr>
          <w:p w14:paraId="16995780" w14:textId="77777777" w:rsidR="00921353" w:rsidRPr="00921353" w:rsidRDefault="00921353" w:rsidP="00921353">
            <w:pPr>
              <w:widowControl w:val="0"/>
              <w:autoSpaceDE w:val="0"/>
              <w:autoSpaceDN w:val="0"/>
              <w:adjustRightInd w:val="0"/>
              <w:jc w:val="center"/>
              <w:outlineLvl w:val="0"/>
              <w:rPr>
                <w:bCs/>
                <w:sz w:val="26"/>
                <w:szCs w:val="26"/>
              </w:rPr>
            </w:pPr>
            <w:r w:rsidRPr="00921353">
              <w:rPr>
                <w:bCs/>
                <w:sz w:val="26"/>
                <w:szCs w:val="26"/>
              </w:rPr>
              <w:t>Стаж работы по специальности</w:t>
            </w:r>
          </w:p>
        </w:tc>
        <w:tc>
          <w:tcPr>
            <w:tcW w:w="3543" w:type="dxa"/>
            <w:tcBorders>
              <w:top w:val="single" w:sz="4" w:space="0" w:color="auto"/>
              <w:left w:val="single" w:sz="4" w:space="0" w:color="auto"/>
              <w:bottom w:val="single" w:sz="4" w:space="0" w:color="auto"/>
              <w:right w:val="single" w:sz="4" w:space="0" w:color="auto"/>
            </w:tcBorders>
          </w:tcPr>
          <w:p w14:paraId="13BE8C30" w14:textId="77777777" w:rsidR="00921353" w:rsidRPr="00921353" w:rsidRDefault="00921353" w:rsidP="00921353">
            <w:pPr>
              <w:widowControl w:val="0"/>
              <w:autoSpaceDE w:val="0"/>
              <w:autoSpaceDN w:val="0"/>
              <w:adjustRightInd w:val="0"/>
              <w:jc w:val="center"/>
              <w:outlineLvl w:val="0"/>
              <w:rPr>
                <w:bCs/>
                <w:sz w:val="26"/>
                <w:szCs w:val="26"/>
              </w:rPr>
            </w:pPr>
            <w:r w:rsidRPr="00921353">
              <w:rPr>
                <w:bCs/>
                <w:sz w:val="26"/>
                <w:szCs w:val="26"/>
              </w:rPr>
              <w:t>Коэффициент стажа</w:t>
            </w:r>
          </w:p>
        </w:tc>
      </w:tr>
      <w:tr w:rsidR="00921353" w:rsidRPr="00921353" w14:paraId="30EBB4B5" w14:textId="77777777" w:rsidTr="00D81E1C">
        <w:tc>
          <w:tcPr>
            <w:tcW w:w="6725" w:type="dxa"/>
            <w:tcBorders>
              <w:top w:val="single" w:sz="4" w:space="0" w:color="auto"/>
              <w:left w:val="single" w:sz="4" w:space="0" w:color="auto"/>
              <w:bottom w:val="single" w:sz="4" w:space="0" w:color="auto"/>
              <w:right w:val="single" w:sz="4" w:space="0" w:color="auto"/>
            </w:tcBorders>
          </w:tcPr>
          <w:p w14:paraId="0B0536F9" w14:textId="77777777" w:rsidR="00921353" w:rsidRPr="00921353" w:rsidRDefault="00921353" w:rsidP="00921353">
            <w:pPr>
              <w:widowControl w:val="0"/>
              <w:autoSpaceDE w:val="0"/>
              <w:autoSpaceDN w:val="0"/>
              <w:adjustRightInd w:val="0"/>
              <w:jc w:val="both"/>
              <w:outlineLvl w:val="0"/>
              <w:rPr>
                <w:bCs/>
                <w:sz w:val="26"/>
                <w:szCs w:val="26"/>
              </w:rPr>
            </w:pPr>
            <w:r w:rsidRPr="00921353">
              <w:rPr>
                <w:bCs/>
                <w:sz w:val="26"/>
                <w:szCs w:val="26"/>
              </w:rPr>
              <w:t>От 0 до 10 лет</w:t>
            </w:r>
          </w:p>
        </w:tc>
        <w:tc>
          <w:tcPr>
            <w:tcW w:w="3543" w:type="dxa"/>
            <w:tcBorders>
              <w:top w:val="single" w:sz="4" w:space="0" w:color="auto"/>
              <w:left w:val="single" w:sz="4" w:space="0" w:color="auto"/>
              <w:bottom w:val="single" w:sz="4" w:space="0" w:color="auto"/>
              <w:right w:val="single" w:sz="4" w:space="0" w:color="auto"/>
            </w:tcBorders>
          </w:tcPr>
          <w:p w14:paraId="621A95A5" w14:textId="77777777" w:rsidR="00921353" w:rsidRPr="00921353" w:rsidRDefault="00921353" w:rsidP="00921353">
            <w:pPr>
              <w:widowControl w:val="0"/>
              <w:autoSpaceDE w:val="0"/>
              <w:autoSpaceDN w:val="0"/>
              <w:adjustRightInd w:val="0"/>
              <w:jc w:val="center"/>
              <w:outlineLvl w:val="0"/>
              <w:rPr>
                <w:bCs/>
                <w:sz w:val="26"/>
                <w:szCs w:val="26"/>
              </w:rPr>
            </w:pPr>
            <w:r w:rsidRPr="00921353">
              <w:rPr>
                <w:bCs/>
                <w:sz w:val="26"/>
                <w:szCs w:val="26"/>
              </w:rPr>
              <w:t>0,02</w:t>
            </w:r>
          </w:p>
        </w:tc>
      </w:tr>
      <w:tr w:rsidR="00921353" w:rsidRPr="00921353" w14:paraId="4D8FB34E" w14:textId="77777777" w:rsidTr="00D81E1C">
        <w:tc>
          <w:tcPr>
            <w:tcW w:w="6725" w:type="dxa"/>
            <w:tcBorders>
              <w:top w:val="single" w:sz="4" w:space="0" w:color="auto"/>
              <w:left w:val="single" w:sz="4" w:space="0" w:color="auto"/>
              <w:bottom w:val="single" w:sz="4" w:space="0" w:color="auto"/>
              <w:right w:val="single" w:sz="4" w:space="0" w:color="auto"/>
            </w:tcBorders>
          </w:tcPr>
          <w:p w14:paraId="5D804E75" w14:textId="77777777" w:rsidR="00921353" w:rsidRPr="00921353" w:rsidRDefault="00921353" w:rsidP="00921353">
            <w:pPr>
              <w:widowControl w:val="0"/>
              <w:autoSpaceDE w:val="0"/>
              <w:autoSpaceDN w:val="0"/>
              <w:adjustRightInd w:val="0"/>
              <w:jc w:val="both"/>
              <w:outlineLvl w:val="0"/>
              <w:rPr>
                <w:bCs/>
                <w:sz w:val="26"/>
                <w:szCs w:val="26"/>
              </w:rPr>
            </w:pPr>
            <w:r w:rsidRPr="00921353">
              <w:rPr>
                <w:bCs/>
                <w:sz w:val="26"/>
                <w:szCs w:val="26"/>
              </w:rPr>
              <w:t>От 10 до 15 лет</w:t>
            </w:r>
          </w:p>
        </w:tc>
        <w:tc>
          <w:tcPr>
            <w:tcW w:w="3543" w:type="dxa"/>
            <w:tcBorders>
              <w:top w:val="single" w:sz="4" w:space="0" w:color="auto"/>
              <w:left w:val="single" w:sz="4" w:space="0" w:color="auto"/>
              <w:bottom w:val="single" w:sz="4" w:space="0" w:color="auto"/>
              <w:right w:val="single" w:sz="4" w:space="0" w:color="auto"/>
            </w:tcBorders>
          </w:tcPr>
          <w:p w14:paraId="1E4EBC04" w14:textId="77777777" w:rsidR="00921353" w:rsidRPr="00921353" w:rsidRDefault="00921353" w:rsidP="00921353">
            <w:pPr>
              <w:widowControl w:val="0"/>
              <w:autoSpaceDE w:val="0"/>
              <w:autoSpaceDN w:val="0"/>
              <w:adjustRightInd w:val="0"/>
              <w:jc w:val="center"/>
              <w:outlineLvl w:val="0"/>
              <w:rPr>
                <w:bCs/>
                <w:sz w:val="26"/>
                <w:szCs w:val="26"/>
              </w:rPr>
            </w:pPr>
            <w:r w:rsidRPr="00921353">
              <w:rPr>
                <w:bCs/>
                <w:sz w:val="26"/>
                <w:szCs w:val="26"/>
              </w:rPr>
              <w:t>0,1</w:t>
            </w:r>
          </w:p>
        </w:tc>
      </w:tr>
      <w:tr w:rsidR="00921353" w:rsidRPr="00921353" w14:paraId="468D6F9F" w14:textId="77777777" w:rsidTr="00D81E1C">
        <w:tc>
          <w:tcPr>
            <w:tcW w:w="6725" w:type="dxa"/>
            <w:tcBorders>
              <w:top w:val="single" w:sz="4" w:space="0" w:color="auto"/>
              <w:left w:val="single" w:sz="4" w:space="0" w:color="auto"/>
              <w:bottom w:val="single" w:sz="4" w:space="0" w:color="auto"/>
              <w:right w:val="single" w:sz="4" w:space="0" w:color="auto"/>
            </w:tcBorders>
          </w:tcPr>
          <w:p w14:paraId="1CDE869D" w14:textId="77777777" w:rsidR="00921353" w:rsidRPr="00921353" w:rsidRDefault="00921353" w:rsidP="00921353">
            <w:pPr>
              <w:widowControl w:val="0"/>
              <w:autoSpaceDE w:val="0"/>
              <w:autoSpaceDN w:val="0"/>
              <w:adjustRightInd w:val="0"/>
              <w:jc w:val="both"/>
              <w:outlineLvl w:val="0"/>
              <w:rPr>
                <w:bCs/>
                <w:sz w:val="26"/>
                <w:szCs w:val="26"/>
              </w:rPr>
            </w:pPr>
            <w:r w:rsidRPr="00921353">
              <w:rPr>
                <w:bCs/>
                <w:sz w:val="26"/>
                <w:szCs w:val="26"/>
              </w:rPr>
              <w:t>От 15 лет и более</w:t>
            </w:r>
          </w:p>
        </w:tc>
        <w:tc>
          <w:tcPr>
            <w:tcW w:w="3543" w:type="dxa"/>
            <w:tcBorders>
              <w:top w:val="single" w:sz="4" w:space="0" w:color="auto"/>
              <w:left w:val="single" w:sz="4" w:space="0" w:color="auto"/>
              <w:bottom w:val="single" w:sz="4" w:space="0" w:color="auto"/>
              <w:right w:val="single" w:sz="4" w:space="0" w:color="auto"/>
            </w:tcBorders>
          </w:tcPr>
          <w:p w14:paraId="1FDEEF42" w14:textId="77777777" w:rsidR="00921353" w:rsidRPr="00921353" w:rsidRDefault="00921353" w:rsidP="00921353">
            <w:pPr>
              <w:widowControl w:val="0"/>
              <w:autoSpaceDE w:val="0"/>
              <w:autoSpaceDN w:val="0"/>
              <w:adjustRightInd w:val="0"/>
              <w:jc w:val="center"/>
              <w:outlineLvl w:val="0"/>
              <w:rPr>
                <w:bCs/>
                <w:sz w:val="26"/>
                <w:szCs w:val="26"/>
              </w:rPr>
            </w:pPr>
            <w:r w:rsidRPr="00921353">
              <w:rPr>
                <w:bCs/>
                <w:sz w:val="26"/>
                <w:szCs w:val="26"/>
              </w:rPr>
              <w:t>0,2</w:t>
            </w:r>
          </w:p>
        </w:tc>
      </w:tr>
    </w:tbl>
    <w:p w14:paraId="3B000CE4" w14:textId="77777777" w:rsidR="00921353" w:rsidRPr="00921353" w:rsidRDefault="00921353" w:rsidP="00921353">
      <w:pPr>
        <w:widowControl w:val="0"/>
        <w:autoSpaceDE w:val="0"/>
        <w:autoSpaceDN w:val="0"/>
        <w:adjustRightInd w:val="0"/>
        <w:jc w:val="both"/>
        <w:outlineLvl w:val="0"/>
        <w:rPr>
          <w:b/>
          <w:bCs/>
          <w:sz w:val="26"/>
          <w:szCs w:val="26"/>
        </w:rPr>
      </w:pPr>
    </w:p>
    <w:p w14:paraId="0BFB5069" w14:textId="77777777" w:rsidR="00921353" w:rsidRPr="00921353" w:rsidRDefault="00921353" w:rsidP="00921353">
      <w:pPr>
        <w:widowControl w:val="0"/>
        <w:autoSpaceDE w:val="0"/>
        <w:autoSpaceDN w:val="0"/>
        <w:adjustRightInd w:val="0"/>
        <w:ind w:firstLine="709"/>
        <w:jc w:val="both"/>
        <w:outlineLvl w:val="0"/>
        <w:rPr>
          <w:b/>
          <w:bCs/>
          <w:sz w:val="26"/>
          <w:szCs w:val="26"/>
        </w:rPr>
      </w:pPr>
      <w:bookmarkStart w:id="5" w:name="Par11"/>
      <w:bookmarkEnd w:id="5"/>
      <w:r w:rsidRPr="00921353">
        <w:rPr>
          <w:b/>
          <w:bCs/>
          <w:sz w:val="26"/>
          <w:szCs w:val="26"/>
        </w:rPr>
        <w:t xml:space="preserve">- </w:t>
      </w:r>
      <w:r w:rsidRPr="00921353">
        <w:rPr>
          <w:bCs/>
          <w:sz w:val="26"/>
          <w:szCs w:val="26"/>
        </w:rPr>
        <w:t>коэффициент квалификационной категории (Ккв):</w:t>
      </w:r>
    </w:p>
    <w:tbl>
      <w:tblPr>
        <w:tblW w:w="10268" w:type="dxa"/>
        <w:tblLayout w:type="fixed"/>
        <w:tblCellMar>
          <w:top w:w="102" w:type="dxa"/>
          <w:left w:w="62" w:type="dxa"/>
          <w:bottom w:w="102" w:type="dxa"/>
          <w:right w:w="62" w:type="dxa"/>
        </w:tblCellMar>
        <w:tblLook w:val="0000" w:firstRow="0" w:lastRow="0" w:firstColumn="0" w:lastColumn="0" w:noHBand="0" w:noVBand="0"/>
      </w:tblPr>
      <w:tblGrid>
        <w:gridCol w:w="6725"/>
        <w:gridCol w:w="3543"/>
      </w:tblGrid>
      <w:tr w:rsidR="00921353" w:rsidRPr="00921353" w14:paraId="5ADCBAF0" w14:textId="77777777" w:rsidTr="00D81E1C">
        <w:tc>
          <w:tcPr>
            <w:tcW w:w="6725" w:type="dxa"/>
            <w:tcBorders>
              <w:top w:val="single" w:sz="4" w:space="0" w:color="auto"/>
              <w:left w:val="single" w:sz="4" w:space="0" w:color="auto"/>
              <w:bottom w:val="single" w:sz="4" w:space="0" w:color="auto"/>
              <w:right w:val="single" w:sz="4" w:space="0" w:color="auto"/>
            </w:tcBorders>
          </w:tcPr>
          <w:p w14:paraId="43488DDB" w14:textId="77777777" w:rsidR="00921353" w:rsidRPr="00921353" w:rsidRDefault="00921353" w:rsidP="00921353">
            <w:pPr>
              <w:widowControl w:val="0"/>
              <w:autoSpaceDE w:val="0"/>
              <w:autoSpaceDN w:val="0"/>
              <w:adjustRightInd w:val="0"/>
              <w:jc w:val="center"/>
              <w:outlineLvl w:val="0"/>
              <w:rPr>
                <w:bCs/>
                <w:sz w:val="26"/>
                <w:szCs w:val="26"/>
              </w:rPr>
            </w:pPr>
            <w:r w:rsidRPr="00921353">
              <w:rPr>
                <w:bCs/>
                <w:sz w:val="26"/>
                <w:szCs w:val="26"/>
              </w:rPr>
              <w:t>Квалификационная категория</w:t>
            </w:r>
          </w:p>
        </w:tc>
        <w:tc>
          <w:tcPr>
            <w:tcW w:w="3543" w:type="dxa"/>
            <w:tcBorders>
              <w:top w:val="single" w:sz="4" w:space="0" w:color="auto"/>
              <w:left w:val="single" w:sz="4" w:space="0" w:color="auto"/>
              <w:bottom w:val="single" w:sz="4" w:space="0" w:color="auto"/>
              <w:right w:val="single" w:sz="4" w:space="0" w:color="auto"/>
            </w:tcBorders>
          </w:tcPr>
          <w:p w14:paraId="5176EFDC" w14:textId="77777777" w:rsidR="00921353" w:rsidRPr="00921353" w:rsidRDefault="00921353" w:rsidP="00921353">
            <w:pPr>
              <w:widowControl w:val="0"/>
              <w:autoSpaceDE w:val="0"/>
              <w:autoSpaceDN w:val="0"/>
              <w:adjustRightInd w:val="0"/>
              <w:jc w:val="center"/>
              <w:outlineLvl w:val="0"/>
              <w:rPr>
                <w:bCs/>
                <w:sz w:val="26"/>
                <w:szCs w:val="26"/>
              </w:rPr>
            </w:pPr>
            <w:r w:rsidRPr="00921353">
              <w:rPr>
                <w:bCs/>
                <w:sz w:val="26"/>
                <w:szCs w:val="26"/>
              </w:rPr>
              <w:t>Коэффициент квалификационной категории</w:t>
            </w:r>
          </w:p>
        </w:tc>
      </w:tr>
      <w:tr w:rsidR="00921353" w:rsidRPr="00921353" w14:paraId="3E2A876E" w14:textId="77777777" w:rsidTr="00D81E1C">
        <w:tc>
          <w:tcPr>
            <w:tcW w:w="6725" w:type="dxa"/>
            <w:tcBorders>
              <w:top w:val="single" w:sz="4" w:space="0" w:color="auto"/>
              <w:left w:val="single" w:sz="4" w:space="0" w:color="auto"/>
              <w:bottom w:val="single" w:sz="4" w:space="0" w:color="auto"/>
              <w:right w:val="single" w:sz="4" w:space="0" w:color="auto"/>
            </w:tcBorders>
          </w:tcPr>
          <w:p w14:paraId="60FC783B" w14:textId="77777777" w:rsidR="00921353" w:rsidRPr="00921353" w:rsidRDefault="00921353" w:rsidP="00921353">
            <w:pPr>
              <w:widowControl w:val="0"/>
              <w:autoSpaceDE w:val="0"/>
              <w:autoSpaceDN w:val="0"/>
              <w:adjustRightInd w:val="0"/>
              <w:jc w:val="center"/>
              <w:outlineLvl w:val="0"/>
              <w:rPr>
                <w:bCs/>
                <w:sz w:val="26"/>
                <w:szCs w:val="26"/>
              </w:rPr>
            </w:pPr>
            <w:r w:rsidRPr="00921353">
              <w:rPr>
                <w:bCs/>
                <w:sz w:val="26"/>
                <w:szCs w:val="26"/>
              </w:rPr>
              <w:t>II</w:t>
            </w:r>
          </w:p>
        </w:tc>
        <w:tc>
          <w:tcPr>
            <w:tcW w:w="3543" w:type="dxa"/>
            <w:tcBorders>
              <w:top w:val="single" w:sz="4" w:space="0" w:color="auto"/>
              <w:left w:val="single" w:sz="4" w:space="0" w:color="auto"/>
              <w:bottom w:val="single" w:sz="4" w:space="0" w:color="auto"/>
              <w:right w:val="single" w:sz="4" w:space="0" w:color="auto"/>
            </w:tcBorders>
          </w:tcPr>
          <w:p w14:paraId="509D509D" w14:textId="77777777" w:rsidR="00921353" w:rsidRPr="00921353" w:rsidRDefault="00921353" w:rsidP="00921353">
            <w:pPr>
              <w:widowControl w:val="0"/>
              <w:autoSpaceDE w:val="0"/>
              <w:autoSpaceDN w:val="0"/>
              <w:adjustRightInd w:val="0"/>
              <w:jc w:val="center"/>
              <w:outlineLvl w:val="0"/>
              <w:rPr>
                <w:bCs/>
                <w:sz w:val="26"/>
                <w:szCs w:val="26"/>
              </w:rPr>
            </w:pPr>
            <w:r w:rsidRPr="00921353">
              <w:rPr>
                <w:bCs/>
                <w:sz w:val="26"/>
                <w:szCs w:val="26"/>
              </w:rPr>
              <w:t>0,2</w:t>
            </w:r>
          </w:p>
        </w:tc>
      </w:tr>
      <w:tr w:rsidR="00921353" w:rsidRPr="00921353" w14:paraId="1E8ABD03" w14:textId="77777777" w:rsidTr="00D81E1C">
        <w:tc>
          <w:tcPr>
            <w:tcW w:w="6725" w:type="dxa"/>
            <w:tcBorders>
              <w:top w:val="single" w:sz="4" w:space="0" w:color="auto"/>
              <w:left w:val="single" w:sz="4" w:space="0" w:color="auto"/>
              <w:bottom w:val="single" w:sz="4" w:space="0" w:color="auto"/>
              <w:right w:val="single" w:sz="4" w:space="0" w:color="auto"/>
            </w:tcBorders>
          </w:tcPr>
          <w:p w14:paraId="009A4C20" w14:textId="77777777" w:rsidR="00921353" w:rsidRPr="00921353" w:rsidRDefault="00921353" w:rsidP="00921353">
            <w:pPr>
              <w:widowControl w:val="0"/>
              <w:autoSpaceDE w:val="0"/>
              <w:autoSpaceDN w:val="0"/>
              <w:adjustRightInd w:val="0"/>
              <w:jc w:val="center"/>
              <w:outlineLvl w:val="0"/>
              <w:rPr>
                <w:bCs/>
                <w:sz w:val="26"/>
                <w:szCs w:val="26"/>
              </w:rPr>
            </w:pPr>
            <w:r w:rsidRPr="00921353">
              <w:rPr>
                <w:bCs/>
                <w:sz w:val="26"/>
                <w:szCs w:val="26"/>
              </w:rPr>
              <w:t>I</w:t>
            </w:r>
          </w:p>
        </w:tc>
        <w:tc>
          <w:tcPr>
            <w:tcW w:w="3543" w:type="dxa"/>
            <w:tcBorders>
              <w:top w:val="single" w:sz="4" w:space="0" w:color="auto"/>
              <w:left w:val="single" w:sz="4" w:space="0" w:color="auto"/>
              <w:bottom w:val="single" w:sz="4" w:space="0" w:color="auto"/>
              <w:right w:val="single" w:sz="4" w:space="0" w:color="auto"/>
            </w:tcBorders>
          </w:tcPr>
          <w:p w14:paraId="3A670DD7" w14:textId="77777777" w:rsidR="00921353" w:rsidRPr="00921353" w:rsidRDefault="00921353" w:rsidP="00921353">
            <w:pPr>
              <w:widowControl w:val="0"/>
              <w:autoSpaceDE w:val="0"/>
              <w:autoSpaceDN w:val="0"/>
              <w:adjustRightInd w:val="0"/>
              <w:jc w:val="center"/>
              <w:outlineLvl w:val="0"/>
              <w:rPr>
                <w:bCs/>
                <w:sz w:val="26"/>
                <w:szCs w:val="26"/>
              </w:rPr>
            </w:pPr>
            <w:r w:rsidRPr="00921353">
              <w:rPr>
                <w:bCs/>
                <w:sz w:val="26"/>
                <w:szCs w:val="26"/>
              </w:rPr>
              <w:t>0,3</w:t>
            </w:r>
          </w:p>
        </w:tc>
      </w:tr>
      <w:tr w:rsidR="00921353" w:rsidRPr="00921353" w14:paraId="7D8945E1" w14:textId="77777777" w:rsidTr="00D81E1C">
        <w:tc>
          <w:tcPr>
            <w:tcW w:w="6725" w:type="dxa"/>
            <w:tcBorders>
              <w:top w:val="single" w:sz="4" w:space="0" w:color="auto"/>
              <w:left w:val="single" w:sz="4" w:space="0" w:color="auto"/>
              <w:bottom w:val="single" w:sz="4" w:space="0" w:color="auto"/>
              <w:right w:val="single" w:sz="4" w:space="0" w:color="auto"/>
            </w:tcBorders>
          </w:tcPr>
          <w:p w14:paraId="4B81DB1B" w14:textId="77777777" w:rsidR="00921353" w:rsidRPr="00921353" w:rsidRDefault="00921353" w:rsidP="00921353">
            <w:pPr>
              <w:widowControl w:val="0"/>
              <w:autoSpaceDE w:val="0"/>
              <w:autoSpaceDN w:val="0"/>
              <w:adjustRightInd w:val="0"/>
              <w:jc w:val="center"/>
              <w:outlineLvl w:val="0"/>
              <w:rPr>
                <w:bCs/>
                <w:sz w:val="26"/>
                <w:szCs w:val="26"/>
              </w:rPr>
            </w:pPr>
            <w:r w:rsidRPr="00921353">
              <w:rPr>
                <w:bCs/>
                <w:sz w:val="26"/>
                <w:szCs w:val="26"/>
              </w:rPr>
              <w:t>высшая</w:t>
            </w:r>
          </w:p>
        </w:tc>
        <w:tc>
          <w:tcPr>
            <w:tcW w:w="3543" w:type="dxa"/>
            <w:tcBorders>
              <w:top w:val="single" w:sz="4" w:space="0" w:color="auto"/>
              <w:left w:val="single" w:sz="4" w:space="0" w:color="auto"/>
              <w:bottom w:val="single" w:sz="4" w:space="0" w:color="auto"/>
              <w:right w:val="single" w:sz="4" w:space="0" w:color="auto"/>
            </w:tcBorders>
          </w:tcPr>
          <w:p w14:paraId="4FBF6B6E" w14:textId="77777777" w:rsidR="00921353" w:rsidRPr="00921353" w:rsidRDefault="00921353" w:rsidP="00921353">
            <w:pPr>
              <w:widowControl w:val="0"/>
              <w:autoSpaceDE w:val="0"/>
              <w:autoSpaceDN w:val="0"/>
              <w:adjustRightInd w:val="0"/>
              <w:jc w:val="center"/>
              <w:outlineLvl w:val="0"/>
              <w:rPr>
                <w:bCs/>
                <w:sz w:val="26"/>
                <w:szCs w:val="26"/>
              </w:rPr>
            </w:pPr>
            <w:r w:rsidRPr="00921353">
              <w:rPr>
                <w:bCs/>
                <w:sz w:val="26"/>
                <w:szCs w:val="26"/>
              </w:rPr>
              <w:t>0,5</w:t>
            </w:r>
          </w:p>
        </w:tc>
      </w:tr>
    </w:tbl>
    <w:p w14:paraId="164AD0A9" w14:textId="77777777" w:rsidR="00921353" w:rsidRPr="00921353" w:rsidRDefault="00921353" w:rsidP="00921353">
      <w:pPr>
        <w:widowControl w:val="0"/>
        <w:autoSpaceDE w:val="0"/>
        <w:autoSpaceDN w:val="0"/>
        <w:adjustRightInd w:val="0"/>
        <w:jc w:val="both"/>
        <w:outlineLvl w:val="0"/>
        <w:rPr>
          <w:b/>
          <w:bCs/>
        </w:rPr>
      </w:pPr>
    </w:p>
    <w:p w14:paraId="4F33AA0D" w14:textId="77777777" w:rsidR="00921353" w:rsidRPr="00921353" w:rsidRDefault="00921353" w:rsidP="00921353">
      <w:pPr>
        <w:widowControl w:val="0"/>
        <w:autoSpaceDE w:val="0"/>
        <w:autoSpaceDN w:val="0"/>
        <w:adjustRightInd w:val="0"/>
        <w:ind w:firstLine="709"/>
        <w:jc w:val="both"/>
        <w:outlineLvl w:val="0"/>
        <w:rPr>
          <w:bCs/>
          <w:sz w:val="26"/>
          <w:szCs w:val="26"/>
        </w:rPr>
      </w:pPr>
      <w:bookmarkStart w:id="6" w:name="Par22"/>
      <w:bookmarkEnd w:id="6"/>
      <w:r w:rsidRPr="00921353">
        <w:rPr>
          <w:bCs/>
          <w:sz w:val="26"/>
          <w:szCs w:val="26"/>
        </w:rPr>
        <w:t>- коэффициент напряженности (Кн):</w:t>
      </w:r>
    </w:p>
    <w:tbl>
      <w:tblPr>
        <w:tblW w:w="10268" w:type="dxa"/>
        <w:tblLayout w:type="fixed"/>
        <w:tblCellMar>
          <w:top w:w="102" w:type="dxa"/>
          <w:left w:w="62" w:type="dxa"/>
          <w:bottom w:w="102" w:type="dxa"/>
          <w:right w:w="62" w:type="dxa"/>
        </w:tblCellMar>
        <w:tblLook w:val="0000" w:firstRow="0" w:lastRow="0" w:firstColumn="0" w:lastColumn="0" w:noHBand="0" w:noVBand="0"/>
      </w:tblPr>
      <w:tblGrid>
        <w:gridCol w:w="6725"/>
        <w:gridCol w:w="3543"/>
      </w:tblGrid>
      <w:tr w:rsidR="00921353" w:rsidRPr="00921353" w14:paraId="4A2A99DD" w14:textId="77777777" w:rsidTr="00D81E1C">
        <w:tc>
          <w:tcPr>
            <w:tcW w:w="6725" w:type="dxa"/>
            <w:tcBorders>
              <w:top w:val="single" w:sz="4" w:space="0" w:color="auto"/>
              <w:left w:val="single" w:sz="4" w:space="0" w:color="auto"/>
              <w:bottom w:val="single" w:sz="4" w:space="0" w:color="auto"/>
              <w:right w:val="single" w:sz="4" w:space="0" w:color="auto"/>
            </w:tcBorders>
          </w:tcPr>
          <w:p w14:paraId="0C0F9994" w14:textId="77777777" w:rsidR="00921353" w:rsidRPr="00921353" w:rsidRDefault="00921353" w:rsidP="00921353">
            <w:pPr>
              <w:widowControl w:val="0"/>
              <w:autoSpaceDE w:val="0"/>
              <w:autoSpaceDN w:val="0"/>
              <w:adjustRightInd w:val="0"/>
              <w:jc w:val="center"/>
              <w:outlineLvl w:val="0"/>
              <w:rPr>
                <w:bCs/>
                <w:sz w:val="26"/>
                <w:szCs w:val="26"/>
              </w:rPr>
            </w:pPr>
            <w:r w:rsidRPr="00921353">
              <w:rPr>
                <w:bCs/>
                <w:sz w:val="26"/>
                <w:szCs w:val="26"/>
              </w:rPr>
              <w:t>Наименование должности</w:t>
            </w:r>
          </w:p>
        </w:tc>
        <w:tc>
          <w:tcPr>
            <w:tcW w:w="3543" w:type="dxa"/>
            <w:tcBorders>
              <w:top w:val="single" w:sz="4" w:space="0" w:color="auto"/>
              <w:left w:val="single" w:sz="4" w:space="0" w:color="auto"/>
              <w:bottom w:val="single" w:sz="4" w:space="0" w:color="auto"/>
              <w:right w:val="single" w:sz="4" w:space="0" w:color="auto"/>
            </w:tcBorders>
          </w:tcPr>
          <w:p w14:paraId="4D8388F9" w14:textId="77777777" w:rsidR="00921353" w:rsidRPr="00921353" w:rsidRDefault="00921353" w:rsidP="00921353">
            <w:pPr>
              <w:widowControl w:val="0"/>
              <w:autoSpaceDE w:val="0"/>
              <w:autoSpaceDN w:val="0"/>
              <w:adjustRightInd w:val="0"/>
              <w:jc w:val="center"/>
              <w:outlineLvl w:val="0"/>
              <w:rPr>
                <w:bCs/>
                <w:sz w:val="26"/>
                <w:szCs w:val="26"/>
              </w:rPr>
            </w:pPr>
            <w:r w:rsidRPr="00921353">
              <w:rPr>
                <w:bCs/>
                <w:sz w:val="26"/>
                <w:szCs w:val="26"/>
              </w:rPr>
              <w:t>Коэффициент напряженности</w:t>
            </w:r>
          </w:p>
        </w:tc>
      </w:tr>
      <w:tr w:rsidR="00921353" w:rsidRPr="00921353" w14:paraId="7D0D1B8F" w14:textId="77777777" w:rsidTr="00D81E1C">
        <w:tc>
          <w:tcPr>
            <w:tcW w:w="6725" w:type="dxa"/>
            <w:tcBorders>
              <w:top w:val="single" w:sz="4" w:space="0" w:color="auto"/>
              <w:left w:val="single" w:sz="4" w:space="0" w:color="auto"/>
              <w:bottom w:val="single" w:sz="4" w:space="0" w:color="auto"/>
              <w:right w:val="single" w:sz="4" w:space="0" w:color="auto"/>
            </w:tcBorders>
          </w:tcPr>
          <w:p w14:paraId="5F5D9238" w14:textId="77777777" w:rsidR="00921353" w:rsidRPr="00921353" w:rsidRDefault="00921353" w:rsidP="00921353">
            <w:pPr>
              <w:widowControl w:val="0"/>
              <w:autoSpaceDE w:val="0"/>
              <w:autoSpaceDN w:val="0"/>
              <w:adjustRightInd w:val="0"/>
              <w:outlineLvl w:val="0"/>
              <w:rPr>
                <w:bCs/>
                <w:sz w:val="26"/>
                <w:szCs w:val="26"/>
              </w:rPr>
            </w:pPr>
            <w:r w:rsidRPr="00921353">
              <w:rPr>
                <w:bCs/>
                <w:sz w:val="26"/>
                <w:szCs w:val="26"/>
              </w:rPr>
              <w:t>Врач-специалист</w:t>
            </w:r>
          </w:p>
        </w:tc>
        <w:tc>
          <w:tcPr>
            <w:tcW w:w="3543" w:type="dxa"/>
            <w:tcBorders>
              <w:top w:val="single" w:sz="4" w:space="0" w:color="auto"/>
              <w:left w:val="single" w:sz="4" w:space="0" w:color="auto"/>
              <w:bottom w:val="single" w:sz="4" w:space="0" w:color="auto"/>
              <w:right w:val="single" w:sz="4" w:space="0" w:color="auto"/>
            </w:tcBorders>
          </w:tcPr>
          <w:p w14:paraId="23BF4D81" w14:textId="77777777" w:rsidR="00921353" w:rsidRPr="00921353" w:rsidRDefault="00921353" w:rsidP="00921353">
            <w:pPr>
              <w:widowControl w:val="0"/>
              <w:autoSpaceDE w:val="0"/>
              <w:autoSpaceDN w:val="0"/>
              <w:adjustRightInd w:val="0"/>
              <w:jc w:val="center"/>
              <w:outlineLvl w:val="0"/>
              <w:rPr>
                <w:bCs/>
                <w:sz w:val="26"/>
                <w:szCs w:val="26"/>
              </w:rPr>
            </w:pPr>
            <w:r w:rsidRPr="00921353">
              <w:rPr>
                <w:bCs/>
                <w:sz w:val="26"/>
                <w:szCs w:val="26"/>
              </w:rPr>
              <w:t>0,1</w:t>
            </w:r>
          </w:p>
        </w:tc>
      </w:tr>
      <w:tr w:rsidR="00921353" w:rsidRPr="00921353" w14:paraId="2184E158" w14:textId="77777777" w:rsidTr="00D81E1C">
        <w:tc>
          <w:tcPr>
            <w:tcW w:w="6725" w:type="dxa"/>
            <w:tcBorders>
              <w:top w:val="single" w:sz="4" w:space="0" w:color="auto"/>
              <w:left w:val="single" w:sz="4" w:space="0" w:color="auto"/>
              <w:bottom w:val="single" w:sz="4" w:space="0" w:color="auto"/>
              <w:right w:val="single" w:sz="4" w:space="0" w:color="auto"/>
            </w:tcBorders>
            <w:shd w:val="clear" w:color="auto" w:fill="auto"/>
          </w:tcPr>
          <w:p w14:paraId="7AE74B03" w14:textId="77777777" w:rsidR="00921353" w:rsidRPr="00921353" w:rsidRDefault="00921353" w:rsidP="00921353">
            <w:pPr>
              <w:widowControl w:val="0"/>
              <w:autoSpaceDE w:val="0"/>
              <w:autoSpaceDN w:val="0"/>
              <w:adjustRightInd w:val="0"/>
              <w:jc w:val="both"/>
              <w:outlineLvl w:val="0"/>
              <w:rPr>
                <w:bCs/>
                <w:sz w:val="26"/>
                <w:szCs w:val="26"/>
              </w:rPr>
            </w:pPr>
            <w:r w:rsidRPr="00921353">
              <w:rPr>
                <w:bCs/>
                <w:sz w:val="26"/>
                <w:szCs w:val="26"/>
              </w:rPr>
              <w:lastRenderedPageBreak/>
              <w:t>Старшая медицинская сестра, инструктор по лечебной физкультуре</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16359AEB" w14:textId="77777777" w:rsidR="00921353" w:rsidRPr="00921353" w:rsidRDefault="00921353" w:rsidP="00921353">
            <w:pPr>
              <w:widowControl w:val="0"/>
              <w:autoSpaceDE w:val="0"/>
              <w:autoSpaceDN w:val="0"/>
              <w:adjustRightInd w:val="0"/>
              <w:jc w:val="center"/>
              <w:outlineLvl w:val="0"/>
              <w:rPr>
                <w:bCs/>
                <w:sz w:val="26"/>
                <w:szCs w:val="26"/>
              </w:rPr>
            </w:pPr>
            <w:r w:rsidRPr="00921353">
              <w:rPr>
                <w:bCs/>
                <w:sz w:val="26"/>
                <w:szCs w:val="26"/>
              </w:rPr>
              <w:t>0,02</w:t>
            </w:r>
          </w:p>
        </w:tc>
      </w:tr>
      <w:tr w:rsidR="00921353" w:rsidRPr="00921353" w14:paraId="430CE002" w14:textId="77777777" w:rsidTr="00D81E1C">
        <w:tc>
          <w:tcPr>
            <w:tcW w:w="6725" w:type="dxa"/>
            <w:tcBorders>
              <w:top w:val="single" w:sz="4" w:space="0" w:color="auto"/>
              <w:left w:val="single" w:sz="4" w:space="0" w:color="auto"/>
              <w:bottom w:val="single" w:sz="4" w:space="0" w:color="auto"/>
              <w:right w:val="single" w:sz="4" w:space="0" w:color="auto"/>
            </w:tcBorders>
          </w:tcPr>
          <w:p w14:paraId="01C5BAC0" w14:textId="77777777" w:rsidR="00921353" w:rsidRPr="00921353" w:rsidRDefault="00921353" w:rsidP="00921353">
            <w:pPr>
              <w:widowControl w:val="0"/>
              <w:autoSpaceDE w:val="0"/>
              <w:autoSpaceDN w:val="0"/>
              <w:adjustRightInd w:val="0"/>
              <w:jc w:val="both"/>
              <w:outlineLvl w:val="0"/>
              <w:rPr>
                <w:bCs/>
                <w:sz w:val="26"/>
                <w:szCs w:val="26"/>
              </w:rPr>
            </w:pPr>
            <w:r w:rsidRPr="00921353">
              <w:rPr>
                <w:bCs/>
                <w:sz w:val="26"/>
                <w:szCs w:val="26"/>
              </w:rPr>
              <w:t>Медицинская сестра по массажу</w:t>
            </w:r>
          </w:p>
        </w:tc>
        <w:tc>
          <w:tcPr>
            <w:tcW w:w="3543" w:type="dxa"/>
            <w:tcBorders>
              <w:top w:val="single" w:sz="4" w:space="0" w:color="auto"/>
              <w:left w:val="single" w:sz="4" w:space="0" w:color="auto"/>
              <w:bottom w:val="single" w:sz="4" w:space="0" w:color="auto"/>
              <w:right w:val="single" w:sz="4" w:space="0" w:color="auto"/>
            </w:tcBorders>
          </w:tcPr>
          <w:p w14:paraId="1999F9B2" w14:textId="77777777" w:rsidR="00921353" w:rsidRPr="00921353" w:rsidRDefault="00921353" w:rsidP="00921353">
            <w:pPr>
              <w:widowControl w:val="0"/>
              <w:autoSpaceDE w:val="0"/>
              <w:autoSpaceDN w:val="0"/>
              <w:adjustRightInd w:val="0"/>
              <w:jc w:val="center"/>
              <w:outlineLvl w:val="0"/>
              <w:rPr>
                <w:bCs/>
                <w:sz w:val="26"/>
                <w:szCs w:val="26"/>
              </w:rPr>
            </w:pPr>
            <w:r w:rsidRPr="00921353">
              <w:rPr>
                <w:bCs/>
                <w:sz w:val="26"/>
                <w:szCs w:val="26"/>
              </w:rPr>
              <w:t>0,01</w:t>
            </w:r>
          </w:p>
        </w:tc>
      </w:tr>
    </w:tbl>
    <w:p w14:paraId="5FFA7C00" w14:textId="77777777" w:rsidR="00921353" w:rsidRPr="00921353" w:rsidRDefault="00921353" w:rsidP="00921353">
      <w:pPr>
        <w:widowControl w:val="0"/>
        <w:autoSpaceDE w:val="0"/>
        <w:autoSpaceDN w:val="0"/>
        <w:adjustRightInd w:val="0"/>
        <w:ind w:firstLine="709"/>
        <w:jc w:val="both"/>
        <w:outlineLvl w:val="0"/>
        <w:rPr>
          <w:bCs/>
        </w:rPr>
      </w:pPr>
    </w:p>
    <w:p w14:paraId="2773EC96" w14:textId="77777777" w:rsidR="00921353" w:rsidRPr="00921353" w:rsidRDefault="00921353" w:rsidP="00921353">
      <w:pPr>
        <w:widowControl w:val="0"/>
        <w:autoSpaceDE w:val="0"/>
        <w:autoSpaceDN w:val="0"/>
        <w:adjustRightInd w:val="0"/>
        <w:ind w:firstLine="709"/>
        <w:jc w:val="both"/>
        <w:rPr>
          <w:sz w:val="26"/>
          <w:szCs w:val="26"/>
        </w:rPr>
      </w:pPr>
      <w:r w:rsidRPr="00921353">
        <w:rPr>
          <w:sz w:val="26"/>
          <w:szCs w:val="26"/>
        </w:rPr>
        <w:t>Должностные оклады медицинских работников, определенных в таблице, с учетом коэффициентов Кс, Ккв, Кн рассчитываются по формуле:</w:t>
      </w:r>
    </w:p>
    <w:p w14:paraId="2547EF24" w14:textId="77777777" w:rsidR="00921353" w:rsidRPr="00921353" w:rsidRDefault="00921353" w:rsidP="00921353">
      <w:pPr>
        <w:widowControl w:val="0"/>
        <w:autoSpaceDE w:val="0"/>
        <w:autoSpaceDN w:val="0"/>
        <w:adjustRightInd w:val="0"/>
        <w:ind w:firstLine="709"/>
        <w:jc w:val="both"/>
        <w:rPr>
          <w:sz w:val="26"/>
          <w:szCs w:val="26"/>
        </w:rPr>
      </w:pPr>
    </w:p>
    <w:p w14:paraId="53ADF7D7" w14:textId="77777777" w:rsidR="00921353" w:rsidRPr="00921353" w:rsidRDefault="00921353" w:rsidP="00921353">
      <w:pPr>
        <w:widowControl w:val="0"/>
        <w:autoSpaceDE w:val="0"/>
        <w:autoSpaceDN w:val="0"/>
        <w:adjustRightInd w:val="0"/>
        <w:ind w:firstLine="709"/>
        <w:jc w:val="both"/>
        <w:rPr>
          <w:sz w:val="26"/>
          <w:szCs w:val="26"/>
        </w:rPr>
      </w:pPr>
      <w:r w:rsidRPr="00921353">
        <w:rPr>
          <w:sz w:val="26"/>
          <w:szCs w:val="26"/>
        </w:rPr>
        <w:t>(Базовый оклад x (1 + Кс + Ккв + Кн)).</w:t>
      </w:r>
    </w:p>
    <w:p w14:paraId="5409E30C" w14:textId="77777777" w:rsidR="00921353" w:rsidRPr="00921353" w:rsidRDefault="00921353" w:rsidP="00921353">
      <w:pPr>
        <w:widowControl w:val="0"/>
        <w:autoSpaceDE w:val="0"/>
        <w:autoSpaceDN w:val="0"/>
        <w:adjustRightInd w:val="0"/>
        <w:ind w:firstLine="709"/>
        <w:jc w:val="both"/>
        <w:rPr>
          <w:sz w:val="26"/>
          <w:szCs w:val="26"/>
        </w:rPr>
      </w:pPr>
    </w:p>
    <w:p w14:paraId="1A582B70" w14:textId="77777777" w:rsidR="00921353" w:rsidRPr="00921353" w:rsidRDefault="00921353" w:rsidP="00921353">
      <w:pPr>
        <w:widowControl w:val="0"/>
        <w:autoSpaceDE w:val="0"/>
        <w:autoSpaceDN w:val="0"/>
        <w:adjustRightInd w:val="0"/>
        <w:ind w:firstLine="709"/>
        <w:jc w:val="both"/>
        <w:rPr>
          <w:sz w:val="26"/>
          <w:szCs w:val="26"/>
        </w:rPr>
      </w:pPr>
      <w:r w:rsidRPr="00921353">
        <w:rPr>
          <w:sz w:val="26"/>
          <w:szCs w:val="26"/>
        </w:rPr>
        <w:t>Должностные оклады по должностям медицинская сестра, медицинская сестра по физиотерапии, медицинская сестра диетическая, медсестра-ортоптистка рассчитываются с учетом коэффициента квалификационной категории и коэффициента стажа работы по формуле:</w:t>
      </w:r>
    </w:p>
    <w:p w14:paraId="438726A1" w14:textId="77777777" w:rsidR="00921353" w:rsidRPr="00921353" w:rsidRDefault="00921353" w:rsidP="00921353">
      <w:pPr>
        <w:widowControl w:val="0"/>
        <w:autoSpaceDE w:val="0"/>
        <w:autoSpaceDN w:val="0"/>
        <w:adjustRightInd w:val="0"/>
        <w:ind w:firstLine="709"/>
        <w:jc w:val="both"/>
        <w:rPr>
          <w:sz w:val="26"/>
          <w:szCs w:val="26"/>
        </w:rPr>
      </w:pPr>
    </w:p>
    <w:p w14:paraId="32E1B825" w14:textId="77777777" w:rsidR="00921353" w:rsidRPr="00921353" w:rsidRDefault="00921353" w:rsidP="00921353">
      <w:pPr>
        <w:widowControl w:val="0"/>
        <w:autoSpaceDE w:val="0"/>
        <w:autoSpaceDN w:val="0"/>
        <w:adjustRightInd w:val="0"/>
        <w:ind w:firstLine="709"/>
        <w:jc w:val="both"/>
        <w:rPr>
          <w:sz w:val="26"/>
          <w:szCs w:val="26"/>
        </w:rPr>
      </w:pPr>
      <w:r w:rsidRPr="00921353">
        <w:rPr>
          <w:sz w:val="26"/>
          <w:szCs w:val="26"/>
        </w:rPr>
        <w:t>(Базовый оклад x (1 + Кс + Ккв)).</w:t>
      </w:r>
    </w:p>
    <w:p w14:paraId="18622C20" w14:textId="77777777" w:rsidR="00921353" w:rsidRPr="00921353" w:rsidRDefault="00921353" w:rsidP="00921353">
      <w:pPr>
        <w:widowControl w:val="0"/>
        <w:autoSpaceDE w:val="0"/>
        <w:autoSpaceDN w:val="0"/>
        <w:adjustRightInd w:val="0"/>
        <w:ind w:firstLine="709"/>
        <w:jc w:val="both"/>
        <w:rPr>
          <w:sz w:val="26"/>
          <w:szCs w:val="26"/>
        </w:rPr>
      </w:pPr>
    </w:p>
    <w:p w14:paraId="09438273" w14:textId="77777777" w:rsidR="00921353" w:rsidRPr="00921353" w:rsidRDefault="00921353" w:rsidP="00921353">
      <w:pPr>
        <w:widowControl w:val="0"/>
        <w:autoSpaceDE w:val="0"/>
        <w:autoSpaceDN w:val="0"/>
        <w:adjustRightInd w:val="0"/>
        <w:ind w:firstLine="709"/>
        <w:jc w:val="both"/>
        <w:rPr>
          <w:sz w:val="26"/>
          <w:szCs w:val="26"/>
        </w:rPr>
      </w:pPr>
      <w:r w:rsidRPr="00921353">
        <w:rPr>
          <w:sz w:val="26"/>
          <w:szCs w:val="26"/>
        </w:rPr>
        <w:t>Должностные оклады по должностям, младшая медицинская сестра,  рассчитываются с учетом коэффициента стажа работы по формуле:</w:t>
      </w:r>
    </w:p>
    <w:p w14:paraId="7DF01971" w14:textId="77777777" w:rsidR="00921353" w:rsidRPr="00921353" w:rsidRDefault="00921353" w:rsidP="00921353">
      <w:pPr>
        <w:widowControl w:val="0"/>
        <w:autoSpaceDE w:val="0"/>
        <w:autoSpaceDN w:val="0"/>
        <w:adjustRightInd w:val="0"/>
        <w:ind w:firstLine="709"/>
        <w:jc w:val="both"/>
        <w:rPr>
          <w:sz w:val="26"/>
          <w:szCs w:val="26"/>
        </w:rPr>
      </w:pPr>
    </w:p>
    <w:p w14:paraId="7F0CEF92" w14:textId="77777777" w:rsidR="00921353" w:rsidRPr="00921353" w:rsidRDefault="00921353" w:rsidP="00921353">
      <w:pPr>
        <w:widowControl w:val="0"/>
        <w:autoSpaceDE w:val="0"/>
        <w:autoSpaceDN w:val="0"/>
        <w:adjustRightInd w:val="0"/>
        <w:ind w:firstLine="709"/>
        <w:jc w:val="both"/>
        <w:rPr>
          <w:sz w:val="26"/>
          <w:szCs w:val="26"/>
        </w:rPr>
      </w:pPr>
      <w:r w:rsidRPr="00921353">
        <w:rPr>
          <w:sz w:val="26"/>
          <w:szCs w:val="26"/>
        </w:rPr>
        <w:t>(Базовый оклад x (1 + Кс)).</w:t>
      </w:r>
    </w:p>
    <w:p w14:paraId="2E4FA70E" w14:textId="77777777" w:rsidR="00921353" w:rsidRPr="00921353" w:rsidRDefault="00921353" w:rsidP="00921353">
      <w:pPr>
        <w:widowControl w:val="0"/>
        <w:autoSpaceDE w:val="0"/>
        <w:autoSpaceDN w:val="0"/>
        <w:adjustRightInd w:val="0"/>
        <w:ind w:firstLine="709"/>
        <w:jc w:val="both"/>
        <w:outlineLvl w:val="0"/>
        <w:rPr>
          <w:bCs/>
          <w:sz w:val="26"/>
          <w:szCs w:val="26"/>
        </w:rPr>
      </w:pPr>
    </w:p>
    <w:p w14:paraId="40C89708" w14:textId="77777777" w:rsidR="00921353" w:rsidRPr="00921353" w:rsidRDefault="00921353" w:rsidP="00921353">
      <w:pPr>
        <w:widowControl w:val="0"/>
        <w:autoSpaceDE w:val="0"/>
        <w:autoSpaceDN w:val="0"/>
        <w:adjustRightInd w:val="0"/>
        <w:ind w:firstLine="709"/>
        <w:jc w:val="both"/>
        <w:outlineLvl w:val="0"/>
        <w:rPr>
          <w:b/>
          <w:bCs/>
          <w:sz w:val="26"/>
          <w:szCs w:val="26"/>
        </w:rPr>
      </w:pPr>
      <w:r w:rsidRPr="00921353">
        <w:rPr>
          <w:bCs/>
          <w:sz w:val="26"/>
          <w:szCs w:val="26"/>
        </w:rPr>
        <w:t>Должностные оклады (ставки заработной платы) с учетом коэффициентов для медицинских работников рассчитываются по формуле</w:t>
      </w:r>
      <w:r w:rsidRPr="00921353">
        <w:rPr>
          <w:b/>
          <w:bCs/>
          <w:sz w:val="26"/>
          <w:szCs w:val="26"/>
        </w:rPr>
        <w:t>: (</w:t>
      </w:r>
      <w:r w:rsidRPr="00921353">
        <w:rPr>
          <w:sz w:val="26"/>
          <w:szCs w:val="26"/>
        </w:rPr>
        <w:t>Базовый оклад</w:t>
      </w:r>
      <w:r w:rsidRPr="00921353">
        <w:rPr>
          <w:b/>
          <w:bCs/>
          <w:sz w:val="26"/>
          <w:szCs w:val="26"/>
        </w:rPr>
        <w:t xml:space="preserve"> </w:t>
      </w:r>
      <w:r w:rsidRPr="00921353">
        <w:rPr>
          <w:bCs/>
          <w:sz w:val="26"/>
          <w:szCs w:val="26"/>
        </w:rPr>
        <w:t xml:space="preserve">x (1 + </w:t>
      </w:r>
      <w:hyperlink w:anchor="Par0" w:history="1">
        <w:r w:rsidRPr="00921353">
          <w:rPr>
            <w:bCs/>
            <w:sz w:val="26"/>
            <w:szCs w:val="26"/>
          </w:rPr>
          <w:t>Кс</w:t>
        </w:r>
      </w:hyperlink>
      <w:r w:rsidRPr="00921353">
        <w:rPr>
          <w:bCs/>
          <w:sz w:val="26"/>
          <w:szCs w:val="26"/>
        </w:rPr>
        <w:t xml:space="preserve"> + </w:t>
      </w:r>
      <w:hyperlink w:anchor="Par11" w:history="1">
        <w:r w:rsidRPr="00921353">
          <w:rPr>
            <w:bCs/>
            <w:sz w:val="26"/>
            <w:szCs w:val="26"/>
          </w:rPr>
          <w:t>Ккв</w:t>
        </w:r>
      </w:hyperlink>
      <w:r w:rsidRPr="00921353">
        <w:rPr>
          <w:bCs/>
          <w:sz w:val="26"/>
          <w:szCs w:val="26"/>
        </w:rPr>
        <w:t xml:space="preserve"> + </w:t>
      </w:r>
      <w:hyperlink w:anchor="Par22" w:history="1">
        <w:r w:rsidRPr="00921353">
          <w:rPr>
            <w:bCs/>
            <w:sz w:val="26"/>
            <w:szCs w:val="26"/>
          </w:rPr>
          <w:t>Кн</w:t>
        </w:r>
      </w:hyperlink>
      <w:r w:rsidRPr="00921353">
        <w:rPr>
          <w:bCs/>
          <w:sz w:val="26"/>
          <w:szCs w:val="26"/>
        </w:rPr>
        <w:t>))</w:t>
      </w:r>
    </w:p>
    <w:p w14:paraId="6A56EAAA" w14:textId="77777777" w:rsidR="00921353" w:rsidRPr="00921353" w:rsidRDefault="00921353" w:rsidP="00921353">
      <w:pPr>
        <w:widowControl w:val="0"/>
        <w:autoSpaceDE w:val="0"/>
        <w:autoSpaceDN w:val="0"/>
        <w:adjustRightInd w:val="0"/>
        <w:ind w:firstLine="709"/>
        <w:jc w:val="both"/>
        <w:outlineLvl w:val="0"/>
        <w:rPr>
          <w:b/>
          <w:bCs/>
          <w:sz w:val="26"/>
          <w:szCs w:val="26"/>
        </w:rPr>
      </w:pPr>
    </w:p>
    <w:p w14:paraId="23757704" w14:textId="77777777" w:rsidR="00921353" w:rsidRPr="00921353" w:rsidRDefault="00921353" w:rsidP="00921353">
      <w:pPr>
        <w:widowControl w:val="0"/>
        <w:ind w:firstLine="709"/>
        <w:jc w:val="both"/>
        <w:rPr>
          <w:b/>
          <w:sz w:val="26"/>
          <w:szCs w:val="26"/>
          <w:lang w:eastAsia="en-US"/>
        </w:rPr>
      </w:pPr>
      <w:r w:rsidRPr="00921353">
        <w:rPr>
          <w:sz w:val="26"/>
          <w:szCs w:val="26"/>
          <w:lang w:eastAsia="en-US"/>
        </w:rPr>
        <w:t xml:space="preserve">● </w:t>
      </w:r>
      <w:r w:rsidRPr="00921353">
        <w:rPr>
          <w:b/>
          <w:sz w:val="26"/>
          <w:szCs w:val="26"/>
          <w:lang w:eastAsia="en-US"/>
        </w:rPr>
        <w:t>для специалистов и служащих, работников рабочих профессий и прочих работников:</w:t>
      </w:r>
    </w:p>
    <w:p w14:paraId="6C63A692" w14:textId="77777777" w:rsidR="00921353" w:rsidRPr="00921353" w:rsidRDefault="00921353" w:rsidP="00921353">
      <w:pPr>
        <w:widowControl w:val="0"/>
        <w:ind w:firstLine="709"/>
        <w:jc w:val="both"/>
        <w:rPr>
          <w:lang w:eastAsia="en-US"/>
        </w:rPr>
      </w:pPr>
      <w:r w:rsidRPr="00921353">
        <w:rPr>
          <w:sz w:val="26"/>
          <w:szCs w:val="26"/>
          <w:lang w:eastAsia="en-US"/>
        </w:rPr>
        <w:t>- коэффициент уровня профессиональной квалификационной</w:t>
      </w:r>
      <w:r w:rsidRPr="00921353">
        <w:rPr>
          <w:lang w:eastAsia="en-US"/>
        </w:rPr>
        <w:t xml:space="preserve"> группы (Кугр):</w:t>
      </w:r>
    </w:p>
    <w:tbl>
      <w:tblPr>
        <w:tblW w:w="10206" w:type="dxa"/>
        <w:tblInd w:w="62" w:type="dxa"/>
        <w:tblLayout w:type="fixed"/>
        <w:tblCellMar>
          <w:top w:w="102" w:type="dxa"/>
          <w:left w:w="62" w:type="dxa"/>
          <w:bottom w:w="102" w:type="dxa"/>
          <w:right w:w="62" w:type="dxa"/>
        </w:tblCellMar>
        <w:tblLook w:val="0000" w:firstRow="0" w:lastRow="0" w:firstColumn="0" w:lastColumn="0" w:noHBand="0" w:noVBand="0"/>
      </w:tblPr>
      <w:tblGrid>
        <w:gridCol w:w="6681"/>
        <w:gridCol w:w="3525"/>
      </w:tblGrid>
      <w:tr w:rsidR="00921353" w:rsidRPr="00921353" w14:paraId="2C69D60D" w14:textId="77777777" w:rsidTr="00D81E1C">
        <w:tc>
          <w:tcPr>
            <w:tcW w:w="6681" w:type="dxa"/>
            <w:tcBorders>
              <w:top w:val="single" w:sz="4" w:space="0" w:color="auto"/>
              <w:left w:val="single" w:sz="4" w:space="0" w:color="auto"/>
              <w:bottom w:val="single" w:sz="4" w:space="0" w:color="auto"/>
              <w:right w:val="single" w:sz="4" w:space="0" w:color="auto"/>
            </w:tcBorders>
          </w:tcPr>
          <w:p w14:paraId="45FA323D" w14:textId="77777777" w:rsidR="00921353" w:rsidRPr="00921353" w:rsidRDefault="00921353" w:rsidP="00921353">
            <w:pPr>
              <w:widowControl w:val="0"/>
              <w:autoSpaceDE w:val="0"/>
              <w:autoSpaceDN w:val="0"/>
              <w:adjustRightInd w:val="0"/>
              <w:jc w:val="center"/>
              <w:rPr>
                <w:sz w:val="26"/>
                <w:szCs w:val="26"/>
              </w:rPr>
            </w:pPr>
            <w:r w:rsidRPr="00921353">
              <w:rPr>
                <w:sz w:val="26"/>
                <w:szCs w:val="26"/>
              </w:rPr>
              <w:t>Уровень профессиональной квалификационной группы</w:t>
            </w:r>
          </w:p>
        </w:tc>
        <w:tc>
          <w:tcPr>
            <w:tcW w:w="3525" w:type="dxa"/>
            <w:tcBorders>
              <w:top w:val="single" w:sz="4" w:space="0" w:color="auto"/>
              <w:left w:val="single" w:sz="4" w:space="0" w:color="auto"/>
              <w:bottom w:val="single" w:sz="4" w:space="0" w:color="auto"/>
              <w:right w:val="single" w:sz="4" w:space="0" w:color="auto"/>
            </w:tcBorders>
          </w:tcPr>
          <w:p w14:paraId="2A662A19" w14:textId="77777777" w:rsidR="00921353" w:rsidRPr="00921353" w:rsidRDefault="00921353" w:rsidP="00921353">
            <w:pPr>
              <w:widowControl w:val="0"/>
              <w:autoSpaceDE w:val="0"/>
              <w:autoSpaceDN w:val="0"/>
              <w:adjustRightInd w:val="0"/>
              <w:jc w:val="center"/>
              <w:rPr>
                <w:sz w:val="26"/>
                <w:szCs w:val="26"/>
              </w:rPr>
            </w:pPr>
            <w:r w:rsidRPr="00921353">
              <w:rPr>
                <w:sz w:val="26"/>
                <w:szCs w:val="26"/>
              </w:rPr>
              <w:t>Коэффициент уровня</w:t>
            </w:r>
          </w:p>
        </w:tc>
      </w:tr>
      <w:tr w:rsidR="00921353" w:rsidRPr="00921353" w14:paraId="116A8508" w14:textId="77777777" w:rsidTr="00D81E1C">
        <w:tc>
          <w:tcPr>
            <w:tcW w:w="6681" w:type="dxa"/>
            <w:tcBorders>
              <w:top w:val="single" w:sz="4" w:space="0" w:color="auto"/>
              <w:left w:val="single" w:sz="4" w:space="0" w:color="auto"/>
              <w:bottom w:val="single" w:sz="4" w:space="0" w:color="auto"/>
              <w:right w:val="single" w:sz="4" w:space="0" w:color="auto"/>
            </w:tcBorders>
          </w:tcPr>
          <w:p w14:paraId="734589CF" w14:textId="77777777" w:rsidR="00921353" w:rsidRPr="00921353" w:rsidRDefault="00921353" w:rsidP="00921353">
            <w:pPr>
              <w:widowControl w:val="0"/>
              <w:autoSpaceDE w:val="0"/>
              <w:autoSpaceDN w:val="0"/>
              <w:adjustRightInd w:val="0"/>
              <w:rPr>
                <w:sz w:val="26"/>
                <w:szCs w:val="26"/>
              </w:rPr>
            </w:pPr>
            <w:r w:rsidRPr="00921353">
              <w:rPr>
                <w:sz w:val="26"/>
                <w:szCs w:val="26"/>
              </w:rPr>
              <w:t>Первый</w:t>
            </w:r>
          </w:p>
        </w:tc>
        <w:tc>
          <w:tcPr>
            <w:tcW w:w="3525" w:type="dxa"/>
            <w:tcBorders>
              <w:top w:val="single" w:sz="4" w:space="0" w:color="auto"/>
              <w:left w:val="single" w:sz="4" w:space="0" w:color="auto"/>
              <w:bottom w:val="single" w:sz="4" w:space="0" w:color="auto"/>
              <w:right w:val="single" w:sz="4" w:space="0" w:color="auto"/>
            </w:tcBorders>
          </w:tcPr>
          <w:p w14:paraId="4DC4C947" w14:textId="77777777" w:rsidR="00921353" w:rsidRPr="00921353" w:rsidRDefault="00921353" w:rsidP="00921353">
            <w:pPr>
              <w:widowControl w:val="0"/>
              <w:autoSpaceDE w:val="0"/>
              <w:autoSpaceDN w:val="0"/>
              <w:adjustRightInd w:val="0"/>
              <w:jc w:val="center"/>
              <w:rPr>
                <w:sz w:val="26"/>
                <w:szCs w:val="26"/>
              </w:rPr>
            </w:pPr>
            <w:r w:rsidRPr="00921353">
              <w:rPr>
                <w:sz w:val="26"/>
                <w:szCs w:val="26"/>
              </w:rPr>
              <w:t>0,8</w:t>
            </w:r>
          </w:p>
        </w:tc>
      </w:tr>
      <w:tr w:rsidR="00921353" w:rsidRPr="00921353" w14:paraId="10605F42" w14:textId="77777777" w:rsidTr="00D81E1C">
        <w:tc>
          <w:tcPr>
            <w:tcW w:w="6681" w:type="dxa"/>
            <w:tcBorders>
              <w:top w:val="single" w:sz="4" w:space="0" w:color="auto"/>
              <w:left w:val="single" w:sz="4" w:space="0" w:color="auto"/>
              <w:bottom w:val="single" w:sz="4" w:space="0" w:color="auto"/>
              <w:right w:val="single" w:sz="4" w:space="0" w:color="auto"/>
            </w:tcBorders>
          </w:tcPr>
          <w:p w14:paraId="3E7E4E63" w14:textId="77777777" w:rsidR="00921353" w:rsidRPr="00921353" w:rsidRDefault="00921353" w:rsidP="00921353">
            <w:pPr>
              <w:widowControl w:val="0"/>
              <w:autoSpaceDE w:val="0"/>
              <w:autoSpaceDN w:val="0"/>
              <w:adjustRightInd w:val="0"/>
              <w:rPr>
                <w:sz w:val="26"/>
                <w:szCs w:val="26"/>
              </w:rPr>
            </w:pPr>
            <w:r w:rsidRPr="00921353">
              <w:rPr>
                <w:sz w:val="26"/>
                <w:szCs w:val="26"/>
              </w:rPr>
              <w:t>Второй</w:t>
            </w:r>
          </w:p>
        </w:tc>
        <w:tc>
          <w:tcPr>
            <w:tcW w:w="3525" w:type="dxa"/>
            <w:tcBorders>
              <w:top w:val="single" w:sz="4" w:space="0" w:color="auto"/>
              <w:left w:val="single" w:sz="4" w:space="0" w:color="auto"/>
              <w:bottom w:val="single" w:sz="4" w:space="0" w:color="auto"/>
              <w:right w:val="single" w:sz="4" w:space="0" w:color="auto"/>
            </w:tcBorders>
          </w:tcPr>
          <w:p w14:paraId="0E91F493" w14:textId="77777777" w:rsidR="00921353" w:rsidRPr="00921353" w:rsidRDefault="00921353" w:rsidP="00921353">
            <w:pPr>
              <w:widowControl w:val="0"/>
              <w:autoSpaceDE w:val="0"/>
              <w:autoSpaceDN w:val="0"/>
              <w:adjustRightInd w:val="0"/>
              <w:jc w:val="center"/>
              <w:rPr>
                <w:sz w:val="26"/>
                <w:szCs w:val="26"/>
              </w:rPr>
            </w:pPr>
            <w:r w:rsidRPr="00921353">
              <w:rPr>
                <w:sz w:val="26"/>
                <w:szCs w:val="26"/>
              </w:rPr>
              <w:t>0,96</w:t>
            </w:r>
          </w:p>
        </w:tc>
      </w:tr>
      <w:tr w:rsidR="00921353" w:rsidRPr="00921353" w14:paraId="421F6F02" w14:textId="77777777" w:rsidTr="00D81E1C">
        <w:tc>
          <w:tcPr>
            <w:tcW w:w="6681" w:type="dxa"/>
            <w:tcBorders>
              <w:top w:val="single" w:sz="4" w:space="0" w:color="auto"/>
              <w:left w:val="single" w:sz="4" w:space="0" w:color="auto"/>
              <w:bottom w:val="single" w:sz="4" w:space="0" w:color="auto"/>
              <w:right w:val="single" w:sz="4" w:space="0" w:color="auto"/>
            </w:tcBorders>
          </w:tcPr>
          <w:p w14:paraId="5C330EC3" w14:textId="77777777" w:rsidR="00921353" w:rsidRPr="00921353" w:rsidRDefault="00921353" w:rsidP="00921353">
            <w:pPr>
              <w:widowControl w:val="0"/>
              <w:autoSpaceDE w:val="0"/>
              <w:autoSpaceDN w:val="0"/>
              <w:adjustRightInd w:val="0"/>
              <w:rPr>
                <w:sz w:val="26"/>
                <w:szCs w:val="26"/>
              </w:rPr>
            </w:pPr>
            <w:r w:rsidRPr="00921353">
              <w:rPr>
                <w:sz w:val="26"/>
                <w:szCs w:val="26"/>
              </w:rPr>
              <w:t>Третий</w:t>
            </w:r>
          </w:p>
        </w:tc>
        <w:tc>
          <w:tcPr>
            <w:tcW w:w="3525" w:type="dxa"/>
            <w:tcBorders>
              <w:top w:val="single" w:sz="4" w:space="0" w:color="auto"/>
              <w:left w:val="single" w:sz="4" w:space="0" w:color="auto"/>
              <w:bottom w:val="single" w:sz="4" w:space="0" w:color="auto"/>
              <w:right w:val="single" w:sz="4" w:space="0" w:color="auto"/>
            </w:tcBorders>
          </w:tcPr>
          <w:p w14:paraId="2DCA39FD" w14:textId="77777777" w:rsidR="00921353" w:rsidRPr="00921353" w:rsidRDefault="00921353" w:rsidP="00921353">
            <w:pPr>
              <w:widowControl w:val="0"/>
              <w:autoSpaceDE w:val="0"/>
              <w:autoSpaceDN w:val="0"/>
              <w:adjustRightInd w:val="0"/>
              <w:jc w:val="center"/>
              <w:rPr>
                <w:sz w:val="26"/>
                <w:szCs w:val="26"/>
              </w:rPr>
            </w:pPr>
            <w:r w:rsidRPr="00921353">
              <w:rPr>
                <w:sz w:val="26"/>
                <w:szCs w:val="26"/>
              </w:rPr>
              <w:t>1,12</w:t>
            </w:r>
          </w:p>
        </w:tc>
      </w:tr>
      <w:tr w:rsidR="00921353" w:rsidRPr="00921353" w14:paraId="109FDCFE" w14:textId="77777777" w:rsidTr="00D81E1C">
        <w:tc>
          <w:tcPr>
            <w:tcW w:w="6681" w:type="dxa"/>
            <w:tcBorders>
              <w:top w:val="single" w:sz="4" w:space="0" w:color="auto"/>
              <w:left w:val="single" w:sz="4" w:space="0" w:color="auto"/>
              <w:bottom w:val="single" w:sz="4" w:space="0" w:color="auto"/>
              <w:right w:val="single" w:sz="4" w:space="0" w:color="auto"/>
            </w:tcBorders>
          </w:tcPr>
          <w:p w14:paraId="4AF2803C" w14:textId="77777777" w:rsidR="00921353" w:rsidRPr="00921353" w:rsidRDefault="00921353" w:rsidP="00921353">
            <w:pPr>
              <w:widowControl w:val="0"/>
              <w:autoSpaceDE w:val="0"/>
              <w:autoSpaceDN w:val="0"/>
              <w:adjustRightInd w:val="0"/>
              <w:rPr>
                <w:sz w:val="26"/>
                <w:szCs w:val="26"/>
              </w:rPr>
            </w:pPr>
            <w:r w:rsidRPr="00921353">
              <w:rPr>
                <w:sz w:val="26"/>
                <w:szCs w:val="26"/>
              </w:rPr>
              <w:t>Четвертый</w:t>
            </w:r>
          </w:p>
        </w:tc>
        <w:tc>
          <w:tcPr>
            <w:tcW w:w="3525" w:type="dxa"/>
            <w:tcBorders>
              <w:top w:val="single" w:sz="4" w:space="0" w:color="auto"/>
              <w:left w:val="single" w:sz="4" w:space="0" w:color="auto"/>
              <w:bottom w:val="single" w:sz="4" w:space="0" w:color="auto"/>
              <w:right w:val="single" w:sz="4" w:space="0" w:color="auto"/>
            </w:tcBorders>
          </w:tcPr>
          <w:p w14:paraId="542E55D6" w14:textId="77777777" w:rsidR="00921353" w:rsidRPr="00921353" w:rsidRDefault="00921353" w:rsidP="00921353">
            <w:pPr>
              <w:widowControl w:val="0"/>
              <w:autoSpaceDE w:val="0"/>
              <w:autoSpaceDN w:val="0"/>
              <w:adjustRightInd w:val="0"/>
              <w:jc w:val="center"/>
              <w:rPr>
                <w:sz w:val="26"/>
                <w:szCs w:val="26"/>
              </w:rPr>
            </w:pPr>
            <w:r w:rsidRPr="00921353">
              <w:rPr>
                <w:sz w:val="26"/>
                <w:szCs w:val="26"/>
              </w:rPr>
              <w:t>1,92</w:t>
            </w:r>
          </w:p>
        </w:tc>
      </w:tr>
    </w:tbl>
    <w:p w14:paraId="5FEDC57A" w14:textId="77777777" w:rsidR="00921353" w:rsidRPr="00921353" w:rsidRDefault="00921353" w:rsidP="00921353">
      <w:pPr>
        <w:widowControl w:val="0"/>
        <w:ind w:left="360"/>
        <w:jc w:val="both"/>
        <w:rPr>
          <w:lang w:eastAsia="en-US"/>
        </w:rPr>
      </w:pPr>
    </w:p>
    <w:p w14:paraId="3FBDC4EB" w14:textId="77777777" w:rsidR="00921353" w:rsidRPr="00921353" w:rsidRDefault="00921353" w:rsidP="00921353">
      <w:pPr>
        <w:widowControl w:val="0"/>
        <w:ind w:firstLine="709"/>
        <w:jc w:val="both"/>
        <w:rPr>
          <w:sz w:val="26"/>
          <w:szCs w:val="26"/>
          <w:lang w:val="en-US" w:eastAsia="en-US"/>
        </w:rPr>
      </w:pPr>
      <w:r w:rsidRPr="00921353">
        <w:rPr>
          <w:sz w:val="26"/>
          <w:szCs w:val="26"/>
          <w:lang w:eastAsia="en-US"/>
        </w:rPr>
        <w:t>- коэффициент квалификационного уровня (Ккву)</w:t>
      </w:r>
      <w:r w:rsidRPr="00921353">
        <w:rPr>
          <w:sz w:val="26"/>
          <w:szCs w:val="26"/>
          <w:lang w:val="en-US" w:eastAsia="en-US"/>
        </w:rPr>
        <w:t>:</w:t>
      </w:r>
    </w:p>
    <w:tbl>
      <w:tblPr>
        <w:tblW w:w="10206" w:type="dxa"/>
        <w:tblInd w:w="62" w:type="dxa"/>
        <w:tblLayout w:type="fixed"/>
        <w:tblCellMar>
          <w:top w:w="102" w:type="dxa"/>
          <w:left w:w="62" w:type="dxa"/>
          <w:bottom w:w="102" w:type="dxa"/>
          <w:right w:w="62" w:type="dxa"/>
        </w:tblCellMar>
        <w:tblLook w:val="0000" w:firstRow="0" w:lastRow="0" w:firstColumn="0" w:lastColumn="0" w:noHBand="0" w:noVBand="0"/>
      </w:tblPr>
      <w:tblGrid>
        <w:gridCol w:w="6681"/>
        <w:gridCol w:w="3525"/>
      </w:tblGrid>
      <w:tr w:rsidR="00921353" w:rsidRPr="00921353" w14:paraId="6D4B039B" w14:textId="77777777" w:rsidTr="00D81E1C">
        <w:tc>
          <w:tcPr>
            <w:tcW w:w="6681" w:type="dxa"/>
            <w:tcBorders>
              <w:top w:val="single" w:sz="4" w:space="0" w:color="auto"/>
              <w:left w:val="single" w:sz="4" w:space="0" w:color="auto"/>
              <w:bottom w:val="single" w:sz="4" w:space="0" w:color="auto"/>
              <w:right w:val="single" w:sz="4" w:space="0" w:color="auto"/>
            </w:tcBorders>
          </w:tcPr>
          <w:p w14:paraId="6E383EEA" w14:textId="77777777" w:rsidR="00921353" w:rsidRPr="00921353" w:rsidRDefault="00921353" w:rsidP="00921353">
            <w:pPr>
              <w:widowControl w:val="0"/>
              <w:autoSpaceDE w:val="0"/>
              <w:autoSpaceDN w:val="0"/>
              <w:adjustRightInd w:val="0"/>
              <w:jc w:val="center"/>
              <w:rPr>
                <w:sz w:val="26"/>
                <w:szCs w:val="26"/>
              </w:rPr>
            </w:pPr>
            <w:r w:rsidRPr="00921353">
              <w:rPr>
                <w:sz w:val="26"/>
                <w:szCs w:val="26"/>
              </w:rPr>
              <w:t>Квалификационный уровень</w:t>
            </w:r>
          </w:p>
        </w:tc>
        <w:tc>
          <w:tcPr>
            <w:tcW w:w="3525" w:type="dxa"/>
            <w:tcBorders>
              <w:top w:val="single" w:sz="4" w:space="0" w:color="auto"/>
              <w:left w:val="single" w:sz="4" w:space="0" w:color="auto"/>
              <w:bottom w:val="single" w:sz="4" w:space="0" w:color="auto"/>
              <w:right w:val="single" w:sz="4" w:space="0" w:color="auto"/>
            </w:tcBorders>
          </w:tcPr>
          <w:p w14:paraId="7ED28526" w14:textId="77777777" w:rsidR="00921353" w:rsidRPr="00921353" w:rsidRDefault="00921353" w:rsidP="00921353">
            <w:pPr>
              <w:widowControl w:val="0"/>
              <w:autoSpaceDE w:val="0"/>
              <w:autoSpaceDN w:val="0"/>
              <w:adjustRightInd w:val="0"/>
              <w:jc w:val="center"/>
              <w:rPr>
                <w:sz w:val="26"/>
                <w:szCs w:val="26"/>
              </w:rPr>
            </w:pPr>
            <w:r w:rsidRPr="00921353">
              <w:rPr>
                <w:sz w:val="26"/>
                <w:szCs w:val="26"/>
              </w:rPr>
              <w:t>Коэффициент квалификационного уровня</w:t>
            </w:r>
          </w:p>
        </w:tc>
      </w:tr>
      <w:tr w:rsidR="00921353" w:rsidRPr="00921353" w14:paraId="2E4FA619" w14:textId="77777777" w:rsidTr="00D81E1C">
        <w:tc>
          <w:tcPr>
            <w:tcW w:w="6681" w:type="dxa"/>
            <w:tcBorders>
              <w:top w:val="single" w:sz="4" w:space="0" w:color="auto"/>
              <w:left w:val="single" w:sz="4" w:space="0" w:color="auto"/>
              <w:bottom w:val="single" w:sz="4" w:space="0" w:color="auto"/>
              <w:right w:val="single" w:sz="4" w:space="0" w:color="auto"/>
            </w:tcBorders>
          </w:tcPr>
          <w:p w14:paraId="71D63470" w14:textId="77777777" w:rsidR="00921353" w:rsidRPr="00921353" w:rsidRDefault="00921353" w:rsidP="00921353">
            <w:pPr>
              <w:widowControl w:val="0"/>
              <w:autoSpaceDE w:val="0"/>
              <w:autoSpaceDN w:val="0"/>
              <w:adjustRightInd w:val="0"/>
              <w:jc w:val="center"/>
              <w:rPr>
                <w:sz w:val="26"/>
                <w:szCs w:val="26"/>
              </w:rPr>
            </w:pPr>
            <w:r w:rsidRPr="00921353">
              <w:rPr>
                <w:sz w:val="26"/>
                <w:szCs w:val="26"/>
              </w:rPr>
              <w:t>1</w:t>
            </w:r>
          </w:p>
        </w:tc>
        <w:tc>
          <w:tcPr>
            <w:tcW w:w="3525" w:type="dxa"/>
            <w:tcBorders>
              <w:top w:val="single" w:sz="4" w:space="0" w:color="auto"/>
              <w:left w:val="single" w:sz="4" w:space="0" w:color="auto"/>
              <w:bottom w:val="single" w:sz="4" w:space="0" w:color="auto"/>
              <w:right w:val="single" w:sz="4" w:space="0" w:color="auto"/>
            </w:tcBorders>
          </w:tcPr>
          <w:p w14:paraId="41A69284" w14:textId="77777777" w:rsidR="00921353" w:rsidRPr="00921353" w:rsidRDefault="00921353" w:rsidP="00921353">
            <w:pPr>
              <w:widowControl w:val="0"/>
              <w:autoSpaceDE w:val="0"/>
              <w:autoSpaceDN w:val="0"/>
              <w:adjustRightInd w:val="0"/>
              <w:jc w:val="center"/>
              <w:rPr>
                <w:sz w:val="26"/>
                <w:szCs w:val="26"/>
              </w:rPr>
            </w:pPr>
            <w:r w:rsidRPr="00921353">
              <w:rPr>
                <w:sz w:val="26"/>
                <w:szCs w:val="26"/>
              </w:rPr>
              <w:t>2</w:t>
            </w:r>
          </w:p>
        </w:tc>
      </w:tr>
      <w:tr w:rsidR="00921353" w:rsidRPr="00921353" w14:paraId="1D9B5F28" w14:textId="77777777" w:rsidTr="00D81E1C">
        <w:tc>
          <w:tcPr>
            <w:tcW w:w="6681" w:type="dxa"/>
            <w:tcBorders>
              <w:top w:val="single" w:sz="4" w:space="0" w:color="auto"/>
              <w:left w:val="single" w:sz="4" w:space="0" w:color="auto"/>
              <w:bottom w:val="single" w:sz="4" w:space="0" w:color="auto"/>
              <w:right w:val="single" w:sz="4" w:space="0" w:color="auto"/>
            </w:tcBorders>
          </w:tcPr>
          <w:p w14:paraId="40A3E63F" w14:textId="77777777" w:rsidR="00921353" w:rsidRPr="00921353" w:rsidRDefault="00921353" w:rsidP="00921353">
            <w:pPr>
              <w:widowControl w:val="0"/>
              <w:autoSpaceDE w:val="0"/>
              <w:autoSpaceDN w:val="0"/>
              <w:adjustRightInd w:val="0"/>
              <w:rPr>
                <w:sz w:val="26"/>
                <w:szCs w:val="26"/>
                <w:lang w:val="en-US"/>
              </w:rPr>
            </w:pPr>
            <w:r w:rsidRPr="00921353">
              <w:rPr>
                <w:sz w:val="26"/>
                <w:szCs w:val="26"/>
              </w:rPr>
              <w:t>Профессии рабочих</w:t>
            </w:r>
            <w:r w:rsidRPr="00921353">
              <w:rPr>
                <w:sz w:val="26"/>
                <w:szCs w:val="26"/>
                <w:lang w:val="en-US"/>
              </w:rPr>
              <w:t>:</w:t>
            </w:r>
          </w:p>
        </w:tc>
        <w:tc>
          <w:tcPr>
            <w:tcW w:w="3525" w:type="dxa"/>
            <w:tcBorders>
              <w:top w:val="single" w:sz="4" w:space="0" w:color="auto"/>
              <w:left w:val="single" w:sz="4" w:space="0" w:color="auto"/>
              <w:bottom w:val="single" w:sz="4" w:space="0" w:color="auto"/>
              <w:right w:val="single" w:sz="4" w:space="0" w:color="auto"/>
            </w:tcBorders>
          </w:tcPr>
          <w:p w14:paraId="6AC4DE91" w14:textId="77777777" w:rsidR="00921353" w:rsidRPr="00921353" w:rsidRDefault="00921353" w:rsidP="00921353">
            <w:pPr>
              <w:widowControl w:val="0"/>
              <w:autoSpaceDE w:val="0"/>
              <w:autoSpaceDN w:val="0"/>
              <w:adjustRightInd w:val="0"/>
              <w:outlineLvl w:val="0"/>
              <w:rPr>
                <w:sz w:val="26"/>
                <w:szCs w:val="26"/>
              </w:rPr>
            </w:pPr>
          </w:p>
        </w:tc>
      </w:tr>
      <w:tr w:rsidR="00921353" w:rsidRPr="00921353" w14:paraId="677DB37B" w14:textId="77777777" w:rsidTr="00D81E1C">
        <w:tc>
          <w:tcPr>
            <w:tcW w:w="6681" w:type="dxa"/>
            <w:tcBorders>
              <w:top w:val="single" w:sz="4" w:space="0" w:color="auto"/>
              <w:left w:val="single" w:sz="4" w:space="0" w:color="auto"/>
              <w:bottom w:val="single" w:sz="4" w:space="0" w:color="auto"/>
              <w:right w:val="single" w:sz="4" w:space="0" w:color="auto"/>
            </w:tcBorders>
          </w:tcPr>
          <w:p w14:paraId="6C9E4C62" w14:textId="77777777" w:rsidR="00921353" w:rsidRPr="00921353" w:rsidRDefault="00921353" w:rsidP="00921353">
            <w:pPr>
              <w:widowControl w:val="0"/>
              <w:autoSpaceDE w:val="0"/>
              <w:autoSpaceDN w:val="0"/>
              <w:adjustRightInd w:val="0"/>
              <w:rPr>
                <w:sz w:val="26"/>
                <w:szCs w:val="26"/>
              </w:rPr>
            </w:pPr>
            <w:r w:rsidRPr="00921353">
              <w:rPr>
                <w:sz w:val="26"/>
                <w:szCs w:val="26"/>
              </w:rPr>
              <w:t>Первый</w:t>
            </w:r>
          </w:p>
        </w:tc>
        <w:tc>
          <w:tcPr>
            <w:tcW w:w="3525" w:type="dxa"/>
            <w:tcBorders>
              <w:top w:val="single" w:sz="4" w:space="0" w:color="auto"/>
              <w:left w:val="single" w:sz="4" w:space="0" w:color="auto"/>
              <w:bottom w:val="single" w:sz="4" w:space="0" w:color="auto"/>
              <w:right w:val="single" w:sz="4" w:space="0" w:color="auto"/>
            </w:tcBorders>
          </w:tcPr>
          <w:p w14:paraId="0FE5370D" w14:textId="77777777" w:rsidR="00921353" w:rsidRPr="00921353" w:rsidRDefault="00921353" w:rsidP="00921353">
            <w:pPr>
              <w:widowControl w:val="0"/>
              <w:autoSpaceDE w:val="0"/>
              <w:autoSpaceDN w:val="0"/>
              <w:adjustRightInd w:val="0"/>
              <w:jc w:val="center"/>
              <w:rPr>
                <w:sz w:val="26"/>
                <w:szCs w:val="26"/>
              </w:rPr>
            </w:pPr>
            <w:r w:rsidRPr="00921353">
              <w:rPr>
                <w:sz w:val="26"/>
                <w:szCs w:val="26"/>
              </w:rPr>
              <w:t>0,31</w:t>
            </w:r>
          </w:p>
        </w:tc>
      </w:tr>
      <w:tr w:rsidR="00921353" w:rsidRPr="00921353" w14:paraId="6756AB12" w14:textId="77777777" w:rsidTr="00D81E1C">
        <w:tc>
          <w:tcPr>
            <w:tcW w:w="6681" w:type="dxa"/>
            <w:tcBorders>
              <w:top w:val="single" w:sz="4" w:space="0" w:color="auto"/>
              <w:left w:val="single" w:sz="4" w:space="0" w:color="auto"/>
              <w:bottom w:val="single" w:sz="4" w:space="0" w:color="auto"/>
              <w:right w:val="single" w:sz="4" w:space="0" w:color="auto"/>
            </w:tcBorders>
          </w:tcPr>
          <w:p w14:paraId="5C5B53A4" w14:textId="77777777" w:rsidR="00921353" w:rsidRPr="00921353" w:rsidRDefault="00921353" w:rsidP="00921353">
            <w:pPr>
              <w:widowControl w:val="0"/>
              <w:autoSpaceDE w:val="0"/>
              <w:autoSpaceDN w:val="0"/>
              <w:adjustRightInd w:val="0"/>
              <w:rPr>
                <w:sz w:val="26"/>
                <w:szCs w:val="26"/>
              </w:rPr>
            </w:pPr>
            <w:r w:rsidRPr="00921353">
              <w:rPr>
                <w:sz w:val="26"/>
                <w:szCs w:val="26"/>
              </w:rPr>
              <w:t>Второй, третий</w:t>
            </w:r>
          </w:p>
        </w:tc>
        <w:tc>
          <w:tcPr>
            <w:tcW w:w="3525" w:type="dxa"/>
            <w:tcBorders>
              <w:top w:val="single" w:sz="4" w:space="0" w:color="auto"/>
              <w:left w:val="single" w:sz="4" w:space="0" w:color="auto"/>
              <w:bottom w:val="single" w:sz="4" w:space="0" w:color="auto"/>
              <w:right w:val="single" w:sz="4" w:space="0" w:color="auto"/>
            </w:tcBorders>
          </w:tcPr>
          <w:p w14:paraId="36A4B23D" w14:textId="77777777" w:rsidR="00921353" w:rsidRPr="00921353" w:rsidRDefault="00921353" w:rsidP="00921353">
            <w:pPr>
              <w:widowControl w:val="0"/>
              <w:autoSpaceDE w:val="0"/>
              <w:autoSpaceDN w:val="0"/>
              <w:adjustRightInd w:val="0"/>
              <w:jc w:val="center"/>
              <w:rPr>
                <w:sz w:val="26"/>
                <w:szCs w:val="26"/>
              </w:rPr>
            </w:pPr>
            <w:r w:rsidRPr="00921353">
              <w:rPr>
                <w:sz w:val="26"/>
                <w:szCs w:val="26"/>
              </w:rPr>
              <w:t>0,23 - 0,47</w:t>
            </w:r>
          </w:p>
        </w:tc>
      </w:tr>
      <w:tr w:rsidR="00921353" w:rsidRPr="00921353" w14:paraId="0D575BEB" w14:textId="77777777" w:rsidTr="00D81E1C">
        <w:tc>
          <w:tcPr>
            <w:tcW w:w="6681" w:type="dxa"/>
            <w:tcBorders>
              <w:top w:val="single" w:sz="4" w:space="0" w:color="auto"/>
              <w:left w:val="single" w:sz="4" w:space="0" w:color="auto"/>
              <w:bottom w:val="single" w:sz="4" w:space="0" w:color="auto"/>
              <w:right w:val="single" w:sz="4" w:space="0" w:color="auto"/>
            </w:tcBorders>
          </w:tcPr>
          <w:p w14:paraId="02EDB460" w14:textId="77777777" w:rsidR="00921353" w:rsidRPr="00921353" w:rsidRDefault="00921353" w:rsidP="00921353">
            <w:pPr>
              <w:widowControl w:val="0"/>
              <w:autoSpaceDE w:val="0"/>
              <w:autoSpaceDN w:val="0"/>
              <w:adjustRightInd w:val="0"/>
              <w:rPr>
                <w:sz w:val="26"/>
                <w:szCs w:val="26"/>
              </w:rPr>
            </w:pPr>
            <w:r w:rsidRPr="00921353">
              <w:rPr>
                <w:sz w:val="26"/>
                <w:szCs w:val="26"/>
              </w:rPr>
              <w:lastRenderedPageBreak/>
              <w:t>Четвертый</w:t>
            </w:r>
          </w:p>
        </w:tc>
        <w:tc>
          <w:tcPr>
            <w:tcW w:w="3525" w:type="dxa"/>
            <w:tcBorders>
              <w:top w:val="single" w:sz="4" w:space="0" w:color="auto"/>
              <w:left w:val="single" w:sz="4" w:space="0" w:color="auto"/>
              <w:bottom w:val="single" w:sz="4" w:space="0" w:color="auto"/>
              <w:right w:val="single" w:sz="4" w:space="0" w:color="auto"/>
            </w:tcBorders>
          </w:tcPr>
          <w:p w14:paraId="742D6A63" w14:textId="77777777" w:rsidR="00921353" w:rsidRPr="00921353" w:rsidRDefault="00921353" w:rsidP="00921353">
            <w:pPr>
              <w:widowControl w:val="0"/>
              <w:autoSpaceDE w:val="0"/>
              <w:autoSpaceDN w:val="0"/>
              <w:adjustRightInd w:val="0"/>
              <w:jc w:val="center"/>
              <w:rPr>
                <w:sz w:val="26"/>
                <w:szCs w:val="26"/>
              </w:rPr>
            </w:pPr>
            <w:r w:rsidRPr="00921353">
              <w:rPr>
                <w:sz w:val="26"/>
                <w:szCs w:val="26"/>
              </w:rPr>
              <w:t>0,39 - 0,55</w:t>
            </w:r>
          </w:p>
        </w:tc>
      </w:tr>
      <w:tr w:rsidR="00921353" w:rsidRPr="00921353" w14:paraId="688D3329" w14:textId="77777777" w:rsidTr="00D81E1C">
        <w:tc>
          <w:tcPr>
            <w:tcW w:w="6681" w:type="dxa"/>
            <w:tcBorders>
              <w:top w:val="single" w:sz="4" w:space="0" w:color="auto"/>
              <w:left w:val="single" w:sz="4" w:space="0" w:color="auto"/>
              <w:bottom w:val="single" w:sz="4" w:space="0" w:color="auto"/>
              <w:right w:val="single" w:sz="4" w:space="0" w:color="auto"/>
            </w:tcBorders>
          </w:tcPr>
          <w:p w14:paraId="6B6E0BD4" w14:textId="77777777" w:rsidR="00921353" w:rsidRPr="00921353" w:rsidRDefault="00921353" w:rsidP="00921353">
            <w:pPr>
              <w:widowControl w:val="0"/>
              <w:autoSpaceDE w:val="0"/>
              <w:autoSpaceDN w:val="0"/>
              <w:adjustRightInd w:val="0"/>
              <w:rPr>
                <w:sz w:val="26"/>
                <w:szCs w:val="26"/>
                <w:lang w:val="en-US"/>
              </w:rPr>
            </w:pPr>
            <w:r w:rsidRPr="00921353">
              <w:rPr>
                <w:sz w:val="26"/>
                <w:szCs w:val="26"/>
              </w:rPr>
              <w:t>Учебно-вспомогательный персонал</w:t>
            </w:r>
            <w:r w:rsidRPr="00921353">
              <w:rPr>
                <w:sz w:val="26"/>
                <w:szCs w:val="26"/>
                <w:lang w:val="en-US"/>
              </w:rPr>
              <w:t>:</w:t>
            </w:r>
          </w:p>
        </w:tc>
        <w:tc>
          <w:tcPr>
            <w:tcW w:w="3525" w:type="dxa"/>
            <w:tcBorders>
              <w:top w:val="single" w:sz="4" w:space="0" w:color="auto"/>
              <w:left w:val="single" w:sz="4" w:space="0" w:color="auto"/>
              <w:bottom w:val="single" w:sz="4" w:space="0" w:color="auto"/>
              <w:right w:val="single" w:sz="4" w:space="0" w:color="auto"/>
            </w:tcBorders>
          </w:tcPr>
          <w:p w14:paraId="77C8AC76" w14:textId="77777777" w:rsidR="00921353" w:rsidRPr="00921353" w:rsidRDefault="00921353" w:rsidP="00921353">
            <w:pPr>
              <w:widowControl w:val="0"/>
              <w:autoSpaceDE w:val="0"/>
              <w:autoSpaceDN w:val="0"/>
              <w:adjustRightInd w:val="0"/>
              <w:rPr>
                <w:sz w:val="26"/>
                <w:szCs w:val="26"/>
              </w:rPr>
            </w:pPr>
          </w:p>
        </w:tc>
      </w:tr>
      <w:tr w:rsidR="00921353" w:rsidRPr="00921353" w14:paraId="54E362BD" w14:textId="77777777" w:rsidTr="00D81E1C">
        <w:tc>
          <w:tcPr>
            <w:tcW w:w="6681" w:type="dxa"/>
            <w:tcBorders>
              <w:top w:val="single" w:sz="4" w:space="0" w:color="auto"/>
              <w:left w:val="single" w:sz="4" w:space="0" w:color="auto"/>
              <w:bottom w:val="single" w:sz="4" w:space="0" w:color="auto"/>
              <w:right w:val="single" w:sz="4" w:space="0" w:color="auto"/>
            </w:tcBorders>
          </w:tcPr>
          <w:p w14:paraId="0BF09552" w14:textId="77777777" w:rsidR="00921353" w:rsidRPr="00921353" w:rsidRDefault="00921353" w:rsidP="00921353">
            <w:pPr>
              <w:widowControl w:val="0"/>
              <w:autoSpaceDE w:val="0"/>
              <w:autoSpaceDN w:val="0"/>
              <w:adjustRightInd w:val="0"/>
              <w:rPr>
                <w:sz w:val="26"/>
                <w:szCs w:val="26"/>
              </w:rPr>
            </w:pPr>
            <w:r w:rsidRPr="00921353">
              <w:rPr>
                <w:sz w:val="26"/>
                <w:szCs w:val="26"/>
              </w:rPr>
              <w:t>Первый, второй</w:t>
            </w:r>
          </w:p>
        </w:tc>
        <w:tc>
          <w:tcPr>
            <w:tcW w:w="3525" w:type="dxa"/>
            <w:tcBorders>
              <w:top w:val="single" w:sz="4" w:space="0" w:color="auto"/>
              <w:left w:val="single" w:sz="4" w:space="0" w:color="auto"/>
              <w:bottom w:val="single" w:sz="4" w:space="0" w:color="auto"/>
              <w:right w:val="single" w:sz="4" w:space="0" w:color="auto"/>
            </w:tcBorders>
          </w:tcPr>
          <w:p w14:paraId="279D3412" w14:textId="77777777" w:rsidR="00921353" w:rsidRPr="00921353" w:rsidRDefault="00921353" w:rsidP="00921353">
            <w:pPr>
              <w:widowControl w:val="0"/>
              <w:autoSpaceDE w:val="0"/>
              <w:autoSpaceDN w:val="0"/>
              <w:adjustRightInd w:val="0"/>
              <w:jc w:val="center"/>
              <w:rPr>
                <w:sz w:val="26"/>
                <w:szCs w:val="26"/>
              </w:rPr>
            </w:pPr>
            <w:r w:rsidRPr="00921353">
              <w:rPr>
                <w:sz w:val="26"/>
                <w:szCs w:val="26"/>
              </w:rPr>
              <w:t>0,31 - 0,55</w:t>
            </w:r>
          </w:p>
        </w:tc>
      </w:tr>
      <w:tr w:rsidR="00921353" w:rsidRPr="00921353" w14:paraId="021C3098" w14:textId="77777777" w:rsidTr="00D81E1C">
        <w:tc>
          <w:tcPr>
            <w:tcW w:w="6681" w:type="dxa"/>
            <w:tcBorders>
              <w:top w:val="single" w:sz="4" w:space="0" w:color="auto"/>
              <w:left w:val="single" w:sz="4" w:space="0" w:color="auto"/>
              <w:bottom w:val="single" w:sz="4" w:space="0" w:color="auto"/>
              <w:right w:val="single" w:sz="4" w:space="0" w:color="auto"/>
            </w:tcBorders>
          </w:tcPr>
          <w:p w14:paraId="324FE273" w14:textId="77777777" w:rsidR="00921353" w:rsidRPr="00921353" w:rsidRDefault="00921353" w:rsidP="00921353">
            <w:pPr>
              <w:widowControl w:val="0"/>
              <w:autoSpaceDE w:val="0"/>
              <w:autoSpaceDN w:val="0"/>
              <w:adjustRightInd w:val="0"/>
              <w:rPr>
                <w:sz w:val="26"/>
                <w:szCs w:val="26"/>
                <w:lang w:val="en-US"/>
              </w:rPr>
            </w:pPr>
            <w:r w:rsidRPr="00921353">
              <w:rPr>
                <w:sz w:val="26"/>
                <w:szCs w:val="26"/>
              </w:rPr>
              <w:t>Должности специалистов и служащих</w:t>
            </w:r>
            <w:r w:rsidRPr="00921353">
              <w:rPr>
                <w:sz w:val="26"/>
                <w:szCs w:val="26"/>
                <w:lang w:val="en-US"/>
              </w:rPr>
              <w:t>:</w:t>
            </w:r>
          </w:p>
        </w:tc>
        <w:tc>
          <w:tcPr>
            <w:tcW w:w="3525" w:type="dxa"/>
            <w:tcBorders>
              <w:top w:val="single" w:sz="4" w:space="0" w:color="auto"/>
              <w:left w:val="single" w:sz="4" w:space="0" w:color="auto"/>
              <w:bottom w:val="single" w:sz="4" w:space="0" w:color="auto"/>
              <w:right w:val="single" w:sz="4" w:space="0" w:color="auto"/>
            </w:tcBorders>
          </w:tcPr>
          <w:p w14:paraId="3DAF1DEF" w14:textId="77777777" w:rsidR="00921353" w:rsidRPr="00921353" w:rsidRDefault="00921353" w:rsidP="00921353">
            <w:pPr>
              <w:widowControl w:val="0"/>
              <w:autoSpaceDE w:val="0"/>
              <w:autoSpaceDN w:val="0"/>
              <w:adjustRightInd w:val="0"/>
              <w:rPr>
                <w:sz w:val="26"/>
                <w:szCs w:val="26"/>
              </w:rPr>
            </w:pPr>
          </w:p>
        </w:tc>
      </w:tr>
      <w:tr w:rsidR="00921353" w:rsidRPr="00921353" w14:paraId="6EFC4C9C" w14:textId="77777777" w:rsidTr="00D81E1C">
        <w:tc>
          <w:tcPr>
            <w:tcW w:w="6681" w:type="dxa"/>
            <w:tcBorders>
              <w:top w:val="single" w:sz="4" w:space="0" w:color="auto"/>
              <w:left w:val="single" w:sz="4" w:space="0" w:color="auto"/>
              <w:bottom w:val="single" w:sz="4" w:space="0" w:color="auto"/>
              <w:right w:val="single" w:sz="4" w:space="0" w:color="auto"/>
            </w:tcBorders>
          </w:tcPr>
          <w:p w14:paraId="0E80F7BC" w14:textId="77777777" w:rsidR="00921353" w:rsidRPr="00921353" w:rsidRDefault="00921353" w:rsidP="00921353">
            <w:pPr>
              <w:widowControl w:val="0"/>
              <w:autoSpaceDE w:val="0"/>
              <w:autoSpaceDN w:val="0"/>
              <w:adjustRightInd w:val="0"/>
              <w:rPr>
                <w:sz w:val="26"/>
                <w:szCs w:val="26"/>
              </w:rPr>
            </w:pPr>
            <w:r w:rsidRPr="00921353">
              <w:rPr>
                <w:sz w:val="26"/>
                <w:szCs w:val="26"/>
              </w:rPr>
              <w:t>Первый</w:t>
            </w:r>
          </w:p>
        </w:tc>
        <w:tc>
          <w:tcPr>
            <w:tcW w:w="3525" w:type="dxa"/>
            <w:tcBorders>
              <w:top w:val="single" w:sz="4" w:space="0" w:color="auto"/>
              <w:left w:val="single" w:sz="4" w:space="0" w:color="auto"/>
              <w:bottom w:val="single" w:sz="4" w:space="0" w:color="auto"/>
              <w:right w:val="single" w:sz="4" w:space="0" w:color="auto"/>
            </w:tcBorders>
          </w:tcPr>
          <w:p w14:paraId="04ACA9D7" w14:textId="77777777" w:rsidR="00921353" w:rsidRPr="00921353" w:rsidRDefault="00921353" w:rsidP="00921353">
            <w:pPr>
              <w:widowControl w:val="0"/>
              <w:autoSpaceDE w:val="0"/>
              <w:autoSpaceDN w:val="0"/>
              <w:adjustRightInd w:val="0"/>
              <w:jc w:val="center"/>
              <w:rPr>
                <w:sz w:val="26"/>
                <w:szCs w:val="26"/>
              </w:rPr>
            </w:pPr>
            <w:r w:rsidRPr="00921353">
              <w:rPr>
                <w:sz w:val="26"/>
                <w:szCs w:val="26"/>
              </w:rPr>
              <w:t>0,39 - 0,63</w:t>
            </w:r>
          </w:p>
        </w:tc>
      </w:tr>
      <w:tr w:rsidR="00921353" w:rsidRPr="00921353" w14:paraId="58147BA2" w14:textId="77777777" w:rsidTr="00D81E1C">
        <w:tc>
          <w:tcPr>
            <w:tcW w:w="6681" w:type="dxa"/>
            <w:tcBorders>
              <w:top w:val="single" w:sz="4" w:space="0" w:color="auto"/>
              <w:left w:val="single" w:sz="4" w:space="0" w:color="auto"/>
              <w:bottom w:val="single" w:sz="4" w:space="0" w:color="auto"/>
              <w:right w:val="single" w:sz="4" w:space="0" w:color="auto"/>
            </w:tcBorders>
          </w:tcPr>
          <w:p w14:paraId="6013DCA7" w14:textId="77777777" w:rsidR="00921353" w:rsidRPr="00921353" w:rsidRDefault="00921353" w:rsidP="00921353">
            <w:pPr>
              <w:widowControl w:val="0"/>
              <w:autoSpaceDE w:val="0"/>
              <w:autoSpaceDN w:val="0"/>
              <w:adjustRightInd w:val="0"/>
              <w:rPr>
                <w:sz w:val="26"/>
                <w:szCs w:val="26"/>
              </w:rPr>
            </w:pPr>
            <w:r w:rsidRPr="00921353">
              <w:rPr>
                <w:sz w:val="26"/>
                <w:szCs w:val="26"/>
              </w:rPr>
              <w:t>Второй</w:t>
            </w:r>
          </w:p>
        </w:tc>
        <w:tc>
          <w:tcPr>
            <w:tcW w:w="3525" w:type="dxa"/>
            <w:tcBorders>
              <w:top w:val="single" w:sz="4" w:space="0" w:color="auto"/>
              <w:left w:val="single" w:sz="4" w:space="0" w:color="auto"/>
              <w:bottom w:val="single" w:sz="4" w:space="0" w:color="auto"/>
              <w:right w:val="single" w:sz="4" w:space="0" w:color="auto"/>
            </w:tcBorders>
          </w:tcPr>
          <w:p w14:paraId="7504E6BB" w14:textId="77777777" w:rsidR="00921353" w:rsidRPr="00921353" w:rsidRDefault="00921353" w:rsidP="00921353">
            <w:pPr>
              <w:widowControl w:val="0"/>
              <w:autoSpaceDE w:val="0"/>
              <w:autoSpaceDN w:val="0"/>
              <w:adjustRightInd w:val="0"/>
              <w:jc w:val="center"/>
              <w:rPr>
                <w:sz w:val="26"/>
                <w:szCs w:val="26"/>
              </w:rPr>
            </w:pPr>
            <w:r w:rsidRPr="00921353">
              <w:rPr>
                <w:sz w:val="26"/>
                <w:szCs w:val="26"/>
              </w:rPr>
              <w:t>0,43 - 0,67</w:t>
            </w:r>
          </w:p>
        </w:tc>
      </w:tr>
      <w:tr w:rsidR="00921353" w:rsidRPr="00921353" w14:paraId="28AE05FB" w14:textId="77777777" w:rsidTr="00D81E1C">
        <w:tc>
          <w:tcPr>
            <w:tcW w:w="6681" w:type="dxa"/>
            <w:tcBorders>
              <w:top w:val="single" w:sz="4" w:space="0" w:color="auto"/>
              <w:left w:val="single" w:sz="4" w:space="0" w:color="auto"/>
              <w:bottom w:val="single" w:sz="4" w:space="0" w:color="auto"/>
              <w:right w:val="single" w:sz="4" w:space="0" w:color="auto"/>
            </w:tcBorders>
          </w:tcPr>
          <w:p w14:paraId="24D7DEAE" w14:textId="77777777" w:rsidR="00921353" w:rsidRPr="00921353" w:rsidRDefault="00921353" w:rsidP="00921353">
            <w:pPr>
              <w:widowControl w:val="0"/>
              <w:autoSpaceDE w:val="0"/>
              <w:autoSpaceDN w:val="0"/>
              <w:adjustRightInd w:val="0"/>
              <w:rPr>
                <w:sz w:val="26"/>
                <w:szCs w:val="26"/>
              </w:rPr>
            </w:pPr>
            <w:r w:rsidRPr="00921353">
              <w:rPr>
                <w:sz w:val="26"/>
                <w:szCs w:val="26"/>
              </w:rPr>
              <w:t>Третий</w:t>
            </w:r>
          </w:p>
        </w:tc>
        <w:tc>
          <w:tcPr>
            <w:tcW w:w="3525" w:type="dxa"/>
            <w:tcBorders>
              <w:top w:val="single" w:sz="4" w:space="0" w:color="auto"/>
              <w:left w:val="single" w:sz="4" w:space="0" w:color="auto"/>
              <w:bottom w:val="single" w:sz="4" w:space="0" w:color="auto"/>
              <w:right w:val="single" w:sz="4" w:space="0" w:color="auto"/>
            </w:tcBorders>
          </w:tcPr>
          <w:p w14:paraId="0886711C" w14:textId="77777777" w:rsidR="00921353" w:rsidRPr="00921353" w:rsidRDefault="00921353" w:rsidP="00921353">
            <w:pPr>
              <w:widowControl w:val="0"/>
              <w:autoSpaceDE w:val="0"/>
              <w:autoSpaceDN w:val="0"/>
              <w:adjustRightInd w:val="0"/>
              <w:jc w:val="center"/>
              <w:rPr>
                <w:sz w:val="26"/>
                <w:szCs w:val="26"/>
              </w:rPr>
            </w:pPr>
            <w:r w:rsidRPr="00921353">
              <w:rPr>
                <w:sz w:val="26"/>
                <w:szCs w:val="26"/>
              </w:rPr>
              <w:t>0,47 - 0,71</w:t>
            </w:r>
          </w:p>
        </w:tc>
      </w:tr>
      <w:tr w:rsidR="00921353" w:rsidRPr="00921353" w14:paraId="20DF7D29" w14:textId="77777777" w:rsidTr="00D81E1C">
        <w:tc>
          <w:tcPr>
            <w:tcW w:w="6681" w:type="dxa"/>
            <w:tcBorders>
              <w:top w:val="single" w:sz="4" w:space="0" w:color="auto"/>
              <w:left w:val="single" w:sz="4" w:space="0" w:color="auto"/>
              <w:bottom w:val="single" w:sz="4" w:space="0" w:color="auto"/>
              <w:right w:val="single" w:sz="4" w:space="0" w:color="auto"/>
            </w:tcBorders>
          </w:tcPr>
          <w:p w14:paraId="37283A9C" w14:textId="77777777" w:rsidR="00921353" w:rsidRPr="00921353" w:rsidRDefault="00921353" w:rsidP="00921353">
            <w:pPr>
              <w:widowControl w:val="0"/>
              <w:autoSpaceDE w:val="0"/>
              <w:autoSpaceDN w:val="0"/>
              <w:adjustRightInd w:val="0"/>
              <w:rPr>
                <w:sz w:val="26"/>
                <w:szCs w:val="26"/>
              </w:rPr>
            </w:pPr>
            <w:r w:rsidRPr="00921353">
              <w:rPr>
                <w:sz w:val="26"/>
                <w:szCs w:val="26"/>
              </w:rPr>
              <w:t>Четвертый</w:t>
            </w:r>
          </w:p>
        </w:tc>
        <w:tc>
          <w:tcPr>
            <w:tcW w:w="3525" w:type="dxa"/>
            <w:tcBorders>
              <w:top w:val="single" w:sz="4" w:space="0" w:color="auto"/>
              <w:left w:val="single" w:sz="4" w:space="0" w:color="auto"/>
              <w:bottom w:val="single" w:sz="4" w:space="0" w:color="auto"/>
              <w:right w:val="single" w:sz="4" w:space="0" w:color="auto"/>
            </w:tcBorders>
          </w:tcPr>
          <w:p w14:paraId="1D5D5701" w14:textId="77777777" w:rsidR="00921353" w:rsidRPr="00921353" w:rsidRDefault="00921353" w:rsidP="00921353">
            <w:pPr>
              <w:widowControl w:val="0"/>
              <w:autoSpaceDE w:val="0"/>
              <w:autoSpaceDN w:val="0"/>
              <w:adjustRightInd w:val="0"/>
              <w:jc w:val="center"/>
              <w:rPr>
                <w:sz w:val="26"/>
                <w:szCs w:val="26"/>
              </w:rPr>
            </w:pPr>
            <w:r w:rsidRPr="00921353">
              <w:rPr>
                <w:sz w:val="26"/>
                <w:szCs w:val="26"/>
              </w:rPr>
              <w:t>0,51 - 0,75</w:t>
            </w:r>
          </w:p>
        </w:tc>
      </w:tr>
      <w:tr w:rsidR="00921353" w:rsidRPr="00921353" w14:paraId="5D1E424E" w14:textId="77777777" w:rsidTr="00D81E1C">
        <w:tc>
          <w:tcPr>
            <w:tcW w:w="6681" w:type="dxa"/>
            <w:tcBorders>
              <w:top w:val="single" w:sz="4" w:space="0" w:color="auto"/>
              <w:left w:val="single" w:sz="4" w:space="0" w:color="auto"/>
              <w:bottom w:val="single" w:sz="4" w:space="0" w:color="auto"/>
              <w:right w:val="single" w:sz="4" w:space="0" w:color="auto"/>
            </w:tcBorders>
          </w:tcPr>
          <w:p w14:paraId="38D13F6C" w14:textId="77777777" w:rsidR="00921353" w:rsidRPr="00921353" w:rsidRDefault="00921353" w:rsidP="00921353">
            <w:pPr>
              <w:widowControl w:val="0"/>
              <w:autoSpaceDE w:val="0"/>
              <w:autoSpaceDN w:val="0"/>
              <w:adjustRightInd w:val="0"/>
              <w:rPr>
                <w:sz w:val="26"/>
                <w:szCs w:val="26"/>
              </w:rPr>
            </w:pPr>
            <w:r w:rsidRPr="00921353">
              <w:rPr>
                <w:sz w:val="26"/>
                <w:szCs w:val="26"/>
              </w:rPr>
              <w:t>Пятый</w:t>
            </w:r>
          </w:p>
        </w:tc>
        <w:tc>
          <w:tcPr>
            <w:tcW w:w="3525" w:type="dxa"/>
            <w:tcBorders>
              <w:top w:val="single" w:sz="4" w:space="0" w:color="auto"/>
              <w:left w:val="single" w:sz="4" w:space="0" w:color="auto"/>
              <w:bottom w:val="single" w:sz="4" w:space="0" w:color="auto"/>
              <w:right w:val="single" w:sz="4" w:space="0" w:color="auto"/>
            </w:tcBorders>
          </w:tcPr>
          <w:p w14:paraId="4E7AEE8C" w14:textId="77777777" w:rsidR="00921353" w:rsidRPr="00921353" w:rsidRDefault="00921353" w:rsidP="00921353">
            <w:pPr>
              <w:widowControl w:val="0"/>
              <w:autoSpaceDE w:val="0"/>
              <w:autoSpaceDN w:val="0"/>
              <w:adjustRightInd w:val="0"/>
              <w:jc w:val="center"/>
              <w:rPr>
                <w:sz w:val="26"/>
                <w:szCs w:val="26"/>
              </w:rPr>
            </w:pPr>
            <w:r w:rsidRPr="00921353">
              <w:rPr>
                <w:sz w:val="26"/>
                <w:szCs w:val="26"/>
              </w:rPr>
              <w:t>0,55 - 0,79</w:t>
            </w:r>
          </w:p>
        </w:tc>
      </w:tr>
    </w:tbl>
    <w:p w14:paraId="6CE2952E" w14:textId="77777777" w:rsidR="00921353" w:rsidRPr="00921353" w:rsidRDefault="00921353" w:rsidP="00921353">
      <w:pPr>
        <w:widowControl w:val="0"/>
        <w:autoSpaceDE w:val="0"/>
        <w:autoSpaceDN w:val="0"/>
        <w:adjustRightInd w:val="0"/>
        <w:ind w:firstLine="540"/>
        <w:jc w:val="both"/>
        <w:outlineLvl w:val="0"/>
        <w:rPr>
          <w:sz w:val="26"/>
          <w:szCs w:val="26"/>
        </w:rPr>
      </w:pPr>
    </w:p>
    <w:p w14:paraId="4B8206AA" w14:textId="77777777" w:rsidR="00921353" w:rsidRPr="00921353" w:rsidRDefault="00921353" w:rsidP="00921353">
      <w:pPr>
        <w:widowControl w:val="0"/>
        <w:autoSpaceDE w:val="0"/>
        <w:autoSpaceDN w:val="0"/>
        <w:adjustRightInd w:val="0"/>
        <w:ind w:firstLine="709"/>
        <w:jc w:val="both"/>
        <w:outlineLvl w:val="0"/>
        <w:rPr>
          <w:sz w:val="26"/>
          <w:szCs w:val="26"/>
        </w:rPr>
      </w:pPr>
      <w:r w:rsidRPr="00921353">
        <w:rPr>
          <w:sz w:val="26"/>
          <w:szCs w:val="26"/>
        </w:rPr>
        <w:t xml:space="preserve">Должностные оклады с учетом коэффициентов работникам, относящимся к рабочим и учебно-вспомогательному персоналу,  рассчитываются по формуле: (Базовый оклад x (Кугр + </w:t>
      </w:r>
      <w:hyperlink r:id="rId22" w:history="1">
        <w:r w:rsidRPr="00921353">
          <w:rPr>
            <w:sz w:val="26"/>
            <w:szCs w:val="26"/>
          </w:rPr>
          <w:t>Ккв</w:t>
        </w:r>
      </w:hyperlink>
      <w:r w:rsidRPr="00921353">
        <w:rPr>
          <w:sz w:val="26"/>
          <w:szCs w:val="26"/>
        </w:rPr>
        <w:t>у)).</w:t>
      </w:r>
    </w:p>
    <w:p w14:paraId="56467276" w14:textId="77777777" w:rsidR="00921353" w:rsidRPr="00921353" w:rsidRDefault="00921353" w:rsidP="00921353">
      <w:pPr>
        <w:widowControl w:val="0"/>
        <w:autoSpaceDE w:val="0"/>
        <w:autoSpaceDN w:val="0"/>
        <w:adjustRightInd w:val="0"/>
        <w:ind w:firstLine="709"/>
        <w:jc w:val="both"/>
        <w:outlineLvl w:val="0"/>
        <w:rPr>
          <w:sz w:val="26"/>
          <w:szCs w:val="26"/>
        </w:rPr>
      </w:pPr>
    </w:p>
    <w:p w14:paraId="67A1F660" w14:textId="77777777" w:rsidR="00921353" w:rsidRPr="00921353" w:rsidRDefault="00921353" w:rsidP="00921353">
      <w:pPr>
        <w:widowControl w:val="0"/>
        <w:autoSpaceDE w:val="0"/>
        <w:autoSpaceDN w:val="0"/>
        <w:jc w:val="center"/>
        <w:rPr>
          <w:sz w:val="26"/>
          <w:szCs w:val="26"/>
        </w:rPr>
      </w:pPr>
      <w:r w:rsidRPr="00921353">
        <w:rPr>
          <w:sz w:val="26"/>
          <w:szCs w:val="26"/>
        </w:rPr>
        <w:t>Профессии рабочих квалификационной группы первого уровня</w:t>
      </w:r>
    </w:p>
    <w:p w14:paraId="4B75B517" w14:textId="77777777" w:rsidR="00921353" w:rsidRPr="00921353" w:rsidRDefault="00921353" w:rsidP="00921353">
      <w:pPr>
        <w:widowControl w:val="0"/>
        <w:autoSpaceDE w:val="0"/>
        <w:autoSpaceDN w:val="0"/>
        <w:jc w:val="both"/>
        <w:rPr>
          <w:sz w:val="26"/>
          <w:szCs w:val="26"/>
        </w:rPr>
      </w:pPr>
    </w:p>
    <w:tbl>
      <w:tblPr>
        <w:tblW w:w="1020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77"/>
        <w:gridCol w:w="7229"/>
      </w:tblGrid>
      <w:tr w:rsidR="00921353" w:rsidRPr="00921353" w14:paraId="521B809F" w14:textId="77777777" w:rsidTr="00D81E1C">
        <w:trPr>
          <w:trHeight w:val="498"/>
        </w:trPr>
        <w:tc>
          <w:tcPr>
            <w:tcW w:w="2977" w:type="dxa"/>
          </w:tcPr>
          <w:p w14:paraId="7DB102A0" w14:textId="77777777" w:rsidR="00921353" w:rsidRPr="00921353" w:rsidRDefault="00921353" w:rsidP="00921353">
            <w:pPr>
              <w:widowControl w:val="0"/>
              <w:autoSpaceDE w:val="0"/>
              <w:autoSpaceDN w:val="0"/>
              <w:jc w:val="center"/>
              <w:rPr>
                <w:sz w:val="26"/>
                <w:szCs w:val="26"/>
              </w:rPr>
            </w:pPr>
            <w:r w:rsidRPr="00921353">
              <w:rPr>
                <w:sz w:val="26"/>
                <w:szCs w:val="26"/>
              </w:rPr>
              <w:t>Квалификационный уровень</w:t>
            </w:r>
          </w:p>
        </w:tc>
        <w:tc>
          <w:tcPr>
            <w:tcW w:w="7229" w:type="dxa"/>
          </w:tcPr>
          <w:p w14:paraId="0ABEBB13" w14:textId="77777777" w:rsidR="00921353" w:rsidRPr="00921353" w:rsidRDefault="00921353" w:rsidP="00921353">
            <w:pPr>
              <w:widowControl w:val="0"/>
              <w:autoSpaceDE w:val="0"/>
              <w:autoSpaceDN w:val="0"/>
              <w:jc w:val="center"/>
              <w:rPr>
                <w:sz w:val="26"/>
                <w:szCs w:val="26"/>
              </w:rPr>
            </w:pPr>
            <w:r w:rsidRPr="00921353">
              <w:rPr>
                <w:sz w:val="26"/>
                <w:szCs w:val="26"/>
              </w:rPr>
              <w:t>Наименование должности</w:t>
            </w:r>
          </w:p>
        </w:tc>
      </w:tr>
      <w:tr w:rsidR="00921353" w:rsidRPr="00921353" w14:paraId="0CEB5AB1" w14:textId="77777777" w:rsidTr="00D81E1C">
        <w:tc>
          <w:tcPr>
            <w:tcW w:w="2977" w:type="dxa"/>
          </w:tcPr>
          <w:p w14:paraId="042240DC" w14:textId="77777777" w:rsidR="00921353" w:rsidRPr="00921353" w:rsidRDefault="00921353" w:rsidP="00921353">
            <w:pPr>
              <w:widowControl w:val="0"/>
              <w:autoSpaceDE w:val="0"/>
              <w:autoSpaceDN w:val="0"/>
              <w:jc w:val="center"/>
              <w:rPr>
                <w:sz w:val="26"/>
                <w:szCs w:val="26"/>
              </w:rPr>
            </w:pPr>
            <w:r w:rsidRPr="00921353">
              <w:rPr>
                <w:sz w:val="26"/>
                <w:szCs w:val="26"/>
              </w:rPr>
              <w:t>1</w:t>
            </w:r>
          </w:p>
        </w:tc>
        <w:tc>
          <w:tcPr>
            <w:tcW w:w="7229" w:type="dxa"/>
          </w:tcPr>
          <w:p w14:paraId="311EFD62" w14:textId="77777777" w:rsidR="00921353" w:rsidRPr="00921353" w:rsidRDefault="00921353" w:rsidP="00921353">
            <w:pPr>
              <w:widowControl w:val="0"/>
              <w:autoSpaceDE w:val="0"/>
              <w:autoSpaceDN w:val="0"/>
              <w:rPr>
                <w:sz w:val="26"/>
                <w:szCs w:val="26"/>
              </w:rPr>
            </w:pPr>
            <w:r w:rsidRPr="00921353">
              <w:rPr>
                <w:sz w:val="26"/>
                <w:szCs w:val="26"/>
              </w:rPr>
              <w:t>Грузчик, дворник, уборщик служебных помещений</w:t>
            </w:r>
          </w:p>
        </w:tc>
      </w:tr>
    </w:tbl>
    <w:p w14:paraId="3C02F3B8" w14:textId="77777777" w:rsidR="00921353" w:rsidRPr="00921353" w:rsidRDefault="00921353" w:rsidP="00921353">
      <w:pPr>
        <w:widowControl w:val="0"/>
        <w:autoSpaceDE w:val="0"/>
        <w:autoSpaceDN w:val="0"/>
        <w:jc w:val="both"/>
        <w:rPr>
          <w:sz w:val="26"/>
          <w:szCs w:val="26"/>
        </w:rPr>
      </w:pPr>
    </w:p>
    <w:p w14:paraId="584CB541" w14:textId="77777777" w:rsidR="00921353" w:rsidRPr="00921353" w:rsidRDefault="00921353" w:rsidP="00921353">
      <w:pPr>
        <w:widowControl w:val="0"/>
        <w:autoSpaceDE w:val="0"/>
        <w:autoSpaceDN w:val="0"/>
        <w:jc w:val="center"/>
        <w:rPr>
          <w:sz w:val="26"/>
          <w:szCs w:val="26"/>
        </w:rPr>
      </w:pPr>
      <w:r w:rsidRPr="00921353">
        <w:rPr>
          <w:sz w:val="26"/>
          <w:szCs w:val="26"/>
        </w:rPr>
        <w:t>Профессии рабочих квалификационной группы второго уровня</w:t>
      </w:r>
    </w:p>
    <w:p w14:paraId="11D26F89" w14:textId="77777777" w:rsidR="00921353" w:rsidRPr="00921353" w:rsidRDefault="00921353" w:rsidP="00921353">
      <w:pPr>
        <w:widowControl w:val="0"/>
        <w:autoSpaceDE w:val="0"/>
        <w:autoSpaceDN w:val="0"/>
        <w:jc w:val="both"/>
        <w:rPr>
          <w:sz w:val="26"/>
          <w:szCs w:val="26"/>
        </w:rPr>
      </w:pPr>
    </w:p>
    <w:tbl>
      <w:tblPr>
        <w:tblW w:w="1020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99"/>
        <w:gridCol w:w="7207"/>
      </w:tblGrid>
      <w:tr w:rsidR="00921353" w:rsidRPr="00921353" w14:paraId="53D01451" w14:textId="77777777" w:rsidTr="00D81E1C">
        <w:tc>
          <w:tcPr>
            <w:tcW w:w="2999" w:type="dxa"/>
          </w:tcPr>
          <w:p w14:paraId="510D83FB" w14:textId="77777777" w:rsidR="00921353" w:rsidRPr="00921353" w:rsidRDefault="00921353" w:rsidP="00921353">
            <w:pPr>
              <w:widowControl w:val="0"/>
              <w:autoSpaceDE w:val="0"/>
              <w:autoSpaceDN w:val="0"/>
              <w:jc w:val="center"/>
              <w:rPr>
                <w:sz w:val="26"/>
                <w:szCs w:val="26"/>
              </w:rPr>
            </w:pPr>
            <w:r w:rsidRPr="00921353">
              <w:rPr>
                <w:sz w:val="26"/>
                <w:szCs w:val="26"/>
              </w:rPr>
              <w:t>Квалификационный уровень</w:t>
            </w:r>
          </w:p>
        </w:tc>
        <w:tc>
          <w:tcPr>
            <w:tcW w:w="7207" w:type="dxa"/>
          </w:tcPr>
          <w:p w14:paraId="0E8D0A48" w14:textId="77777777" w:rsidR="00921353" w:rsidRPr="00921353" w:rsidRDefault="00921353" w:rsidP="00921353">
            <w:pPr>
              <w:widowControl w:val="0"/>
              <w:autoSpaceDE w:val="0"/>
              <w:autoSpaceDN w:val="0"/>
              <w:jc w:val="center"/>
              <w:rPr>
                <w:sz w:val="26"/>
                <w:szCs w:val="26"/>
              </w:rPr>
            </w:pPr>
            <w:r w:rsidRPr="00921353">
              <w:rPr>
                <w:sz w:val="26"/>
                <w:szCs w:val="26"/>
              </w:rPr>
              <w:t>Наименование должности</w:t>
            </w:r>
          </w:p>
        </w:tc>
      </w:tr>
      <w:tr w:rsidR="00921353" w:rsidRPr="00921353" w14:paraId="4A771B4C" w14:textId="77777777" w:rsidTr="00D81E1C">
        <w:tc>
          <w:tcPr>
            <w:tcW w:w="2999" w:type="dxa"/>
          </w:tcPr>
          <w:p w14:paraId="70A84F0D" w14:textId="77777777" w:rsidR="00921353" w:rsidRPr="00921353" w:rsidRDefault="00921353" w:rsidP="00921353">
            <w:pPr>
              <w:widowControl w:val="0"/>
              <w:autoSpaceDE w:val="0"/>
              <w:autoSpaceDN w:val="0"/>
              <w:jc w:val="center"/>
              <w:rPr>
                <w:sz w:val="26"/>
                <w:szCs w:val="26"/>
              </w:rPr>
            </w:pPr>
            <w:r w:rsidRPr="00921353">
              <w:rPr>
                <w:sz w:val="26"/>
                <w:szCs w:val="26"/>
              </w:rPr>
              <w:t>2</w:t>
            </w:r>
          </w:p>
        </w:tc>
        <w:tc>
          <w:tcPr>
            <w:tcW w:w="7207" w:type="dxa"/>
          </w:tcPr>
          <w:p w14:paraId="03ED8795" w14:textId="77777777" w:rsidR="00921353" w:rsidRPr="00921353" w:rsidRDefault="00921353" w:rsidP="00921353">
            <w:pPr>
              <w:widowControl w:val="0"/>
              <w:autoSpaceDE w:val="0"/>
              <w:autoSpaceDN w:val="0"/>
              <w:rPr>
                <w:sz w:val="26"/>
                <w:szCs w:val="26"/>
              </w:rPr>
            </w:pPr>
            <w:r w:rsidRPr="00921353">
              <w:rPr>
                <w:sz w:val="26"/>
                <w:szCs w:val="26"/>
              </w:rPr>
              <w:t xml:space="preserve">Наименования профессий рабочих, по которым предусмотрено присвоение 1-го - 7-го квалификационных разрядов в соответствии с Единым тарифно-квалификационным </w:t>
            </w:r>
            <w:hyperlink r:id="rId23" w:history="1">
              <w:r w:rsidRPr="00921353">
                <w:rPr>
                  <w:sz w:val="26"/>
                  <w:szCs w:val="26"/>
                </w:rPr>
                <w:t>справочником</w:t>
              </w:r>
            </w:hyperlink>
            <w:r w:rsidRPr="00921353">
              <w:rPr>
                <w:sz w:val="26"/>
                <w:szCs w:val="26"/>
              </w:rPr>
              <w:t xml:space="preserve"> работ и профессий рабочих (рабочий, рабочий по комплексному обслуживанию и ремонту зданий, слесарь-сантехник, слесарь-электрик, электромонтер, кастелянша, кладовщик, сторож, вахтер, кухонный рабочий, подсобный рабочий, машинист по стирке белья и спецодежды, плотник.</w:t>
            </w:r>
          </w:p>
        </w:tc>
      </w:tr>
      <w:tr w:rsidR="00921353" w:rsidRPr="00921353" w14:paraId="695F0825" w14:textId="77777777" w:rsidTr="00D81E1C">
        <w:tc>
          <w:tcPr>
            <w:tcW w:w="2999" w:type="dxa"/>
          </w:tcPr>
          <w:p w14:paraId="565F06FA" w14:textId="77777777" w:rsidR="00921353" w:rsidRPr="00921353" w:rsidRDefault="00921353" w:rsidP="00921353">
            <w:pPr>
              <w:widowControl w:val="0"/>
              <w:autoSpaceDE w:val="0"/>
              <w:autoSpaceDN w:val="0"/>
              <w:jc w:val="center"/>
              <w:rPr>
                <w:sz w:val="26"/>
                <w:szCs w:val="26"/>
              </w:rPr>
            </w:pPr>
            <w:r w:rsidRPr="00921353">
              <w:rPr>
                <w:sz w:val="26"/>
                <w:szCs w:val="26"/>
              </w:rPr>
              <w:t>3</w:t>
            </w:r>
          </w:p>
        </w:tc>
        <w:tc>
          <w:tcPr>
            <w:tcW w:w="7207" w:type="dxa"/>
          </w:tcPr>
          <w:p w14:paraId="169B92E5" w14:textId="77777777" w:rsidR="00921353" w:rsidRPr="00921353" w:rsidRDefault="00921353" w:rsidP="00921353">
            <w:pPr>
              <w:widowControl w:val="0"/>
              <w:autoSpaceDE w:val="0"/>
              <w:autoSpaceDN w:val="0"/>
              <w:rPr>
                <w:sz w:val="26"/>
                <w:szCs w:val="26"/>
              </w:rPr>
            </w:pPr>
            <w:r w:rsidRPr="00921353">
              <w:rPr>
                <w:sz w:val="26"/>
                <w:szCs w:val="26"/>
              </w:rPr>
              <w:t>Наименования профессий рабочих, по которым предусмотрено присвоение 8-го квалификационного разряда в соответствии с Единым тарифно-квалификационным справочником работ и профессий рабочих (</w:t>
            </w:r>
            <w:hyperlink r:id="rId24" w:history="1">
              <w:r w:rsidRPr="00921353">
                <w:rPr>
                  <w:sz w:val="26"/>
                  <w:szCs w:val="26"/>
                </w:rPr>
                <w:t>выпуск 1</w:t>
              </w:r>
            </w:hyperlink>
            <w:r w:rsidRPr="00921353">
              <w:rPr>
                <w:sz w:val="26"/>
                <w:szCs w:val="26"/>
              </w:rPr>
              <w:t>, раздел "Профессии рабочих, общие для всех отраслей народного хозяйства").</w:t>
            </w:r>
          </w:p>
        </w:tc>
      </w:tr>
      <w:tr w:rsidR="00921353" w:rsidRPr="00921353" w14:paraId="247FDB73" w14:textId="77777777" w:rsidTr="00D81E1C">
        <w:tc>
          <w:tcPr>
            <w:tcW w:w="2999" w:type="dxa"/>
          </w:tcPr>
          <w:p w14:paraId="7DC8730A" w14:textId="77777777" w:rsidR="00921353" w:rsidRPr="00921353" w:rsidRDefault="00921353" w:rsidP="00921353">
            <w:pPr>
              <w:widowControl w:val="0"/>
              <w:autoSpaceDE w:val="0"/>
              <w:autoSpaceDN w:val="0"/>
              <w:jc w:val="center"/>
              <w:rPr>
                <w:sz w:val="26"/>
                <w:szCs w:val="26"/>
              </w:rPr>
            </w:pPr>
            <w:r w:rsidRPr="00921353">
              <w:rPr>
                <w:sz w:val="26"/>
                <w:szCs w:val="26"/>
              </w:rPr>
              <w:t>4</w:t>
            </w:r>
          </w:p>
        </w:tc>
        <w:tc>
          <w:tcPr>
            <w:tcW w:w="7207" w:type="dxa"/>
          </w:tcPr>
          <w:p w14:paraId="0DF253A7" w14:textId="77777777" w:rsidR="00921353" w:rsidRPr="00921353" w:rsidRDefault="00921353" w:rsidP="00921353">
            <w:pPr>
              <w:widowControl w:val="0"/>
              <w:autoSpaceDE w:val="0"/>
              <w:autoSpaceDN w:val="0"/>
              <w:rPr>
                <w:sz w:val="26"/>
                <w:szCs w:val="26"/>
              </w:rPr>
            </w:pPr>
            <w:r w:rsidRPr="00921353">
              <w:rPr>
                <w:sz w:val="26"/>
                <w:szCs w:val="26"/>
              </w:rPr>
              <w:t xml:space="preserve">Наименования профессий рабочих, предусмотренных 1 - 3-м квалификационными уровнями настоящей профессиональной </w:t>
            </w:r>
            <w:r w:rsidRPr="00921353">
              <w:rPr>
                <w:sz w:val="26"/>
                <w:szCs w:val="26"/>
              </w:rPr>
              <w:lastRenderedPageBreak/>
              <w:t>квалификационной группы, выполняющих важные (особо важные) и ответственные (особо ответственные) работы</w:t>
            </w:r>
          </w:p>
        </w:tc>
      </w:tr>
    </w:tbl>
    <w:p w14:paraId="5812A3F1" w14:textId="77777777" w:rsidR="00921353" w:rsidRPr="00921353" w:rsidRDefault="00921353" w:rsidP="00921353">
      <w:pPr>
        <w:widowControl w:val="0"/>
        <w:autoSpaceDE w:val="0"/>
        <w:autoSpaceDN w:val="0"/>
        <w:jc w:val="both"/>
        <w:rPr>
          <w:sz w:val="26"/>
          <w:szCs w:val="26"/>
        </w:rPr>
      </w:pPr>
    </w:p>
    <w:p w14:paraId="5E28343C" w14:textId="77777777" w:rsidR="00921353" w:rsidRPr="00921353" w:rsidRDefault="00921353" w:rsidP="00921353">
      <w:pPr>
        <w:widowControl w:val="0"/>
        <w:autoSpaceDE w:val="0"/>
        <w:autoSpaceDN w:val="0"/>
        <w:ind w:firstLine="540"/>
        <w:jc w:val="both"/>
        <w:rPr>
          <w:sz w:val="26"/>
          <w:szCs w:val="26"/>
        </w:rPr>
      </w:pPr>
      <w:r w:rsidRPr="00921353">
        <w:rPr>
          <w:sz w:val="26"/>
          <w:szCs w:val="26"/>
        </w:rPr>
        <w:t>Учебно-вспомогательный персонал квалификационной группы второго уровня</w:t>
      </w:r>
    </w:p>
    <w:p w14:paraId="4768B9EA" w14:textId="77777777" w:rsidR="00921353" w:rsidRPr="00921353" w:rsidRDefault="00921353" w:rsidP="00921353">
      <w:pPr>
        <w:widowControl w:val="0"/>
        <w:autoSpaceDE w:val="0"/>
        <w:autoSpaceDN w:val="0"/>
        <w:jc w:val="both"/>
        <w:rPr>
          <w:sz w:val="26"/>
          <w:szCs w:val="26"/>
        </w:rPr>
      </w:pPr>
    </w:p>
    <w:tbl>
      <w:tblPr>
        <w:tblW w:w="9923"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99"/>
        <w:gridCol w:w="6924"/>
      </w:tblGrid>
      <w:tr w:rsidR="00921353" w:rsidRPr="00921353" w14:paraId="0D4E0920" w14:textId="77777777" w:rsidTr="00D81E1C">
        <w:tc>
          <w:tcPr>
            <w:tcW w:w="2999" w:type="dxa"/>
          </w:tcPr>
          <w:p w14:paraId="17B110DD" w14:textId="77777777" w:rsidR="00921353" w:rsidRPr="00921353" w:rsidRDefault="00921353" w:rsidP="00921353">
            <w:pPr>
              <w:widowControl w:val="0"/>
              <w:autoSpaceDE w:val="0"/>
              <w:autoSpaceDN w:val="0"/>
              <w:jc w:val="center"/>
              <w:rPr>
                <w:sz w:val="26"/>
                <w:szCs w:val="26"/>
              </w:rPr>
            </w:pPr>
            <w:r w:rsidRPr="00921353">
              <w:rPr>
                <w:sz w:val="26"/>
                <w:szCs w:val="26"/>
              </w:rPr>
              <w:t>Квалификационный уровень</w:t>
            </w:r>
          </w:p>
        </w:tc>
        <w:tc>
          <w:tcPr>
            <w:tcW w:w="6924" w:type="dxa"/>
          </w:tcPr>
          <w:p w14:paraId="7EE0B35E" w14:textId="77777777" w:rsidR="00921353" w:rsidRPr="00921353" w:rsidRDefault="00921353" w:rsidP="00921353">
            <w:pPr>
              <w:widowControl w:val="0"/>
              <w:autoSpaceDE w:val="0"/>
              <w:autoSpaceDN w:val="0"/>
              <w:jc w:val="center"/>
              <w:rPr>
                <w:sz w:val="26"/>
                <w:szCs w:val="26"/>
              </w:rPr>
            </w:pPr>
            <w:r w:rsidRPr="00921353">
              <w:rPr>
                <w:sz w:val="26"/>
                <w:szCs w:val="26"/>
              </w:rPr>
              <w:t>Наименование должности</w:t>
            </w:r>
          </w:p>
        </w:tc>
      </w:tr>
      <w:tr w:rsidR="00921353" w:rsidRPr="00921353" w14:paraId="7C99F180" w14:textId="77777777" w:rsidTr="00D81E1C">
        <w:tc>
          <w:tcPr>
            <w:tcW w:w="2999" w:type="dxa"/>
          </w:tcPr>
          <w:p w14:paraId="05C0BA5D" w14:textId="77777777" w:rsidR="00921353" w:rsidRPr="00921353" w:rsidRDefault="00921353" w:rsidP="00921353">
            <w:pPr>
              <w:widowControl w:val="0"/>
              <w:autoSpaceDE w:val="0"/>
              <w:autoSpaceDN w:val="0"/>
              <w:jc w:val="center"/>
              <w:rPr>
                <w:sz w:val="26"/>
                <w:szCs w:val="26"/>
              </w:rPr>
            </w:pPr>
            <w:r w:rsidRPr="00921353">
              <w:rPr>
                <w:sz w:val="26"/>
                <w:szCs w:val="26"/>
              </w:rPr>
              <w:t>1</w:t>
            </w:r>
          </w:p>
        </w:tc>
        <w:tc>
          <w:tcPr>
            <w:tcW w:w="6924" w:type="dxa"/>
          </w:tcPr>
          <w:p w14:paraId="4DBA3BEE" w14:textId="77777777" w:rsidR="00921353" w:rsidRPr="00921353" w:rsidRDefault="00921353" w:rsidP="00921353">
            <w:pPr>
              <w:widowControl w:val="0"/>
              <w:autoSpaceDE w:val="0"/>
              <w:autoSpaceDN w:val="0"/>
              <w:rPr>
                <w:sz w:val="26"/>
                <w:szCs w:val="26"/>
              </w:rPr>
            </w:pPr>
            <w:r w:rsidRPr="00921353">
              <w:rPr>
                <w:sz w:val="26"/>
                <w:szCs w:val="26"/>
              </w:rPr>
              <w:t>Младший воспитатель</w:t>
            </w:r>
          </w:p>
        </w:tc>
      </w:tr>
    </w:tbl>
    <w:p w14:paraId="38D2A5C0" w14:textId="77777777" w:rsidR="00921353" w:rsidRPr="00921353" w:rsidRDefault="00921353" w:rsidP="00921353">
      <w:pPr>
        <w:widowControl w:val="0"/>
        <w:autoSpaceDE w:val="0"/>
        <w:autoSpaceDN w:val="0"/>
        <w:jc w:val="both"/>
        <w:rPr>
          <w:sz w:val="26"/>
          <w:szCs w:val="26"/>
        </w:rPr>
      </w:pPr>
    </w:p>
    <w:p w14:paraId="042D801C" w14:textId="77777777" w:rsidR="00921353" w:rsidRPr="00921353" w:rsidRDefault="00921353" w:rsidP="00921353">
      <w:pPr>
        <w:widowControl w:val="0"/>
        <w:autoSpaceDE w:val="0"/>
        <w:autoSpaceDN w:val="0"/>
        <w:ind w:firstLine="709"/>
        <w:jc w:val="both"/>
        <w:rPr>
          <w:sz w:val="26"/>
          <w:szCs w:val="26"/>
        </w:rPr>
      </w:pPr>
      <w:r w:rsidRPr="00921353">
        <w:rPr>
          <w:sz w:val="26"/>
          <w:szCs w:val="26"/>
        </w:rPr>
        <w:t>Должности специалистов и служащих квалификационной группы первого уровня</w:t>
      </w:r>
    </w:p>
    <w:p w14:paraId="60985EFA" w14:textId="77777777" w:rsidR="00921353" w:rsidRPr="00921353" w:rsidRDefault="00921353" w:rsidP="00921353">
      <w:pPr>
        <w:widowControl w:val="0"/>
        <w:autoSpaceDE w:val="0"/>
        <w:autoSpaceDN w:val="0"/>
        <w:ind w:firstLine="709"/>
        <w:jc w:val="both"/>
        <w:rPr>
          <w:sz w:val="26"/>
          <w:szCs w:val="26"/>
        </w:rPr>
      </w:pPr>
    </w:p>
    <w:tbl>
      <w:tblPr>
        <w:tblW w:w="9923"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77"/>
        <w:gridCol w:w="6946"/>
      </w:tblGrid>
      <w:tr w:rsidR="00921353" w:rsidRPr="00921353" w14:paraId="32DB05CC" w14:textId="77777777" w:rsidTr="00D81E1C">
        <w:tc>
          <w:tcPr>
            <w:tcW w:w="2977" w:type="dxa"/>
          </w:tcPr>
          <w:p w14:paraId="50808E7C" w14:textId="77777777" w:rsidR="00921353" w:rsidRPr="00921353" w:rsidRDefault="00921353" w:rsidP="00921353">
            <w:pPr>
              <w:widowControl w:val="0"/>
              <w:autoSpaceDE w:val="0"/>
              <w:autoSpaceDN w:val="0"/>
              <w:ind w:firstLine="709"/>
              <w:jc w:val="center"/>
              <w:rPr>
                <w:sz w:val="26"/>
                <w:szCs w:val="26"/>
              </w:rPr>
            </w:pPr>
            <w:r w:rsidRPr="00921353">
              <w:rPr>
                <w:sz w:val="26"/>
                <w:szCs w:val="26"/>
              </w:rPr>
              <w:t>Квалификационный уровень</w:t>
            </w:r>
          </w:p>
        </w:tc>
        <w:tc>
          <w:tcPr>
            <w:tcW w:w="6946" w:type="dxa"/>
          </w:tcPr>
          <w:p w14:paraId="6EE719F0" w14:textId="77777777" w:rsidR="00921353" w:rsidRPr="00921353" w:rsidRDefault="00921353" w:rsidP="00921353">
            <w:pPr>
              <w:widowControl w:val="0"/>
              <w:autoSpaceDE w:val="0"/>
              <w:autoSpaceDN w:val="0"/>
              <w:ind w:firstLine="709"/>
              <w:jc w:val="center"/>
              <w:rPr>
                <w:sz w:val="26"/>
                <w:szCs w:val="26"/>
              </w:rPr>
            </w:pPr>
            <w:r w:rsidRPr="00921353">
              <w:rPr>
                <w:sz w:val="26"/>
                <w:szCs w:val="26"/>
              </w:rPr>
              <w:t>Наименование должности</w:t>
            </w:r>
          </w:p>
        </w:tc>
      </w:tr>
      <w:tr w:rsidR="00921353" w:rsidRPr="00921353" w14:paraId="2899719A" w14:textId="77777777" w:rsidTr="00D81E1C">
        <w:tc>
          <w:tcPr>
            <w:tcW w:w="2977" w:type="dxa"/>
          </w:tcPr>
          <w:p w14:paraId="177A3575" w14:textId="77777777" w:rsidR="00921353" w:rsidRPr="00921353" w:rsidRDefault="00921353" w:rsidP="00921353">
            <w:pPr>
              <w:widowControl w:val="0"/>
              <w:autoSpaceDE w:val="0"/>
              <w:autoSpaceDN w:val="0"/>
              <w:jc w:val="center"/>
              <w:rPr>
                <w:sz w:val="26"/>
                <w:szCs w:val="26"/>
              </w:rPr>
            </w:pPr>
            <w:r w:rsidRPr="00921353">
              <w:rPr>
                <w:sz w:val="26"/>
                <w:szCs w:val="26"/>
              </w:rPr>
              <w:t>1</w:t>
            </w:r>
          </w:p>
        </w:tc>
        <w:tc>
          <w:tcPr>
            <w:tcW w:w="6946" w:type="dxa"/>
          </w:tcPr>
          <w:p w14:paraId="466194E2" w14:textId="77777777" w:rsidR="00921353" w:rsidRPr="00921353" w:rsidRDefault="00921353" w:rsidP="00921353">
            <w:pPr>
              <w:widowControl w:val="0"/>
              <w:autoSpaceDE w:val="0"/>
              <w:autoSpaceDN w:val="0"/>
              <w:rPr>
                <w:sz w:val="26"/>
                <w:szCs w:val="26"/>
              </w:rPr>
            </w:pPr>
            <w:r w:rsidRPr="00921353">
              <w:rPr>
                <w:sz w:val="26"/>
                <w:szCs w:val="26"/>
              </w:rPr>
              <w:t>Секретарь, делопроизводитель</w:t>
            </w:r>
          </w:p>
        </w:tc>
      </w:tr>
    </w:tbl>
    <w:p w14:paraId="21A7F012" w14:textId="77777777" w:rsidR="00921353" w:rsidRPr="00921353" w:rsidRDefault="00921353" w:rsidP="00921353">
      <w:pPr>
        <w:widowControl w:val="0"/>
        <w:autoSpaceDE w:val="0"/>
        <w:autoSpaceDN w:val="0"/>
        <w:ind w:firstLine="709"/>
        <w:jc w:val="both"/>
        <w:rPr>
          <w:sz w:val="26"/>
          <w:szCs w:val="26"/>
        </w:rPr>
      </w:pPr>
    </w:p>
    <w:p w14:paraId="42B1B52F" w14:textId="77777777" w:rsidR="00921353" w:rsidRPr="00921353" w:rsidRDefault="00921353" w:rsidP="00921353">
      <w:pPr>
        <w:widowControl w:val="0"/>
        <w:autoSpaceDE w:val="0"/>
        <w:autoSpaceDN w:val="0"/>
        <w:ind w:firstLine="709"/>
        <w:jc w:val="both"/>
        <w:rPr>
          <w:sz w:val="26"/>
          <w:szCs w:val="26"/>
        </w:rPr>
      </w:pPr>
      <w:r w:rsidRPr="00921353">
        <w:rPr>
          <w:sz w:val="26"/>
          <w:szCs w:val="26"/>
        </w:rPr>
        <w:t>Должности специалистов и служащих квалификационной группы второго уровня</w:t>
      </w:r>
    </w:p>
    <w:p w14:paraId="3680B354" w14:textId="77777777" w:rsidR="00921353" w:rsidRPr="00921353" w:rsidRDefault="00921353" w:rsidP="00921353">
      <w:pPr>
        <w:widowControl w:val="0"/>
        <w:autoSpaceDE w:val="0"/>
        <w:autoSpaceDN w:val="0"/>
        <w:ind w:firstLine="709"/>
        <w:jc w:val="both"/>
        <w:rPr>
          <w:sz w:val="26"/>
          <w:szCs w:val="26"/>
        </w:rPr>
      </w:pPr>
    </w:p>
    <w:tbl>
      <w:tblPr>
        <w:tblW w:w="9923"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77"/>
        <w:gridCol w:w="6946"/>
      </w:tblGrid>
      <w:tr w:rsidR="00921353" w:rsidRPr="00921353" w14:paraId="6E895D77" w14:textId="77777777" w:rsidTr="00D81E1C">
        <w:tc>
          <w:tcPr>
            <w:tcW w:w="2977" w:type="dxa"/>
          </w:tcPr>
          <w:p w14:paraId="026C5C89" w14:textId="77777777" w:rsidR="00921353" w:rsidRPr="00921353" w:rsidRDefault="00921353" w:rsidP="00921353">
            <w:pPr>
              <w:widowControl w:val="0"/>
              <w:autoSpaceDE w:val="0"/>
              <w:autoSpaceDN w:val="0"/>
              <w:ind w:firstLine="709"/>
              <w:jc w:val="center"/>
              <w:rPr>
                <w:sz w:val="26"/>
                <w:szCs w:val="26"/>
              </w:rPr>
            </w:pPr>
            <w:r w:rsidRPr="00921353">
              <w:rPr>
                <w:sz w:val="26"/>
                <w:szCs w:val="26"/>
              </w:rPr>
              <w:t>Квалификационный уровень</w:t>
            </w:r>
          </w:p>
        </w:tc>
        <w:tc>
          <w:tcPr>
            <w:tcW w:w="6946" w:type="dxa"/>
          </w:tcPr>
          <w:p w14:paraId="12269E08" w14:textId="77777777" w:rsidR="00921353" w:rsidRPr="00921353" w:rsidRDefault="00921353" w:rsidP="00921353">
            <w:pPr>
              <w:widowControl w:val="0"/>
              <w:autoSpaceDE w:val="0"/>
              <w:autoSpaceDN w:val="0"/>
              <w:ind w:firstLine="709"/>
              <w:jc w:val="center"/>
              <w:rPr>
                <w:sz w:val="26"/>
                <w:szCs w:val="26"/>
              </w:rPr>
            </w:pPr>
            <w:r w:rsidRPr="00921353">
              <w:rPr>
                <w:sz w:val="26"/>
                <w:szCs w:val="26"/>
              </w:rPr>
              <w:t>Наименование должности</w:t>
            </w:r>
          </w:p>
        </w:tc>
      </w:tr>
      <w:tr w:rsidR="00921353" w:rsidRPr="00921353" w14:paraId="7DB9940C" w14:textId="77777777" w:rsidTr="00D81E1C">
        <w:tc>
          <w:tcPr>
            <w:tcW w:w="2977" w:type="dxa"/>
          </w:tcPr>
          <w:p w14:paraId="26D396CB" w14:textId="77777777" w:rsidR="00921353" w:rsidRPr="00921353" w:rsidRDefault="00921353" w:rsidP="00921353">
            <w:pPr>
              <w:widowControl w:val="0"/>
              <w:autoSpaceDE w:val="0"/>
              <w:autoSpaceDN w:val="0"/>
              <w:ind w:firstLine="709"/>
              <w:jc w:val="center"/>
              <w:rPr>
                <w:sz w:val="26"/>
                <w:szCs w:val="26"/>
              </w:rPr>
            </w:pPr>
            <w:r w:rsidRPr="00921353">
              <w:rPr>
                <w:sz w:val="26"/>
                <w:szCs w:val="26"/>
              </w:rPr>
              <w:t>1</w:t>
            </w:r>
          </w:p>
        </w:tc>
        <w:tc>
          <w:tcPr>
            <w:tcW w:w="6946" w:type="dxa"/>
          </w:tcPr>
          <w:p w14:paraId="1E4CA744" w14:textId="77777777" w:rsidR="00921353" w:rsidRPr="00921353" w:rsidRDefault="00921353" w:rsidP="00921353">
            <w:pPr>
              <w:widowControl w:val="0"/>
              <w:autoSpaceDE w:val="0"/>
              <w:autoSpaceDN w:val="0"/>
              <w:rPr>
                <w:sz w:val="26"/>
                <w:szCs w:val="26"/>
              </w:rPr>
            </w:pPr>
            <w:r w:rsidRPr="00921353">
              <w:rPr>
                <w:sz w:val="26"/>
                <w:szCs w:val="26"/>
              </w:rPr>
              <w:t>Повар, техник</w:t>
            </w:r>
          </w:p>
        </w:tc>
      </w:tr>
      <w:tr w:rsidR="00921353" w:rsidRPr="00921353" w14:paraId="43F6348D" w14:textId="77777777" w:rsidTr="00D81E1C">
        <w:tc>
          <w:tcPr>
            <w:tcW w:w="2977" w:type="dxa"/>
          </w:tcPr>
          <w:p w14:paraId="537180FA" w14:textId="77777777" w:rsidR="00921353" w:rsidRPr="00921353" w:rsidRDefault="00921353" w:rsidP="00921353">
            <w:pPr>
              <w:widowControl w:val="0"/>
              <w:autoSpaceDE w:val="0"/>
              <w:autoSpaceDN w:val="0"/>
              <w:ind w:firstLine="709"/>
              <w:jc w:val="center"/>
              <w:rPr>
                <w:sz w:val="26"/>
                <w:szCs w:val="26"/>
              </w:rPr>
            </w:pPr>
            <w:r w:rsidRPr="00921353">
              <w:rPr>
                <w:sz w:val="26"/>
                <w:szCs w:val="26"/>
              </w:rPr>
              <w:t>2</w:t>
            </w:r>
          </w:p>
        </w:tc>
        <w:tc>
          <w:tcPr>
            <w:tcW w:w="6946" w:type="dxa"/>
          </w:tcPr>
          <w:p w14:paraId="446DD0F6" w14:textId="77777777" w:rsidR="00921353" w:rsidRPr="00921353" w:rsidRDefault="00921353" w:rsidP="00921353">
            <w:pPr>
              <w:widowControl w:val="0"/>
              <w:autoSpaceDE w:val="0"/>
              <w:autoSpaceDN w:val="0"/>
              <w:rPr>
                <w:sz w:val="26"/>
                <w:szCs w:val="26"/>
              </w:rPr>
            </w:pPr>
            <w:r w:rsidRPr="00921353">
              <w:rPr>
                <w:sz w:val="26"/>
                <w:szCs w:val="26"/>
              </w:rPr>
              <w:t>Заведующий хозяйством</w:t>
            </w:r>
          </w:p>
        </w:tc>
      </w:tr>
      <w:tr w:rsidR="00921353" w:rsidRPr="00921353" w14:paraId="09130526" w14:textId="77777777" w:rsidTr="00D81E1C">
        <w:tc>
          <w:tcPr>
            <w:tcW w:w="2977" w:type="dxa"/>
          </w:tcPr>
          <w:p w14:paraId="574ACE20" w14:textId="77777777" w:rsidR="00921353" w:rsidRPr="00921353" w:rsidRDefault="00921353" w:rsidP="00921353">
            <w:pPr>
              <w:widowControl w:val="0"/>
              <w:autoSpaceDE w:val="0"/>
              <w:autoSpaceDN w:val="0"/>
              <w:ind w:firstLine="709"/>
              <w:jc w:val="center"/>
              <w:rPr>
                <w:sz w:val="26"/>
                <w:szCs w:val="26"/>
              </w:rPr>
            </w:pPr>
            <w:r w:rsidRPr="00921353">
              <w:rPr>
                <w:sz w:val="26"/>
                <w:szCs w:val="26"/>
              </w:rPr>
              <w:t>3</w:t>
            </w:r>
          </w:p>
        </w:tc>
        <w:tc>
          <w:tcPr>
            <w:tcW w:w="6946" w:type="dxa"/>
          </w:tcPr>
          <w:p w14:paraId="6BD297B6" w14:textId="77777777" w:rsidR="00921353" w:rsidRPr="00921353" w:rsidRDefault="00921353" w:rsidP="00921353">
            <w:pPr>
              <w:widowControl w:val="0"/>
              <w:autoSpaceDE w:val="0"/>
              <w:autoSpaceDN w:val="0"/>
              <w:rPr>
                <w:sz w:val="26"/>
                <w:szCs w:val="26"/>
              </w:rPr>
            </w:pPr>
            <w:r w:rsidRPr="00921353">
              <w:rPr>
                <w:sz w:val="26"/>
                <w:szCs w:val="26"/>
              </w:rPr>
              <w:t>Шеф-повар</w:t>
            </w:r>
          </w:p>
        </w:tc>
      </w:tr>
    </w:tbl>
    <w:p w14:paraId="39B9492A" w14:textId="77777777" w:rsidR="00921353" w:rsidRPr="00921353" w:rsidRDefault="00921353" w:rsidP="00921353">
      <w:pPr>
        <w:widowControl w:val="0"/>
        <w:autoSpaceDE w:val="0"/>
        <w:autoSpaceDN w:val="0"/>
        <w:jc w:val="both"/>
        <w:rPr>
          <w:sz w:val="26"/>
          <w:szCs w:val="26"/>
        </w:rPr>
      </w:pPr>
    </w:p>
    <w:p w14:paraId="1438993E" w14:textId="77777777" w:rsidR="00921353" w:rsidRPr="00921353" w:rsidRDefault="00921353" w:rsidP="00921353">
      <w:pPr>
        <w:widowControl w:val="0"/>
        <w:autoSpaceDE w:val="0"/>
        <w:autoSpaceDN w:val="0"/>
        <w:ind w:firstLine="709"/>
        <w:jc w:val="both"/>
        <w:rPr>
          <w:sz w:val="26"/>
          <w:szCs w:val="26"/>
        </w:rPr>
      </w:pPr>
      <w:r w:rsidRPr="00921353">
        <w:rPr>
          <w:sz w:val="26"/>
          <w:szCs w:val="26"/>
        </w:rPr>
        <w:t>Должности специалистов и служащих квалификационной группы третьего уровня</w:t>
      </w:r>
    </w:p>
    <w:tbl>
      <w:tblPr>
        <w:tblW w:w="9923"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77"/>
        <w:gridCol w:w="6946"/>
      </w:tblGrid>
      <w:tr w:rsidR="00921353" w:rsidRPr="00921353" w14:paraId="78B49876" w14:textId="77777777" w:rsidTr="00D81E1C">
        <w:tc>
          <w:tcPr>
            <w:tcW w:w="2977" w:type="dxa"/>
          </w:tcPr>
          <w:p w14:paraId="5A5B8FDA" w14:textId="77777777" w:rsidR="00921353" w:rsidRPr="00921353" w:rsidRDefault="00921353" w:rsidP="00921353">
            <w:pPr>
              <w:widowControl w:val="0"/>
              <w:autoSpaceDE w:val="0"/>
              <w:autoSpaceDN w:val="0"/>
              <w:ind w:firstLine="709"/>
              <w:jc w:val="center"/>
              <w:rPr>
                <w:sz w:val="26"/>
                <w:szCs w:val="26"/>
              </w:rPr>
            </w:pPr>
            <w:r w:rsidRPr="00921353">
              <w:rPr>
                <w:sz w:val="26"/>
                <w:szCs w:val="26"/>
              </w:rPr>
              <w:t>Квалификационный уровень</w:t>
            </w:r>
          </w:p>
        </w:tc>
        <w:tc>
          <w:tcPr>
            <w:tcW w:w="6946" w:type="dxa"/>
          </w:tcPr>
          <w:p w14:paraId="05AA7E1B" w14:textId="77777777" w:rsidR="00921353" w:rsidRPr="00921353" w:rsidRDefault="00921353" w:rsidP="00921353">
            <w:pPr>
              <w:widowControl w:val="0"/>
              <w:autoSpaceDE w:val="0"/>
              <w:autoSpaceDN w:val="0"/>
              <w:ind w:firstLine="709"/>
              <w:jc w:val="center"/>
              <w:rPr>
                <w:sz w:val="26"/>
                <w:szCs w:val="26"/>
              </w:rPr>
            </w:pPr>
            <w:r w:rsidRPr="00921353">
              <w:rPr>
                <w:sz w:val="26"/>
                <w:szCs w:val="26"/>
              </w:rPr>
              <w:t>Наименование должности</w:t>
            </w:r>
          </w:p>
        </w:tc>
      </w:tr>
      <w:tr w:rsidR="00921353" w:rsidRPr="00921353" w14:paraId="4D55D1AD" w14:textId="77777777" w:rsidTr="00D81E1C">
        <w:tc>
          <w:tcPr>
            <w:tcW w:w="2977" w:type="dxa"/>
          </w:tcPr>
          <w:p w14:paraId="4349F216" w14:textId="77777777" w:rsidR="00921353" w:rsidRPr="00921353" w:rsidRDefault="00921353" w:rsidP="00921353">
            <w:pPr>
              <w:widowControl w:val="0"/>
              <w:autoSpaceDE w:val="0"/>
              <w:autoSpaceDN w:val="0"/>
              <w:ind w:firstLine="709"/>
              <w:jc w:val="center"/>
              <w:rPr>
                <w:sz w:val="26"/>
                <w:szCs w:val="26"/>
              </w:rPr>
            </w:pPr>
            <w:r w:rsidRPr="00921353">
              <w:rPr>
                <w:sz w:val="26"/>
                <w:szCs w:val="26"/>
              </w:rPr>
              <w:t>1</w:t>
            </w:r>
          </w:p>
        </w:tc>
        <w:tc>
          <w:tcPr>
            <w:tcW w:w="6946" w:type="dxa"/>
          </w:tcPr>
          <w:p w14:paraId="06D8FC5B" w14:textId="77777777" w:rsidR="00921353" w:rsidRPr="00921353" w:rsidRDefault="00921353" w:rsidP="00921353">
            <w:pPr>
              <w:widowControl w:val="0"/>
              <w:autoSpaceDE w:val="0"/>
              <w:autoSpaceDN w:val="0"/>
              <w:rPr>
                <w:sz w:val="26"/>
                <w:szCs w:val="26"/>
              </w:rPr>
            </w:pPr>
            <w:r w:rsidRPr="00921353">
              <w:rPr>
                <w:sz w:val="26"/>
                <w:szCs w:val="26"/>
              </w:rPr>
              <w:t>Бухгалтер, специалист по кадрам, экономист, юрисконсульт, системный администратор, контрактный управляющий</w:t>
            </w:r>
          </w:p>
        </w:tc>
      </w:tr>
      <w:tr w:rsidR="00921353" w:rsidRPr="00921353" w14:paraId="2EAE32A8" w14:textId="77777777" w:rsidTr="00D81E1C">
        <w:tc>
          <w:tcPr>
            <w:tcW w:w="2977" w:type="dxa"/>
          </w:tcPr>
          <w:p w14:paraId="7059B089" w14:textId="77777777" w:rsidR="00921353" w:rsidRPr="00921353" w:rsidRDefault="00921353" w:rsidP="00921353">
            <w:pPr>
              <w:widowControl w:val="0"/>
              <w:autoSpaceDE w:val="0"/>
              <w:autoSpaceDN w:val="0"/>
              <w:ind w:firstLine="709"/>
              <w:jc w:val="center"/>
              <w:rPr>
                <w:sz w:val="26"/>
                <w:szCs w:val="26"/>
              </w:rPr>
            </w:pPr>
            <w:r w:rsidRPr="00921353">
              <w:rPr>
                <w:sz w:val="26"/>
                <w:szCs w:val="26"/>
              </w:rPr>
              <w:t>2</w:t>
            </w:r>
          </w:p>
        </w:tc>
        <w:tc>
          <w:tcPr>
            <w:tcW w:w="6946" w:type="dxa"/>
          </w:tcPr>
          <w:p w14:paraId="3BD67E0B" w14:textId="77777777" w:rsidR="00921353" w:rsidRPr="00921353" w:rsidRDefault="00921353" w:rsidP="00921353">
            <w:pPr>
              <w:widowControl w:val="0"/>
              <w:autoSpaceDE w:val="0"/>
              <w:autoSpaceDN w:val="0"/>
              <w:rPr>
                <w:sz w:val="26"/>
                <w:szCs w:val="26"/>
              </w:rPr>
            </w:pPr>
            <w:r w:rsidRPr="00921353">
              <w:rPr>
                <w:sz w:val="26"/>
                <w:szCs w:val="26"/>
              </w:rPr>
              <w:t>Заместитель руководителя структурного подразделения</w:t>
            </w:r>
          </w:p>
        </w:tc>
      </w:tr>
    </w:tbl>
    <w:p w14:paraId="6BDA1585" w14:textId="77777777" w:rsidR="00921353" w:rsidRPr="00921353" w:rsidRDefault="00921353" w:rsidP="00921353">
      <w:pPr>
        <w:widowControl w:val="0"/>
        <w:autoSpaceDE w:val="0"/>
        <w:autoSpaceDN w:val="0"/>
        <w:jc w:val="both"/>
        <w:rPr>
          <w:sz w:val="26"/>
          <w:szCs w:val="26"/>
        </w:rPr>
      </w:pPr>
    </w:p>
    <w:p w14:paraId="28787BE4" w14:textId="77777777" w:rsidR="00921353" w:rsidRPr="00921353" w:rsidRDefault="00921353" w:rsidP="00921353">
      <w:pPr>
        <w:widowControl w:val="0"/>
        <w:ind w:firstLine="709"/>
        <w:jc w:val="both"/>
        <w:rPr>
          <w:sz w:val="26"/>
          <w:szCs w:val="26"/>
          <w:lang w:eastAsia="en-US"/>
        </w:rPr>
      </w:pPr>
      <w:r w:rsidRPr="00921353">
        <w:rPr>
          <w:sz w:val="26"/>
          <w:szCs w:val="26"/>
          <w:lang w:eastAsia="en-US"/>
        </w:rPr>
        <w:t>3.7. Коэффициентом специфики работы (Кср) Детского сада предусмотрено повышение базовых окладов (ставок заработной платы) за специфику работы в отдельных группах на определенный процент (коэффициент специфики работы).</w:t>
      </w:r>
    </w:p>
    <w:p w14:paraId="313594F3" w14:textId="77777777" w:rsidR="00921353" w:rsidRPr="00921353" w:rsidRDefault="00921353" w:rsidP="00921353">
      <w:pPr>
        <w:widowControl w:val="0"/>
        <w:ind w:firstLine="709"/>
        <w:jc w:val="both"/>
        <w:rPr>
          <w:sz w:val="26"/>
          <w:szCs w:val="26"/>
          <w:lang w:eastAsia="en-US"/>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60"/>
        <w:gridCol w:w="7057"/>
        <w:gridCol w:w="2268"/>
      </w:tblGrid>
      <w:tr w:rsidR="00921353" w:rsidRPr="00921353" w14:paraId="5FBE2090" w14:textId="77777777" w:rsidTr="00D81E1C">
        <w:trPr>
          <w:trHeight w:val="453"/>
        </w:trPr>
        <w:tc>
          <w:tcPr>
            <w:tcW w:w="660" w:type="dxa"/>
          </w:tcPr>
          <w:p w14:paraId="6F9FEDD0" w14:textId="77777777" w:rsidR="00921353" w:rsidRPr="00921353" w:rsidRDefault="00921353" w:rsidP="00921353">
            <w:pPr>
              <w:widowControl w:val="0"/>
              <w:jc w:val="center"/>
              <w:rPr>
                <w:sz w:val="26"/>
                <w:szCs w:val="26"/>
              </w:rPr>
            </w:pPr>
            <w:r w:rsidRPr="00921353">
              <w:rPr>
                <w:sz w:val="26"/>
                <w:szCs w:val="26"/>
              </w:rPr>
              <w:t>№</w:t>
            </w:r>
          </w:p>
          <w:p w14:paraId="657345F6" w14:textId="77777777" w:rsidR="00921353" w:rsidRPr="00921353" w:rsidRDefault="00921353" w:rsidP="00921353">
            <w:pPr>
              <w:widowControl w:val="0"/>
              <w:jc w:val="center"/>
              <w:rPr>
                <w:sz w:val="26"/>
                <w:szCs w:val="26"/>
              </w:rPr>
            </w:pPr>
            <w:r w:rsidRPr="00921353">
              <w:rPr>
                <w:sz w:val="26"/>
                <w:szCs w:val="26"/>
              </w:rPr>
              <w:t>п/п</w:t>
            </w:r>
          </w:p>
        </w:tc>
        <w:tc>
          <w:tcPr>
            <w:tcW w:w="7057" w:type="dxa"/>
          </w:tcPr>
          <w:p w14:paraId="124FE2E2" w14:textId="77777777" w:rsidR="00921353" w:rsidRPr="00921353" w:rsidRDefault="00921353" w:rsidP="00921353">
            <w:pPr>
              <w:widowControl w:val="0"/>
              <w:jc w:val="center"/>
              <w:rPr>
                <w:sz w:val="26"/>
                <w:szCs w:val="26"/>
              </w:rPr>
            </w:pPr>
            <w:r w:rsidRPr="00921353">
              <w:rPr>
                <w:sz w:val="26"/>
                <w:szCs w:val="26"/>
              </w:rPr>
              <w:t>Перечень условий для повышения  базовых  окладов (ставок заработной платы)</w:t>
            </w:r>
          </w:p>
        </w:tc>
        <w:tc>
          <w:tcPr>
            <w:tcW w:w="2268" w:type="dxa"/>
          </w:tcPr>
          <w:p w14:paraId="1DBFBCE3" w14:textId="77777777" w:rsidR="00921353" w:rsidRPr="00921353" w:rsidRDefault="00921353" w:rsidP="00921353">
            <w:pPr>
              <w:widowControl w:val="0"/>
              <w:jc w:val="center"/>
              <w:rPr>
                <w:sz w:val="26"/>
                <w:szCs w:val="26"/>
              </w:rPr>
            </w:pPr>
            <w:r w:rsidRPr="00921353">
              <w:rPr>
                <w:sz w:val="26"/>
                <w:szCs w:val="26"/>
              </w:rPr>
              <w:t>Размеры повышений</w:t>
            </w:r>
          </w:p>
        </w:tc>
      </w:tr>
      <w:tr w:rsidR="00921353" w:rsidRPr="00921353" w14:paraId="72962D1E" w14:textId="77777777" w:rsidTr="00D81E1C">
        <w:trPr>
          <w:trHeight w:val="691"/>
        </w:trPr>
        <w:tc>
          <w:tcPr>
            <w:tcW w:w="660" w:type="dxa"/>
          </w:tcPr>
          <w:p w14:paraId="1BF414D3" w14:textId="77777777" w:rsidR="00921353" w:rsidRPr="00921353" w:rsidRDefault="00921353" w:rsidP="00921353">
            <w:pPr>
              <w:widowControl w:val="0"/>
              <w:jc w:val="center"/>
              <w:rPr>
                <w:sz w:val="26"/>
                <w:szCs w:val="26"/>
              </w:rPr>
            </w:pPr>
            <w:r w:rsidRPr="00921353">
              <w:rPr>
                <w:sz w:val="26"/>
                <w:szCs w:val="26"/>
              </w:rPr>
              <w:lastRenderedPageBreak/>
              <w:t>1</w:t>
            </w:r>
          </w:p>
        </w:tc>
        <w:tc>
          <w:tcPr>
            <w:tcW w:w="7057" w:type="dxa"/>
          </w:tcPr>
          <w:p w14:paraId="7DCF9454" w14:textId="77777777" w:rsidR="00921353" w:rsidRPr="00921353" w:rsidRDefault="00921353" w:rsidP="00921353">
            <w:pPr>
              <w:widowControl w:val="0"/>
              <w:jc w:val="both"/>
              <w:rPr>
                <w:sz w:val="26"/>
                <w:szCs w:val="26"/>
              </w:rPr>
            </w:pPr>
            <w:r w:rsidRPr="00921353">
              <w:rPr>
                <w:sz w:val="26"/>
                <w:szCs w:val="26"/>
              </w:rPr>
              <w:t>За работу в группах, в том числе группах компенсирующей и комбинированной направленности для детей (обучающихся, воспитанников) с ограниченными возможностями здоровья</w:t>
            </w:r>
          </w:p>
        </w:tc>
        <w:tc>
          <w:tcPr>
            <w:tcW w:w="2268" w:type="dxa"/>
          </w:tcPr>
          <w:p w14:paraId="1F7A44C4" w14:textId="77777777" w:rsidR="00921353" w:rsidRPr="00921353" w:rsidRDefault="00921353" w:rsidP="00921353">
            <w:pPr>
              <w:widowControl w:val="0"/>
              <w:jc w:val="center"/>
              <w:rPr>
                <w:sz w:val="26"/>
                <w:szCs w:val="26"/>
              </w:rPr>
            </w:pPr>
            <w:r w:rsidRPr="00921353">
              <w:rPr>
                <w:sz w:val="26"/>
                <w:szCs w:val="26"/>
              </w:rPr>
              <w:t>15 - 20%</w:t>
            </w:r>
          </w:p>
          <w:p w14:paraId="30ACDC8F" w14:textId="77777777" w:rsidR="00921353" w:rsidRPr="00921353" w:rsidRDefault="00921353" w:rsidP="00921353">
            <w:pPr>
              <w:widowControl w:val="0"/>
              <w:jc w:val="center"/>
              <w:rPr>
                <w:sz w:val="26"/>
                <w:szCs w:val="26"/>
              </w:rPr>
            </w:pPr>
            <w:r w:rsidRPr="00921353">
              <w:rPr>
                <w:sz w:val="26"/>
                <w:szCs w:val="26"/>
              </w:rPr>
              <w:t>Кср = 1,15 - 1,2</w:t>
            </w:r>
          </w:p>
        </w:tc>
      </w:tr>
      <w:tr w:rsidR="00921353" w:rsidRPr="00921353" w14:paraId="3782F2D1" w14:textId="77777777" w:rsidTr="00D81E1C">
        <w:trPr>
          <w:trHeight w:val="2148"/>
        </w:trPr>
        <w:tc>
          <w:tcPr>
            <w:tcW w:w="660" w:type="dxa"/>
          </w:tcPr>
          <w:p w14:paraId="064DC992" w14:textId="77777777" w:rsidR="00921353" w:rsidRPr="00921353" w:rsidRDefault="00921353" w:rsidP="00921353">
            <w:pPr>
              <w:widowControl w:val="0"/>
              <w:jc w:val="center"/>
              <w:rPr>
                <w:sz w:val="26"/>
                <w:szCs w:val="26"/>
              </w:rPr>
            </w:pPr>
            <w:r w:rsidRPr="00921353">
              <w:rPr>
                <w:sz w:val="26"/>
                <w:szCs w:val="26"/>
              </w:rPr>
              <w:t>2</w:t>
            </w:r>
          </w:p>
        </w:tc>
        <w:tc>
          <w:tcPr>
            <w:tcW w:w="7057" w:type="dxa"/>
          </w:tcPr>
          <w:p w14:paraId="713A8847" w14:textId="77777777" w:rsidR="00921353" w:rsidRPr="00921353" w:rsidRDefault="00921353" w:rsidP="00921353">
            <w:pPr>
              <w:widowControl w:val="0"/>
              <w:jc w:val="both"/>
              <w:rPr>
                <w:sz w:val="26"/>
                <w:szCs w:val="26"/>
              </w:rPr>
            </w:pPr>
            <w:r w:rsidRPr="00921353">
              <w:rPr>
                <w:sz w:val="26"/>
                <w:szCs w:val="26"/>
              </w:rPr>
              <w:t xml:space="preserve">Педагогическим работникам, впервые поступающим на работу или имеющим стаж педагогической работы менее 5 лет, заключившим трудовой договор с Детским садом после окончания образовательного учреждения среднего профессионального или высшего образования в течение 5 лет. </w:t>
            </w:r>
          </w:p>
          <w:p w14:paraId="6D8B0C5E" w14:textId="77777777" w:rsidR="00921353" w:rsidRPr="00921353" w:rsidRDefault="00921353" w:rsidP="00921353">
            <w:pPr>
              <w:widowControl w:val="0"/>
              <w:jc w:val="both"/>
              <w:rPr>
                <w:sz w:val="26"/>
                <w:szCs w:val="26"/>
              </w:rPr>
            </w:pPr>
            <w:r w:rsidRPr="00921353">
              <w:rPr>
                <w:sz w:val="26"/>
                <w:szCs w:val="26"/>
              </w:rPr>
              <w:t>Выплата повышенного должностного оклада педагогическому работнику прекращается при достижении педагогического стажа 5 лет, за исключением срока осуществления педагогической деятельности:</w:t>
            </w:r>
          </w:p>
          <w:p w14:paraId="0A6666AA" w14:textId="77777777" w:rsidR="00921353" w:rsidRPr="00921353" w:rsidRDefault="00921353" w:rsidP="00921353">
            <w:pPr>
              <w:widowControl w:val="0"/>
              <w:jc w:val="both"/>
              <w:rPr>
                <w:sz w:val="26"/>
                <w:szCs w:val="26"/>
              </w:rPr>
            </w:pPr>
            <w:r w:rsidRPr="00921353">
              <w:rPr>
                <w:sz w:val="26"/>
                <w:szCs w:val="26"/>
              </w:rPr>
              <w:t>- по основным общеобразовательным программам – лицами, обучающимися по образовательным программам высшего образования по специальностям и направлениям подготовки «Образование и педагогические науки» и успешно прошедшим промежуточную аттестацию не менее чем за три года обучения;</w:t>
            </w:r>
          </w:p>
          <w:p w14:paraId="157D4C9F" w14:textId="77777777" w:rsidR="00921353" w:rsidRPr="00921353" w:rsidRDefault="00921353" w:rsidP="00921353">
            <w:pPr>
              <w:widowControl w:val="0"/>
              <w:jc w:val="both"/>
              <w:rPr>
                <w:sz w:val="26"/>
                <w:szCs w:val="26"/>
              </w:rPr>
            </w:pPr>
            <w:r w:rsidRPr="00921353">
              <w:rPr>
                <w:sz w:val="26"/>
                <w:szCs w:val="26"/>
              </w:rPr>
              <w:t>- по дополнительным общеобразовательным программам – лицами, обучающимися по образовательным программам высшего образования по специальностям и направлениям подготовки, соответствующим направленности дополнительных общеобразовательных программ, и успешно прошедшим промежуточную аттестацию не менее чем за два года обучения</w:t>
            </w:r>
          </w:p>
        </w:tc>
        <w:tc>
          <w:tcPr>
            <w:tcW w:w="2268" w:type="dxa"/>
          </w:tcPr>
          <w:p w14:paraId="02F12078" w14:textId="77777777" w:rsidR="00921353" w:rsidRPr="00921353" w:rsidRDefault="00921353" w:rsidP="00921353">
            <w:pPr>
              <w:widowControl w:val="0"/>
              <w:jc w:val="center"/>
              <w:rPr>
                <w:sz w:val="26"/>
                <w:szCs w:val="26"/>
              </w:rPr>
            </w:pPr>
            <w:r w:rsidRPr="00921353">
              <w:rPr>
                <w:sz w:val="26"/>
                <w:szCs w:val="26"/>
              </w:rPr>
              <w:t>30%</w:t>
            </w:r>
          </w:p>
          <w:p w14:paraId="7777519D" w14:textId="77777777" w:rsidR="00921353" w:rsidRPr="00921353" w:rsidRDefault="00921353" w:rsidP="00921353">
            <w:pPr>
              <w:widowControl w:val="0"/>
              <w:jc w:val="center"/>
              <w:rPr>
                <w:sz w:val="26"/>
                <w:szCs w:val="26"/>
              </w:rPr>
            </w:pPr>
            <w:r w:rsidRPr="00921353">
              <w:rPr>
                <w:sz w:val="26"/>
                <w:szCs w:val="26"/>
              </w:rPr>
              <w:t>Кср = 1,3</w:t>
            </w:r>
          </w:p>
        </w:tc>
      </w:tr>
      <w:tr w:rsidR="00921353" w:rsidRPr="00921353" w14:paraId="7A82C1F0" w14:textId="77777777" w:rsidTr="00D81E1C">
        <w:trPr>
          <w:trHeight w:val="530"/>
        </w:trPr>
        <w:tc>
          <w:tcPr>
            <w:tcW w:w="660" w:type="dxa"/>
            <w:vMerge w:val="restart"/>
          </w:tcPr>
          <w:p w14:paraId="35AA135E" w14:textId="77777777" w:rsidR="00921353" w:rsidRPr="00921353" w:rsidRDefault="00921353" w:rsidP="00921353">
            <w:pPr>
              <w:widowControl w:val="0"/>
              <w:jc w:val="center"/>
              <w:rPr>
                <w:sz w:val="26"/>
                <w:szCs w:val="26"/>
              </w:rPr>
            </w:pPr>
            <w:r w:rsidRPr="00921353">
              <w:rPr>
                <w:sz w:val="26"/>
                <w:szCs w:val="26"/>
              </w:rPr>
              <w:t>3</w:t>
            </w:r>
          </w:p>
        </w:tc>
        <w:tc>
          <w:tcPr>
            <w:tcW w:w="7057" w:type="dxa"/>
          </w:tcPr>
          <w:p w14:paraId="58B5D603" w14:textId="77777777" w:rsidR="00921353" w:rsidRPr="00921353" w:rsidRDefault="00921353" w:rsidP="00921353">
            <w:pPr>
              <w:widowControl w:val="0"/>
              <w:jc w:val="both"/>
              <w:rPr>
                <w:sz w:val="26"/>
                <w:szCs w:val="26"/>
              </w:rPr>
            </w:pPr>
            <w:r w:rsidRPr="00921353">
              <w:rPr>
                <w:sz w:val="26"/>
                <w:szCs w:val="26"/>
              </w:rPr>
              <w:t>Заведующему Детского сада при условии наличия в Детском саду количества обучающихся:</w:t>
            </w:r>
          </w:p>
        </w:tc>
        <w:tc>
          <w:tcPr>
            <w:tcW w:w="2268" w:type="dxa"/>
          </w:tcPr>
          <w:p w14:paraId="52E01B43" w14:textId="77777777" w:rsidR="00921353" w:rsidRPr="00921353" w:rsidRDefault="00921353" w:rsidP="00921353">
            <w:pPr>
              <w:widowControl w:val="0"/>
              <w:jc w:val="both"/>
              <w:rPr>
                <w:sz w:val="26"/>
                <w:szCs w:val="26"/>
              </w:rPr>
            </w:pPr>
          </w:p>
        </w:tc>
      </w:tr>
      <w:tr w:rsidR="00921353" w:rsidRPr="00921353" w14:paraId="75392B1A" w14:textId="77777777" w:rsidTr="00D81E1C">
        <w:trPr>
          <w:trHeight w:val="514"/>
        </w:trPr>
        <w:tc>
          <w:tcPr>
            <w:tcW w:w="660" w:type="dxa"/>
            <w:vMerge/>
          </w:tcPr>
          <w:p w14:paraId="055703E9" w14:textId="77777777" w:rsidR="00921353" w:rsidRPr="00921353" w:rsidRDefault="00921353" w:rsidP="00921353">
            <w:pPr>
              <w:widowControl w:val="0"/>
              <w:jc w:val="center"/>
              <w:rPr>
                <w:sz w:val="26"/>
                <w:szCs w:val="26"/>
              </w:rPr>
            </w:pPr>
          </w:p>
        </w:tc>
        <w:tc>
          <w:tcPr>
            <w:tcW w:w="7057" w:type="dxa"/>
          </w:tcPr>
          <w:p w14:paraId="763DAE86" w14:textId="77777777" w:rsidR="00921353" w:rsidRPr="00921353" w:rsidRDefault="00921353" w:rsidP="00921353">
            <w:pPr>
              <w:widowControl w:val="0"/>
              <w:jc w:val="both"/>
              <w:rPr>
                <w:sz w:val="26"/>
                <w:szCs w:val="26"/>
              </w:rPr>
            </w:pPr>
            <w:r w:rsidRPr="00921353">
              <w:rPr>
                <w:sz w:val="26"/>
                <w:szCs w:val="26"/>
              </w:rPr>
              <w:t>- от 750 до 1000 человек (включительно)</w:t>
            </w:r>
          </w:p>
        </w:tc>
        <w:tc>
          <w:tcPr>
            <w:tcW w:w="2268" w:type="dxa"/>
          </w:tcPr>
          <w:p w14:paraId="375D4351" w14:textId="77777777" w:rsidR="00921353" w:rsidRPr="00921353" w:rsidRDefault="00921353" w:rsidP="00921353">
            <w:pPr>
              <w:widowControl w:val="0"/>
              <w:jc w:val="center"/>
              <w:rPr>
                <w:sz w:val="26"/>
                <w:szCs w:val="26"/>
              </w:rPr>
            </w:pPr>
            <w:r w:rsidRPr="00921353">
              <w:rPr>
                <w:sz w:val="26"/>
                <w:szCs w:val="26"/>
              </w:rPr>
              <w:t>10%</w:t>
            </w:r>
          </w:p>
          <w:p w14:paraId="0FEC3EFD" w14:textId="77777777" w:rsidR="00921353" w:rsidRPr="00921353" w:rsidRDefault="00921353" w:rsidP="00921353">
            <w:pPr>
              <w:widowControl w:val="0"/>
              <w:jc w:val="center"/>
              <w:rPr>
                <w:sz w:val="26"/>
                <w:szCs w:val="26"/>
              </w:rPr>
            </w:pPr>
            <w:r w:rsidRPr="00921353">
              <w:rPr>
                <w:sz w:val="26"/>
                <w:szCs w:val="26"/>
              </w:rPr>
              <w:t>Кср = 1,1</w:t>
            </w:r>
          </w:p>
        </w:tc>
      </w:tr>
      <w:tr w:rsidR="00921353" w:rsidRPr="00921353" w14:paraId="2DF9A739" w14:textId="77777777" w:rsidTr="00D81E1C">
        <w:tc>
          <w:tcPr>
            <w:tcW w:w="660" w:type="dxa"/>
            <w:vMerge/>
          </w:tcPr>
          <w:p w14:paraId="2D377151" w14:textId="77777777" w:rsidR="00921353" w:rsidRPr="00921353" w:rsidRDefault="00921353" w:rsidP="00921353">
            <w:pPr>
              <w:widowControl w:val="0"/>
              <w:jc w:val="center"/>
              <w:rPr>
                <w:sz w:val="26"/>
                <w:szCs w:val="26"/>
              </w:rPr>
            </w:pPr>
          </w:p>
        </w:tc>
        <w:tc>
          <w:tcPr>
            <w:tcW w:w="7057" w:type="dxa"/>
          </w:tcPr>
          <w:p w14:paraId="4303076B" w14:textId="77777777" w:rsidR="00921353" w:rsidRPr="00921353" w:rsidRDefault="00921353" w:rsidP="00921353">
            <w:pPr>
              <w:widowControl w:val="0"/>
              <w:jc w:val="both"/>
              <w:rPr>
                <w:sz w:val="26"/>
                <w:szCs w:val="26"/>
              </w:rPr>
            </w:pPr>
            <w:r w:rsidRPr="00921353">
              <w:rPr>
                <w:sz w:val="26"/>
                <w:szCs w:val="26"/>
              </w:rPr>
              <w:t>- свыше 1000 человек</w:t>
            </w:r>
          </w:p>
        </w:tc>
        <w:tc>
          <w:tcPr>
            <w:tcW w:w="2268" w:type="dxa"/>
          </w:tcPr>
          <w:p w14:paraId="6640694A" w14:textId="77777777" w:rsidR="00921353" w:rsidRPr="00921353" w:rsidRDefault="00921353" w:rsidP="00921353">
            <w:pPr>
              <w:widowControl w:val="0"/>
              <w:jc w:val="center"/>
              <w:rPr>
                <w:sz w:val="26"/>
                <w:szCs w:val="26"/>
              </w:rPr>
            </w:pPr>
            <w:r w:rsidRPr="00921353">
              <w:rPr>
                <w:sz w:val="26"/>
                <w:szCs w:val="26"/>
              </w:rPr>
              <w:t>20%</w:t>
            </w:r>
          </w:p>
          <w:p w14:paraId="5014186B" w14:textId="77777777" w:rsidR="00921353" w:rsidRPr="00921353" w:rsidRDefault="00921353" w:rsidP="00921353">
            <w:pPr>
              <w:widowControl w:val="0"/>
              <w:jc w:val="center"/>
              <w:rPr>
                <w:sz w:val="26"/>
                <w:szCs w:val="26"/>
              </w:rPr>
            </w:pPr>
            <w:r w:rsidRPr="00921353">
              <w:rPr>
                <w:sz w:val="26"/>
                <w:szCs w:val="26"/>
              </w:rPr>
              <w:t>Кср = 1,2</w:t>
            </w:r>
          </w:p>
        </w:tc>
      </w:tr>
      <w:tr w:rsidR="00921353" w:rsidRPr="00921353" w14:paraId="7AEEAA46" w14:textId="77777777" w:rsidTr="00D81E1C">
        <w:trPr>
          <w:trHeight w:val="1031"/>
        </w:trPr>
        <w:tc>
          <w:tcPr>
            <w:tcW w:w="660" w:type="dxa"/>
          </w:tcPr>
          <w:p w14:paraId="5D911431" w14:textId="77777777" w:rsidR="00921353" w:rsidRPr="00921353" w:rsidRDefault="00921353" w:rsidP="00921353">
            <w:pPr>
              <w:widowControl w:val="0"/>
              <w:jc w:val="center"/>
              <w:rPr>
                <w:sz w:val="26"/>
                <w:szCs w:val="26"/>
              </w:rPr>
            </w:pPr>
            <w:r w:rsidRPr="00921353">
              <w:rPr>
                <w:sz w:val="26"/>
                <w:szCs w:val="26"/>
              </w:rPr>
              <w:t>4</w:t>
            </w:r>
          </w:p>
        </w:tc>
        <w:tc>
          <w:tcPr>
            <w:tcW w:w="7057" w:type="dxa"/>
          </w:tcPr>
          <w:p w14:paraId="21C07784" w14:textId="77777777" w:rsidR="00921353" w:rsidRPr="00921353" w:rsidRDefault="00921353" w:rsidP="00921353">
            <w:pPr>
              <w:widowControl w:val="0"/>
              <w:jc w:val="both"/>
              <w:rPr>
                <w:sz w:val="26"/>
                <w:szCs w:val="26"/>
              </w:rPr>
            </w:pPr>
            <w:r w:rsidRPr="00921353">
              <w:rPr>
                <w:sz w:val="26"/>
                <w:szCs w:val="26"/>
              </w:rPr>
              <w:t>Медицинским работникам физиотерапевтических отделений (кабинетов) образовательных учреждений, работающим на генераторах ультравысокой частоты любой мощности, при отпуске в месяц в среднем не менее 10 процедур в смену</w:t>
            </w:r>
          </w:p>
        </w:tc>
        <w:tc>
          <w:tcPr>
            <w:tcW w:w="2268" w:type="dxa"/>
          </w:tcPr>
          <w:p w14:paraId="6FB5C304" w14:textId="77777777" w:rsidR="00921353" w:rsidRPr="00921353" w:rsidRDefault="00921353" w:rsidP="00921353">
            <w:pPr>
              <w:widowControl w:val="0"/>
              <w:jc w:val="center"/>
              <w:rPr>
                <w:sz w:val="26"/>
                <w:szCs w:val="26"/>
              </w:rPr>
            </w:pPr>
            <w:r w:rsidRPr="00921353">
              <w:rPr>
                <w:sz w:val="26"/>
                <w:szCs w:val="26"/>
              </w:rPr>
              <w:t>15%</w:t>
            </w:r>
          </w:p>
          <w:p w14:paraId="2B0755E8" w14:textId="77777777" w:rsidR="00921353" w:rsidRPr="00921353" w:rsidRDefault="00921353" w:rsidP="00921353">
            <w:pPr>
              <w:widowControl w:val="0"/>
              <w:jc w:val="center"/>
              <w:rPr>
                <w:sz w:val="26"/>
                <w:szCs w:val="26"/>
              </w:rPr>
            </w:pPr>
            <w:r w:rsidRPr="00921353">
              <w:rPr>
                <w:sz w:val="26"/>
                <w:szCs w:val="26"/>
              </w:rPr>
              <w:t>Кср = 1,15</w:t>
            </w:r>
          </w:p>
          <w:p w14:paraId="53777D05" w14:textId="77777777" w:rsidR="00921353" w:rsidRPr="00921353" w:rsidRDefault="00921353" w:rsidP="00921353">
            <w:pPr>
              <w:widowControl w:val="0"/>
              <w:jc w:val="both"/>
              <w:rPr>
                <w:sz w:val="26"/>
                <w:szCs w:val="26"/>
              </w:rPr>
            </w:pPr>
          </w:p>
          <w:p w14:paraId="2A041D8E" w14:textId="77777777" w:rsidR="00921353" w:rsidRPr="00921353" w:rsidRDefault="00921353" w:rsidP="00921353">
            <w:pPr>
              <w:widowControl w:val="0"/>
              <w:jc w:val="both"/>
              <w:rPr>
                <w:sz w:val="26"/>
                <w:szCs w:val="26"/>
              </w:rPr>
            </w:pPr>
          </w:p>
        </w:tc>
      </w:tr>
    </w:tbl>
    <w:p w14:paraId="31072988" w14:textId="77777777" w:rsidR="00921353" w:rsidRPr="00921353" w:rsidRDefault="00921353" w:rsidP="00921353">
      <w:pPr>
        <w:widowControl w:val="0"/>
        <w:tabs>
          <w:tab w:val="left" w:pos="1134"/>
        </w:tabs>
        <w:ind w:firstLine="709"/>
        <w:jc w:val="both"/>
        <w:rPr>
          <w:sz w:val="26"/>
          <w:szCs w:val="26"/>
          <w:lang w:eastAsia="en-US"/>
        </w:rPr>
      </w:pPr>
      <w:r w:rsidRPr="00921353">
        <w:rPr>
          <w:sz w:val="26"/>
          <w:szCs w:val="26"/>
          <w:lang w:eastAsia="en-US"/>
        </w:rPr>
        <w:t>Перечень условий для повышения базовых окладов (ставок заработной платы) и размер повышений:</w:t>
      </w:r>
    </w:p>
    <w:p w14:paraId="7AD101AC" w14:textId="77777777" w:rsidR="00921353" w:rsidRPr="00921353" w:rsidRDefault="00921353" w:rsidP="00921353">
      <w:pPr>
        <w:widowControl w:val="0"/>
        <w:tabs>
          <w:tab w:val="left" w:pos="1134"/>
        </w:tabs>
        <w:ind w:firstLine="709"/>
        <w:jc w:val="both"/>
        <w:rPr>
          <w:sz w:val="26"/>
          <w:szCs w:val="26"/>
          <w:lang w:eastAsia="en-US"/>
        </w:rPr>
      </w:pPr>
    </w:p>
    <w:p w14:paraId="3F3A1753" w14:textId="77777777" w:rsidR="00921353" w:rsidRPr="00921353" w:rsidRDefault="00921353" w:rsidP="00921353">
      <w:pPr>
        <w:widowControl w:val="0"/>
        <w:tabs>
          <w:tab w:val="left" w:pos="1134"/>
        </w:tabs>
        <w:ind w:firstLine="709"/>
        <w:jc w:val="both"/>
        <w:rPr>
          <w:sz w:val="26"/>
          <w:szCs w:val="26"/>
          <w:lang w:eastAsia="en-US"/>
        </w:rPr>
      </w:pPr>
      <w:r w:rsidRPr="00921353">
        <w:rPr>
          <w:sz w:val="26"/>
          <w:szCs w:val="26"/>
          <w:lang w:eastAsia="en-US"/>
        </w:rPr>
        <w:t>3.8. В случаях, когда работникам предусмотрено повышение базовых окладов (ставок заработной платы) по двум и более основаниям, абсолютный размер каждого повышения, установленного в процентах, исчисляется исходя из базового оклада (ставки заработной платы) без учета повышения по другим основаниям.</w:t>
      </w:r>
    </w:p>
    <w:p w14:paraId="329D9E19" w14:textId="77777777" w:rsidR="00921353" w:rsidRPr="00921353" w:rsidRDefault="00921353" w:rsidP="00921353">
      <w:pPr>
        <w:widowControl w:val="0"/>
        <w:tabs>
          <w:tab w:val="left" w:pos="1134"/>
        </w:tabs>
        <w:ind w:firstLine="709"/>
        <w:jc w:val="both"/>
        <w:rPr>
          <w:sz w:val="26"/>
          <w:szCs w:val="26"/>
          <w:lang w:eastAsia="en-US"/>
        </w:rPr>
      </w:pPr>
      <w:r w:rsidRPr="00921353">
        <w:rPr>
          <w:sz w:val="26"/>
          <w:szCs w:val="26"/>
          <w:lang w:eastAsia="en-US"/>
        </w:rPr>
        <w:t>3.9. Стаж руководящей, педагогической и медицинской работы определяется в соответствии  Порядком подсчета стажа для установления должностных окладов работников (приложение 1 к Положению).</w:t>
      </w:r>
    </w:p>
    <w:p w14:paraId="63C701D7" w14:textId="77777777" w:rsidR="00921353" w:rsidRPr="00921353" w:rsidRDefault="00921353" w:rsidP="00921353">
      <w:pPr>
        <w:widowControl w:val="0"/>
        <w:tabs>
          <w:tab w:val="left" w:pos="1134"/>
        </w:tabs>
        <w:ind w:firstLine="709"/>
        <w:jc w:val="both"/>
        <w:rPr>
          <w:sz w:val="26"/>
          <w:szCs w:val="26"/>
          <w:lang w:eastAsia="en-US"/>
        </w:rPr>
      </w:pPr>
      <w:r w:rsidRPr="00921353">
        <w:rPr>
          <w:sz w:val="26"/>
          <w:szCs w:val="26"/>
          <w:lang w:eastAsia="en-US"/>
        </w:rPr>
        <w:lastRenderedPageBreak/>
        <w:t>3.10. Размеры повышающих коэффициентов к должностным окладам (ставкам заработной платы) и повышений должностных окладов работникам Детского сада назначаются заведующим Детского сада и устанавливаются приказом по Детскому саду.</w:t>
      </w:r>
    </w:p>
    <w:p w14:paraId="649E905C" w14:textId="77777777" w:rsidR="00921353" w:rsidRPr="00921353" w:rsidRDefault="00921353" w:rsidP="00921353">
      <w:pPr>
        <w:widowControl w:val="0"/>
        <w:tabs>
          <w:tab w:val="left" w:pos="1134"/>
        </w:tabs>
        <w:ind w:firstLine="709"/>
        <w:jc w:val="both"/>
        <w:rPr>
          <w:sz w:val="26"/>
          <w:szCs w:val="26"/>
          <w:lang w:eastAsia="en-US"/>
        </w:rPr>
      </w:pPr>
      <w:r w:rsidRPr="00921353">
        <w:rPr>
          <w:sz w:val="26"/>
          <w:szCs w:val="26"/>
          <w:lang w:eastAsia="en-US"/>
        </w:rPr>
        <w:t>3.11. При расчете должностных окладов с учетом коэффициентов работникам  Детского сада округление до целых производится  по правилам округления.</w:t>
      </w:r>
    </w:p>
    <w:p w14:paraId="321511E8" w14:textId="77777777" w:rsidR="00921353" w:rsidRPr="00921353" w:rsidRDefault="00921353" w:rsidP="00921353">
      <w:pPr>
        <w:widowControl w:val="0"/>
        <w:tabs>
          <w:tab w:val="left" w:pos="1134"/>
        </w:tabs>
        <w:ind w:firstLine="709"/>
        <w:jc w:val="both"/>
        <w:rPr>
          <w:color w:val="FF0000"/>
          <w:lang w:eastAsia="en-US"/>
        </w:rPr>
      </w:pPr>
    </w:p>
    <w:p w14:paraId="6D5CCE1D" w14:textId="77777777" w:rsidR="00921353" w:rsidRPr="00921353" w:rsidRDefault="00921353" w:rsidP="000621E7">
      <w:pPr>
        <w:widowControl w:val="0"/>
        <w:numPr>
          <w:ilvl w:val="0"/>
          <w:numId w:val="34"/>
        </w:numPr>
        <w:tabs>
          <w:tab w:val="left" w:pos="1134"/>
        </w:tabs>
        <w:ind w:left="0" w:firstLine="709"/>
        <w:jc w:val="both"/>
        <w:rPr>
          <w:b/>
          <w:sz w:val="26"/>
          <w:szCs w:val="26"/>
          <w:lang w:eastAsia="en-US"/>
        </w:rPr>
      </w:pPr>
      <w:r w:rsidRPr="00921353">
        <w:rPr>
          <w:b/>
          <w:sz w:val="26"/>
          <w:szCs w:val="26"/>
          <w:lang w:eastAsia="en-US"/>
        </w:rPr>
        <w:t>Выплаты компенсационного характера.</w:t>
      </w:r>
    </w:p>
    <w:p w14:paraId="1C5C30C3" w14:textId="77777777" w:rsidR="00921353" w:rsidRPr="00921353" w:rsidRDefault="00921353" w:rsidP="00921353">
      <w:pPr>
        <w:widowControl w:val="0"/>
        <w:tabs>
          <w:tab w:val="left" w:pos="1134"/>
        </w:tabs>
        <w:ind w:firstLine="709"/>
        <w:jc w:val="both"/>
        <w:rPr>
          <w:sz w:val="26"/>
          <w:szCs w:val="26"/>
          <w:lang w:eastAsia="en-US"/>
        </w:rPr>
      </w:pPr>
      <w:r w:rsidRPr="00921353">
        <w:rPr>
          <w:sz w:val="26"/>
          <w:szCs w:val="26"/>
          <w:lang w:eastAsia="en-US"/>
        </w:rPr>
        <w:t>4.1 Виды компенсационных выплат в Детском саду устанавливаются в соответствии с перечнем видов выплат, содержащимся в Трудовом кодексе, Положении о системе оплаты труда работников муниципальных образовательных учреждений города Ярославля, настоящем Положении и коллективном договоре:</w:t>
      </w:r>
    </w:p>
    <w:p w14:paraId="17C776FE" w14:textId="77777777" w:rsidR="00921353" w:rsidRPr="00921353" w:rsidRDefault="00921353" w:rsidP="00921353">
      <w:pPr>
        <w:widowControl w:val="0"/>
        <w:ind w:firstLine="851"/>
        <w:jc w:val="both"/>
        <w:rPr>
          <w:sz w:val="26"/>
          <w:szCs w:val="26"/>
          <w:lang w:eastAsia="en-US"/>
        </w:rPr>
      </w:pPr>
    </w:p>
    <w:tbl>
      <w:tblPr>
        <w:tblW w:w="9923" w:type="dxa"/>
        <w:tblInd w:w="62" w:type="dxa"/>
        <w:tblLayout w:type="fixed"/>
        <w:tblCellMar>
          <w:top w:w="102" w:type="dxa"/>
          <w:left w:w="62" w:type="dxa"/>
          <w:bottom w:w="102" w:type="dxa"/>
          <w:right w:w="62" w:type="dxa"/>
        </w:tblCellMar>
        <w:tblLook w:val="0000" w:firstRow="0" w:lastRow="0" w:firstColumn="0" w:lastColumn="0" w:noHBand="0" w:noVBand="0"/>
      </w:tblPr>
      <w:tblGrid>
        <w:gridCol w:w="4253"/>
        <w:gridCol w:w="5670"/>
      </w:tblGrid>
      <w:tr w:rsidR="00921353" w:rsidRPr="00921353" w14:paraId="0613D95F" w14:textId="77777777" w:rsidTr="00D81E1C">
        <w:tc>
          <w:tcPr>
            <w:tcW w:w="4253" w:type="dxa"/>
            <w:tcBorders>
              <w:top w:val="single" w:sz="4" w:space="0" w:color="auto"/>
              <w:left w:val="single" w:sz="4" w:space="0" w:color="auto"/>
              <w:bottom w:val="single" w:sz="4" w:space="0" w:color="auto"/>
              <w:right w:val="single" w:sz="4" w:space="0" w:color="auto"/>
            </w:tcBorders>
          </w:tcPr>
          <w:p w14:paraId="5A2CB30E" w14:textId="77777777" w:rsidR="00921353" w:rsidRPr="00921353" w:rsidRDefault="00921353" w:rsidP="00921353">
            <w:pPr>
              <w:widowControl w:val="0"/>
              <w:autoSpaceDE w:val="0"/>
              <w:autoSpaceDN w:val="0"/>
              <w:adjustRightInd w:val="0"/>
              <w:jc w:val="center"/>
              <w:rPr>
                <w:sz w:val="26"/>
                <w:szCs w:val="26"/>
              </w:rPr>
            </w:pPr>
            <w:r w:rsidRPr="00921353">
              <w:rPr>
                <w:sz w:val="26"/>
                <w:szCs w:val="26"/>
              </w:rPr>
              <w:t>Виды работ, за которые установлены доплаты, надбавки</w:t>
            </w:r>
          </w:p>
        </w:tc>
        <w:tc>
          <w:tcPr>
            <w:tcW w:w="5670" w:type="dxa"/>
            <w:tcBorders>
              <w:top w:val="single" w:sz="4" w:space="0" w:color="auto"/>
              <w:left w:val="single" w:sz="4" w:space="0" w:color="auto"/>
              <w:bottom w:val="single" w:sz="4" w:space="0" w:color="auto"/>
              <w:right w:val="single" w:sz="4" w:space="0" w:color="auto"/>
            </w:tcBorders>
          </w:tcPr>
          <w:p w14:paraId="7FDE168B" w14:textId="77777777" w:rsidR="00921353" w:rsidRPr="00921353" w:rsidRDefault="00921353" w:rsidP="00921353">
            <w:pPr>
              <w:widowControl w:val="0"/>
              <w:autoSpaceDE w:val="0"/>
              <w:autoSpaceDN w:val="0"/>
              <w:adjustRightInd w:val="0"/>
              <w:jc w:val="center"/>
              <w:rPr>
                <w:sz w:val="26"/>
                <w:szCs w:val="26"/>
              </w:rPr>
            </w:pPr>
            <w:r w:rsidRPr="00921353">
              <w:rPr>
                <w:sz w:val="26"/>
                <w:szCs w:val="26"/>
              </w:rPr>
              <w:t>Размеры повышений, доплат и надбавок</w:t>
            </w:r>
          </w:p>
        </w:tc>
      </w:tr>
      <w:tr w:rsidR="00921353" w:rsidRPr="00921353" w14:paraId="561437AD" w14:textId="77777777" w:rsidTr="00D81E1C">
        <w:tc>
          <w:tcPr>
            <w:tcW w:w="4253" w:type="dxa"/>
            <w:tcBorders>
              <w:top w:val="single" w:sz="4" w:space="0" w:color="auto"/>
              <w:left w:val="single" w:sz="4" w:space="0" w:color="auto"/>
              <w:bottom w:val="single" w:sz="4" w:space="0" w:color="auto"/>
              <w:right w:val="single" w:sz="4" w:space="0" w:color="auto"/>
            </w:tcBorders>
          </w:tcPr>
          <w:p w14:paraId="4286C330" w14:textId="77777777" w:rsidR="00921353" w:rsidRPr="00921353" w:rsidRDefault="00921353" w:rsidP="00921353">
            <w:pPr>
              <w:widowControl w:val="0"/>
              <w:autoSpaceDE w:val="0"/>
              <w:autoSpaceDN w:val="0"/>
              <w:adjustRightInd w:val="0"/>
              <w:rPr>
                <w:sz w:val="26"/>
                <w:szCs w:val="26"/>
              </w:rPr>
            </w:pPr>
            <w:r w:rsidRPr="00921353">
              <w:rPr>
                <w:sz w:val="26"/>
                <w:szCs w:val="26"/>
              </w:rPr>
              <w:t>За работу в ночное время</w:t>
            </w:r>
          </w:p>
        </w:tc>
        <w:tc>
          <w:tcPr>
            <w:tcW w:w="5670" w:type="dxa"/>
            <w:tcBorders>
              <w:top w:val="single" w:sz="4" w:space="0" w:color="auto"/>
              <w:left w:val="single" w:sz="4" w:space="0" w:color="auto"/>
              <w:bottom w:val="single" w:sz="4" w:space="0" w:color="auto"/>
              <w:right w:val="single" w:sz="4" w:space="0" w:color="auto"/>
            </w:tcBorders>
          </w:tcPr>
          <w:p w14:paraId="46FAF2B0" w14:textId="77777777" w:rsidR="00921353" w:rsidRPr="00921353" w:rsidRDefault="00921353" w:rsidP="00921353">
            <w:pPr>
              <w:widowControl w:val="0"/>
              <w:autoSpaceDE w:val="0"/>
              <w:autoSpaceDN w:val="0"/>
              <w:adjustRightInd w:val="0"/>
              <w:rPr>
                <w:sz w:val="26"/>
                <w:szCs w:val="26"/>
              </w:rPr>
            </w:pPr>
            <w:r w:rsidRPr="00921353">
              <w:rPr>
                <w:sz w:val="26"/>
                <w:szCs w:val="26"/>
              </w:rPr>
              <w:t xml:space="preserve">35% часовой тарифной ставки </w:t>
            </w:r>
          </w:p>
          <w:p w14:paraId="243D1325" w14:textId="77777777" w:rsidR="00921353" w:rsidRPr="00921353" w:rsidRDefault="00921353" w:rsidP="00921353">
            <w:pPr>
              <w:widowControl w:val="0"/>
              <w:autoSpaceDE w:val="0"/>
              <w:autoSpaceDN w:val="0"/>
              <w:adjustRightInd w:val="0"/>
              <w:rPr>
                <w:sz w:val="26"/>
                <w:szCs w:val="26"/>
              </w:rPr>
            </w:pPr>
            <w:r w:rsidRPr="00921353">
              <w:rPr>
                <w:sz w:val="26"/>
                <w:szCs w:val="26"/>
              </w:rPr>
              <w:t xml:space="preserve">в соответствии со </w:t>
            </w:r>
            <w:hyperlink r:id="rId25" w:history="1">
              <w:r w:rsidRPr="00921353">
                <w:rPr>
                  <w:sz w:val="26"/>
                  <w:szCs w:val="26"/>
                </w:rPr>
                <w:t>статьями 149</w:t>
              </w:r>
            </w:hyperlink>
            <w:r w:rsidRPr="00921353">
              <w:rPr>
                <w:sz w:val="26"/>
                <w:szCs w:val="26"/>
              </w:rPr>
              <w:t xml:space="preserve">, </w:t>
            </w:r>
            <w:hyperlink r:id="rId26" w:history="1">
              <w:r w:rsidRPr="00921353">
                <w:rPr>
                  <w:sz w:val="26"/>
                  <w:szCs w:val="26"/>
                </w:rPr>
                <w:t>154</w:t>
              </w:r>
            </w:hyperlink>
            <w:r w:rsidRPr="00921353">
              <w:rPr>
                <w:sz w:val="26"/>
                <w:szCs w:val="26"/>
              </w:rPr>
              <w:t xml:space="preserve"> Трудового кодекса Российской Федерации</w:t>
            </w:r>
          </w:p>
        </w:tc>
      </w:tr>
      <w:tr w:rsidR="00921353" w:rsidRPr="00921353" w14:paraId="5FD03301" w14:textId="77777777" w:rsidTr="00D81E1C">
        <w:trPr>
          <w:trHeight w:val="1209"/>
        </w:trPr>
        <w:tc>
          <w:tcPr>
            <w:tcW w:w="4253" w:type="dxa"/>
            <w:vMerge w:val="restart"/>
            <w:tcBorders>
              <w:top w:val="single" w:sz="4" w:space="0" w:color="auto"/>
              <w:left w:val="single" w:sz="4" w:space="0" w:color="auto"/>
              <w:right w:val="single" w:sz="4" w:space="0" w:color="auto"/>
            </w:tcBorders>
          </w:tcPr>
          <w:p w14:paraId="60A8BB64" w14:textId="77777777" w:rsidR="00921353" w:rsidRPr="00921353" w:rsidRDefault="00921353" w:rsidP="00921353">
            <w:pPr>
              <w:widowControl w:val="0"/>
              <w:autoSpaceDE w:val="0"/>
              <w:autoSpaceDN w:val="0"/>
              <w:adjustRightInd w:val="0"/>
              <w:rPr>
                <w:sz w:val="26"/>
                <w:szCs w:val="26"/>
              </w:rPr>
            </w:pPr>
            <w:r w:rsidRPr="00921353">
              <w:rPr>
                <w:sz w:val="26"/>
                <w:szCs w:val="26"/>
              </w:rPr>
              <w:t>За работу в выходные и праздничные дни</w:t>
            </w:r>
          </w:p>
        </w:tc>
        <w:tc>
          <w:tcPr>
            <w:tcW w:w="5670" w:type="dxa"/>
            <w:tcBorders>
              <w:top w:val="single" w:sz="4" w:space="0" w:color="auto"/>
              <w:left w:val="single" w:sz="4" w:space="0" w:color="auto"/>
              <w:bottom w:val="single" w:sz="4" w:space="0" w:color="auto"/>
              <w:right w:val="single" w:sz="4" w:space="0" w:color="auto"/>
            </w:tcBorders>
          </w:tcPr>
          <w:p w14:paraId="4429D979" w14:textId="77777777" w:rsidR="00921353" w:rsidRPr="00921353" w:rsidRDefault="00921353" w:rsidP="00921353">
            <w:pPr>
              <w:widowControl w:val="0"/>
              <w:autoSpaceDE w:val="0"/>
              <w:autoSpaceDN w:val="0"/>
              <w:adjustRightInd w:val="0"/>
              <w:rPr>
                <w:sz w:val="26"/>
                <w:szCs w:val="26"/>
              </w:rPr>
            </w:pPr>
            <w:r w:rsidRPr="00921353">
              <w:rPr>
                <w:sz w:val="26"/>
                <w:szCs w:val="26"/>
              </w:rPr>
              <w:t xml:space="preserve">за работу в праздничные дни: </w:t>
            </w:r>
          </w:p>
          <w:p w14:paraId="1488D140" w14:textId="77777777" w:rsidR="00921353" w:rsidRPr="00921353" w:rsidRDefault="00921353" w:rsidP="00921353">
            <w:pPr>
              <w:widowControl w:val="0"/>
              <w:autoSpaceDE w:val="0"/>
              <w:autoSpaceDN w:val="0"/>
              <w:adjustRightInd w:val="0"/>
              <w:rPr>
                <w:sz w:val="26"/>
                <w:szCs w:val="26"/>
              </w:rPr>
            </w:pPr>
            <w:r w:rsidRPr="00921353">
              <w:rPr>
                <w:sz w:val="26"/>
                <w:szCs w:val="26"/>
              </w:rPr>
              <w:t>- работникам, труд которых оплачивается по часовым тарифным ставкам  - в размере двойной часовой тарифной ставки;</w:t>
            </w:r>
          </w:p>
        </w:tc>
      </w:tr>
      <w:tr w:rsidR="00921353" w:rsidRPr="00921353" w14:paraId="4268A34E" w14:textId="77777777" w:rsidTr="00D81E1C">
        <w:trPr>
          <w:trHeight w:val="1274"/>
        </w:trPr>
        <w:tc>
          <w:tcPr>
            <w:tcW w:w="4253" w:type="dxa"/>
            <w:vMerge/>
            <w:tcBorders>
              <w:left w:val="single" w:sz="4" w:space="0" w:color="auto"/>
              <w:bottom w:val="single" w:sz="4" w:space="0" w:color="auto"/>
              <w:right w:val="single" w:sz="4" w:space="0" w:color="auto"/>
            </w:tcBorders>
          </w:tcPr>
          <w:p w14:paraId="51419464" w14:textId="77777777" w:rsidR="00921353" w:rsidRPr="00921353" w:rsidRDefault="00921353" w:rsidP="00921353">
            <w:pPr>
              <w:widowControl w:val="0"/>
              <w:autoSpaceDE w:val="0"/>
              <w:autoSpaceDN w:val="0"/>
              <w:adjustRightInd w:val="0"/>
              <w:rPr>
                <w:sz w:val="26"/>
                <w:szCs w:val="26"/>
              </w:rPr>
            </w:pPr>
          </w:p>
        </w:tc>
        <w:tc>
          <w:tcPr>
            <w:tcW w:w="5670" w:type="dxa"/>
            <w:tcBorders>
              <w:top w:val="single" w:sz="4" w:space="0" w:color="auto"/>
              <w:left w:val="single" w:sz="4" w:space="0" w:color="auto"/>
              <w:bottom w:val="single" w:sz="4" w:space="0" w:color="auto"/>
              <w:right w:val="single" w:sz="4" w:space="0" w:color="auto"/>
            </w:tcBorders>
          </w:tcPr>
          <w:p w14:paraId="5BE690CD" w14:textId="77777777" w:rsidR="00921353" w:rsidRPr="00921353" w:rsidRDefault="00921353" w:rsidP="00921353">
            <w:pPr>
              <w:widowControl w:val="0"/>
              <w:autoSpaceDE w:val="0"/>
              <w:autoSpaceDN w:val="0"/>
              <w:adjustRightInd w:val="0"/>
              <w:rPr>
                <w:sz w:val="26"/>
                <w:szCs w:val="26"/>
              </w:rPr>
            </w:pPr>
            <w:r w:rsidRPr="00921353">
              <w:rPr>
                <w:sz w:val="26"/>
                <w:szCs w:val="26"/>
              </w:rPr>
              <w:t xml:space="preserve">за работу в выходные и праздничные дни: </w:t>
            </w:r>
          </w:p>
          <w:p w14:paraId="374DE576" w14:textId="77777777" w:rsidR="00921353" w:rsidRPr="00921353" w:rsidRDefault="00921353" w:rsidP="00921353">
            <w:pPr>
              <w:widowControl w:val="0"/>
              <w:autoSpaceDE w:val="0"/>
              <w:autoSpaceDN w:val="0"/>
              <w:adjustRightInd w:val="0"/>
              <w:rPr>
                <w:sz w:val="26"/>
                <w:szCs w:val="26"/>
              </w:rPr>
            </w:pPr>
            <w:r w:rsidRPr="00921353">
              <w:rPr>
                <w:sz w:val="26"/>
                <w:szCs w:val="26"/>
              </w:rPr>
              <w:t>- работникам, получающим должностной оклад – в размере двойной дневной ставки (части должностного оклада) за день или час работы сверх должностного оклада</w:t>
            </w:r>
          </w:p>
        </w:tc>
      </w:tr>
      <w:tr w:rsidR="00921353" w:rsidRPr="00921353" w14:paraId="255B9783" w14:textId="77777777" w:rsidTr="00D81E1C">
        <w:trPr>
          <w:trHeight w:val="383"/>
        </w:trPr>
        <w:tc>
          <w:tcPr>
            <w:tcW w:w="4253" w:type="dxa"/>
            <w:tcBorders>
              <w:top w:val="single" w:sz="4" w:space="0" w:color="auto"/>
              <w:left w:val="single" w:sz="4" w:space="0" w:color="auto"/>
              <w:bottom w:val="single" w:sz="4" w:space="0" w:color="auto"/>
              <w:right w:val="single" w:sz="4" w:space="0" w:color="auto"/>
            </w:tcBorders>
          </w:tcPr>
          <w:p w14:paraId="434DAD18" w14:textId="77777777" w:rsidR="00921353" w:rsidRPr="00921353" w:rsidRDefault="00921353" w:rsidP="00921353">
            <w:pPr>
              <w:widowControl w:val="0"/>
              <w:autoSpaceDE w:val="0"/>
              <w:autoSpaceDN w:val="0"/>
              <w:adjustRightInd w:val="0"/>
              <w:rPr>
                <w:sz w:val="26"/>
                <w:szCs w:val="26"/>
              </w:rPr>
            </w:pPr>
            <w:r w:rsidRPr="00921353">
              <w:rPr>
                <w:sz w:val="26"/>
                <w:szCs w:val="26"/>
              </w:rPr>
              <w:t>За работу в условиях, отклоняющихся от нормальных</w:t>
            </w:r>
          </w:p>
        </w:tc>
        <w:tc>
          <w:tcPr>
            <w:tcW w:w="5670" w:type="dxa"/>
            <w:tcBorders>
              <w:top w:val="single" w:sz="4" w:space="0" w:color="auto"/>
              <w:left w:val="single" w:sz="4" w:space="0" w:color="auto"/>
              <w:bottom w:val="single" w:sz="4" w:space="0" w:color="auto"/>
              <w:right w:val="single" w:sz="4" w:space="0" w:color="auto"/>
            </w:tcBorders>
          </w:tcPr>
          <w:p w14:paraId="15F64FAF" w14:textId="77777777" w:rsidR="00921353" w:rsidRPr="00921353" w:rsidRDefault="00921353" w:rsidP="00921353">
            <w:pPr>
              <w:widowControl w:val="0"/>
              <w:autoSpaceDE w:val="0"/>
              <w:autoSpaceDN w:val="0"/>
              <w:adjustRightInd w:val="0"/>
              <w:jc w:val="both"/>
              <w:rPr>
                <w:sz w:val="26"/>
                <w:szCs w:val="26"/>
              </w:rPr>
            </w:pPr>
            <w:r w:rsidRPr="00921353">
              <w:rPr>
                <w:sz w:val="26"/>
                <w:szCs w:val="26"/>
              </w:rPr>
              <w:t>От 4 до 12% тарифной ставки (оклада) в соответствии с результатами специальной оценки условий труда</w:t>
            </w:r>
          </w:p>
        </w:tc>
      </w:tr>
      <w:tr w:rsidR="00921353" w:rsidRPr="00921353" w14:paraId="4A074C3F" w14:textId="77777777" w:rsidTr="00D81E1C">
        <w:tc>
          <w:tcPr>
            <w:tcW w:w="4253" w:type="dxa"/>
            <w:tcBorders>
              <w:top w:val="single" w:sz="4" w:space="0" w:color="auto"/>
              <w:left w:val="single" w:sz="4" w:space="0" w:color="auto"/>
              <w:bottom w:val="single" w:sz="4" w:space="0" w:color="auto"/>
              <w:right w:val="single" w:sz="4" w:space="0" w:color="auto"/>
            </w:tcBorders>
          </w:tcPr>
          <w:p w14:paraId="45D03323" w14:textId="77777777" w:rsidR="00921353" w:rsidRPr="00921353" w:rsidRDefault="00921353" w:rsidP="00921353">
            <w:pPr>
              <w:widowControl w:val="0"/>
              <w:autoSpaceDE w:val="0"/>
              <w:autoSpaceDN w:val="0"/>
              <w:adjustRightInd w:val="0"/>
              <w:rPr>
                <w:sz w:val="26"/>
                <w:szCs w:val="26"/>
              </w:rPr>
            </w:pPr>
            <w:r w:rsidRPr="00921353">
              <w:rPr>
                <w:sz w:val="26"/>
                <w:szCs w:val="26"/>
              </w:rPr>
              <w:t>Работникам, переведенным на суммированный учет рабочего времени, за время работы, выполняемой сверх нормы рабочего времени, установленной производственным календарем, в учетном периоде</w:t>
            </w:r>
          </w:p>
        </w:tc>
        <w:tc>
          <w:tcPr>
            <w:tcW w:w="5670" w:type="dxa"/>
            <w:tcBorders>
              <w:top w:val="single" w:sz="4" w:space="0" w:color="auto"/>
              <w:left w:val="single" w:sz="4" w:space="0" w:color="auto"/>
              <w:bottom w:val="single" w:sz="4" w:space="0" w:color="auto"/>
              <w:right w:val="single" w:sz="4" w:space="0" w:color="auto"/>
            </w:tcBorders>
          </w:tcPr>
          <w:p w14:paraId="5F46A88B" w14:textId="77777777" w:rsidR="00921353" w:rsidRPr="00921353" w:rsidRDefault="00921353" w:rsidP="00921353">
            <w:pPr>
              <w:widowControl w:val="0"/>
              <w:autoSpaceDE w:val="0"/>
              <w:autoSpaceDN w:val="0"/>
              <w:adjustRightInd w:val="0"/>
              <w:jc w:val="both"/>
              <w:rPr>
                <w:sz w:val="26"/>
                <w:szCs w:val="26"/>
              </w:rPr>
            </w:pPr>
            <w:r w:rsidRPr="00921353">
              <w:rPr>
                <w:sz w:val="26"/>
                <w:szCs w:val="26"/>
              </w:rPr>
              <w:t xml:space="preserve">за первые два часа работы - в полуторном размере, за последующие часы - в двойном размере. </w:t>
            </w:r>
          </w:p>
          <w:p w14:paraId="34BCCCBD" w14:textId="77777777" w:rsidR="00921353" w:rsidRPr="00921353" w:rsidRDefault="00921353" w:rsidP="00921353">
            <w:pPr>
              <w:widowControl w:val="0"/>
              <w:autoSpaceDE w:val="0"/>
              <w:autoSpaceDN w:val="0"/>
              <w:adjustRightInd w:val="0"/>
              <w:jc w:val="both"/>
              <w:rPr>
                <w:sz w:val="26"/>
                <w:szCs w:val="26"/>
              </w:rPr>
            </w:pPr>
            <w:r w:rsidRPr="00921353">
              <w:rPr>
                <w:sz w:val="26"/>
                <w:szCs w:val="26"/>
              </w:rPr>
              <w:t>Время работы, произведенной сверх нормы рабочего времени в выходные и праздничные дни и оплаченная в повышенном размере либо компенсированная предоставлением другого дня отдыха, не учитывается при определении продолжительности сверхурочной работы, подлежащей оплате в повышенном размере.</w:t>
            </w:r>
          </w:p>
        </w:tc>
      </w:tr>
    </w:tbl>
    <w:p w14:paraId="1504E1B5" w14:textId="77777777" w:rsidR="00921353" w:rsidRPr="00921353" w:rsidRDefault="00921353" w:rsidP="00921353">
      <w:pPr>
        <w:widowControl w:val="0"/>
        <w:tabs>
          <w:tab w:val="left" w:pos="142"/>
          <w:tab w:val="left" w:pos="993"/>
        </w:tabs>
        <w:ind w:firstLine="709"/>
        <w:jc w:val="both"/>
        <w:rPr>
          <w:sz w:val="26"/>
          <w:szCs w:val="26"/>
        </w:rPr>
      </w:pPr>
    </w:p>
    <w:p w14:paraId="7753A7E7" w14:textId="77777777" w:rsidR="00921353" w:rsidRPr="00921353" w:rsidRDefault="00921353" w:rsidP="00921353">
      <w:pPr>
        <w:widowControl w:val="0"/>
        <w:tabs>
          <w:tab w:val="left" w:pos="142"/>
          <w:tab w:val="left" w:pos="993"/>
        </w:tabs>
        <w:ind w:firstLine="709"/>
        <w:jc w:val="both"/>
        <w:rPr>
          <w:sz w:val="26"/>
          <w:szCs w:val="26"/>
        </w:rPr>
      </w:pPr>
      <w:r w:rsidRPr="00921353">
        <w:rPr>
          <w:sz w:val="26"/>
          <w:szCs w:val="26"/>
        </w:rPr>
        <w:t>4.2. Выплаты компенсационного характера устанавливаются в виде надбавок и доплат в процентах к должностным окладам (ставкам заработной платы) работников, установленным в трудовых договорах, или в  абсолютных размерах.</w:t>
      </w:r>
    </w:p>
    <w:p w14:paraId="5F5D503D" w14:textId="77777777" w:rsidR="00921353" w:rsidRPr="00921353" w:rsidRDefault="00921353" w:rsidP="00921353">
      <w:pPr>
        <w:widowControl w:val="0"/>
        <w:tabs>
          <w:tab w:val="left" w:pos="142"/>
          <w:tab w:val="left" w:pos="993"/>
        </w:tabs>
        <w:ind w:firstLine="709"/>
        <w:jc w:val="both"/>
        <w:rPr>
          <w:sz w:val="26"/>
          <w:szCs w:val="26"/>
        </w:rPr>
      </w:pPr>
      <w:r w:rsidRPr="00921353">
        <w:rPr>
          <w:sz w:val="26"/>
          <w:szCs w:val="26"/>
        </w:rPr>
        <w:t xml:space="preserve">4.3. Все компенсационные выплаты работникам Детского сада устанавливаются в размерах, предусмотренных коллективным договором и настоящим Положением, но </w:t>
      </w:r>
      <w:r w:rsidRPr="00921353">
        <w:rPr>
          <w:sz w:val="26"/>
          <w:szCs w:val="26"/>
        </w:rPr>
        <w:lastRenderedPageBreak/>
        <w:t>не ниже размеров, предусмотренных Трудовым кодексом Российской Федерации, иными нормативными правовыми актами, содержащими нормы трудового права.</w:t>
      </w:r>
    </w:p>
    <w:p w14:paraId="19DC0FCD" w14:textId="77777777" w:rsidR="00921353" w:rsidRPr="00921353" w:rsidRDefault="00921353" w:rsidP="00921353">
      <w:pPr>
        <w:widowControl w:val="0"/>
        <w:tabs>
          <w:tab w:val="left" w:pos="142"/>
          <w:tab w:val="left" w:pos="993"/>
        </w:tabs>
        <w:ind w:firstLine="709"/>
        <w:jc w:val="both"/>
        <w:rPr>
          <w:sz w:val="26"/>
          <w:szCs w:val="26"/>
        </w:rPr>
      </w:pPr>
    </w:p>
    <w:p w14:paraId="2A56E492" w14:textId="77777777" w:rsidR="00921353" w:rsidRPr="00921353" w:rsidRDefault="00921353" w:rsidP="000621E7">
      <w:pPr>
        <w:widowControl w:val="0"/>
        <w:numPr>
          <w:ilvl w:val="0"/>
          <w:numId w:val="34"/>
        </w:numPr>
        <w:tabs>
          <w:tab w:val="left" w:pos="142"/>
          <w:tab w:val="left" w:pos="993"/>
        </w:tabs>
        <w:autoSpaceDE w:val="0"/>
        <w:autoSpaceDN w:val="0"/>
        <w:adjustRightInd w:val="0"/>
        <w:ind w:left="0" w:firstLine="709"/>
        <w:jc w:val="both"/>
        <w:rPr>
          <w:b/>
          <w:sz w:val="26"/>
          <w:szCs w:val="26"/>
          <w:lang w:eastAsia="en-US"/>
        </w:rPr>
      </w:pPr>
      <w:r w:rsidRPr="00921353">
        <w:rPr>
          <w:b/>
          <w:sz w:val="26"/>
          <w:szCs w:val="26"/>
          <w:lang w:eastAsia="en-US"/>
        </w:rPr>
        <w:t>Выплаты за наличие почетного звания, государственных наград, ученой степени и выплаты, предусмотренные действующими муниципальными  и региональными</w:t>
      </w:r>
      <w:r w:rsidRPr="00921353">
        <w:rPr>
          <w:b/>
          <w:sz w:val="26"/>
          <w:szCs w:val="26"/>
        </w:rPr>
        <w:t xml:space="preserve"> </w:t>
      </w:r>
      <w:r w:rsidRPr="00921353">
        <w:rPr>
          <w:b/>
          <w:sz w:val="26"/>
          <w:szCs w:val="26"/>
          <w:lang w:eastAsia="en-US"/>
        </w:rPr>
        <w:t>нормативными правовыми актами.</w:t>
      </w:r>
    </w:p>
    <w:p w14:paraId="628B783F" w14:textId="77777777" w:rsidR="00921353" w:rsidRPr="00921353" w:rsidRDefault="00921353" w:rsidP="00921353">
      <w:pPr>
        <w:widowControl w:val="0"/>
        <w:autoSpaceDE w:val="0"/>
        <w:autoSpaceDN w:val="0"/>
        <w:adjustRightInd w:val="0"/>
        <w:ind w:left="360"/>
        <w:rPr>
          <w:lang w:eastAsia="en-US"/>
        </w:rPr>
      </w:pPr>
    </w:p>
    <w:tbl>
      <w:tblPr>
        <w:tblW w:w="9923" w:type="dxa"/>
        <w:tblInd w:w="62" w:type="dxa"/>
        <w:tblLayout w:type="fixed"/>
        <w:tblCellMar>
          <w:top w:w="102" w:type="dxa"/>
          <w:left w:w="62" w:type="dxa"/>
          <w:bottom w:w="102" w:type="dxa"/>
          <w:right w:w="62" w:type="dxa"/>
        </w:tblCellMar>
        <w:tblLook w:val="0000" w:firstRow="0" w:lastRow="0" w:firstColumn="0" w:lastColumn="0" w:noHBand="0" w:noVBand="0"/>
      </w:tblPr>
      <w:tblGrid>
        <w:gridCol w:w="709"/>
        <w:gridCol w:w="6237"/>
        <w:gridCol w:w="2977"/>
      </w:tblGrid>
      <w:tr w:rsidR="00921353" w:rsidRPr="00921353" w14:paraId="6AC7898F" w14:textId="77777777" w:rsidTr="00D81E1C">
        <w:tc>
          <w:tcPr>
            <w:tcW w:w="709" w:type="dxa"/>
            <w:tcBorders>
              <w:top w:val="single" w:sz="4" w:space="0" w:color="auto"/>
              <w:left w:val="single" w:sz="4" w:space="0" w:color="auto"/>
              <w:bottom w:val="single" w:sz="4" w:space="0" w:color="auto"/>
              <w:right w:val="single" w:sz="4" w:space="0" w:color="auto"/>
            </w:tcBorders>
          </w:tcPr>
          <w:p w14:paraId="1B910678" w14:textId="77777777" w:rsidR="00921353" w:rsidRPr="00921353" w:rsidRDefault="00921353" w:rsidP="00921353">
            <w:pPr>
              <w:widowControl w:val="0"/>
              <w:autoSpaceDE w:val="0"/>
              <w:autoSpaceDN w:val="0"/>
              <w:adjustRightInd w:val="0"/>
              <w:jc w:val="center"/>
              <w:rPr>
                <w:sz w:val="26"/>
                <w:szCs w:val="26"/>
              </w:rPr>
            </w:pPr>
            <w:r w:rsidRPr="00921353">
              <w:rPr>
                <w:sz w:val="26"/>
                <w:szCs w:val="26"/>
              </w:rPr>
              <w:t>№</w:t>
            </w:r>
          </w:p>
          <w:p w14:paraId="25B1ED8E" w14:textId="77777777" w:rsidR="00921353" w:rsidRPr="00921353" w:rsidRDefault="00921353" w:rsidP="00921353">
            <w:pPr>
              <w:widowControl w:val="0"/>
              <w:autoSpaceDE w:val="0"/>
              <w:autoSpaceDN w:val="0"/>
              <w:adjustRightInd w:val="0"/>
              <w:jc w:val="center"/>
              <w:rPr>
                <w:sz w:val="26"/>
                <w:szCs w:val="26"/>
              </w:rPr>
            </w:pPr>
            <w:r w:rsidRPr="00921353">
              <w:rPr>
                <w:sz w:val="26"/>
                <w:szCs w:val="26"/>
              </w:rPr>
              <w:t>п/п</w:t>
            </w:r>
          </w:p>
        </w:tc>
        <w:tc>
          <w:tcPr>
            <w:tcW w:w="6237" w:type="dxa"/>
            <w:tcBorders>
              <w:top w:val="single" w:sz="4" w:space="0" w:color="auto"/>
              <w:left w:val="single" w:sz="4" w:space="0" w:color="auto"/>
              <w:bottom w:val="single" w:sz="4" w:space="0" w:color="auto"/>
              <w:right w:val="single" w:sz="4" w:space="0" w:color="auto"/>
            </w:tcBorders>
          </w:tcPr>
          <w:p w14:paraId="35F330C3" w14:textId="77777777" w:rsidR="00921353" w:rsidRPr="00921353" w:rsidRDefault="00921353" w:rsidP="00921353">
            <w:pPr>
              <w:widowControl w:val="0"/>
              <w:autoSpaceDE w:val="0"/>
              <w:autoSpaceDN w:val="0"/>
              <w:adjustRightInd w:val="0"/>
              <w:jc w:val="center"/>
              <w:rPr>
                <w:sz w:val="26"/>
                <w:szCs w:val="26"/>
              </w:rPr>
            </w:pPr>
            <w:r w:rsidRPr="00921353">
              <w:rPr>
                <w:sz w:val="26"/>
                <w:szCs w:val="26"/>
              </w:rPr>
              <w:t>Категория работников и условия предоставления ежемесячных выплат</w:t>
            </w:r>
          </w:p>
        </w:tc>
        <w:tc>
          <w:tcPr>
            <w:tcW w:w="2977" w:type="dxa"/>
            <w:tcBorders>
              <w:top w:val="single" w:sz="4" w:space="0" w:color="auto"/>
              <w:left w:val="single" w:sz="4" w:space="0" w:color="auto"/>
              <w:bottom w:val="single" w:sz="4" w:space="0" w:color="auto"/>
              <w:right w:val="single" w:sz="4" w:space="0" w:color="auto"/>
            </w:tcBorders>
          </w:tcPr>
          <w:p w14:paraId="4DA269F4" w14:textId="77777777" w:rsidR="00921353" w:rsidRPr="00921353" w:rsidRDefault="00921353" w:rsidP="00921353">
            <w:pPr>
              <w:widowControl w:val="0"/>
              <w:autoSpaceDE w:val="0"/>
              <w:autoSpaceDN w:val="0"/>
              <w:adjustRightInd w:val="0"/>
              <w:jc w:val="center"/>
              <w:rPr>
                <w:sz w:val="26"/>
                <w:szCs w:val="26"/>
              </w:rPr>
            </w:pPr>
            <w:r w:rsidRPr="00921353">
              <w:rPr>
                <w:sz w:val="26"/>
                <w:szCs w:val="26"/>
              </w:rPr>
              <w:t>Размер ежемесячных выплат, рублей/размер надбавок к должностному окладу, процентов</w:t>
            </w:r>
          </w:p>
        </w:tc>
      </w:tr>
      <w:tr w:rsidR="00921353" w:rsidRPr="00921353" w14:paraId="2F7EE302" w14:textId="77777777" w:rsidTr="00D81E1C">
        <w:tc>
          <w:tcPr>
            <w:tcW w:w="709" w:type="dxa"/>
            <w:tcBorders>
              <w:top w:val="single" w:sz="4" w:space="0" w:color="auto"/>
              <w:left w:val="single" w:sz="4" w:space="0" w:color="auto"/>
              <w:bottom w:val="single" w:sz="4" w:space="0" w:color="auto"/>
              <w:right w:val="single" w:sz="4" w:space="0" w:color="auto"/>
            </w:tcBorders>
          </w:tcPr>
          <w:p w14:paraId="03F51D94" w14:textId="77777777" w:rsidR="00921353" w:rsidRPr="00921353" w:rsidRDefault="00921353" w:rsidP="00921353">
            <w:pPr>
              <w:widowControl w:val="0"/>
              <w:autoSpaceDE w:val="0"/>
              <w:autoSpaceDN w:val="0"/>
              <w:adjustRightInd w:val="0"/>
              <w:jc w:val="center"/>
              <w:rPr>
                <w:sz w:val="26"/>
                <w:szCs w:val="26"/>
              </w:rPr>
            </w:pPr>
            <w:r w:rsidRPr="00921353">
              <w:rPr>
                <w:sz w:val="26"/>
                <w:szCs w:val="26"/>
              </w:rPr>
              <w:t>1</w:t>
            </w:r>
          </w:p>
        </w:tc>
        <w:tc>
          <w:tcPr>
            <w:tcW w:w="6237" w:type="dxa"/>
            <w:tcBorders>
              <w:top w:val="single" w:sz="4" w:space="0" w:color="auto"/>
              <w:left w:val="single" w:sz="4" w:space="0" w:color="auto"/>
              <w:bottom w:val="single" w:sz="4" w:space="0" w:color="auto"/>
              <w:right w:val="single" w:sz="4" w:space="0" w:color="auto"/>
            </w:tcBorders>
          </w:tcPr>
          <w:p w14:paraId="6D7C5628" w14:textId="77777777" w:rsidR="00921353" w:rsidRPr="00921353" w:rsidRDefault="00921353" w:rsidP="00921353">
            <w:pPr>
              <w:widowControl w:val="0"/>
              <w:autoSpaceDE w:val="0"/>
              <w:autoSpaceDN w:val="0"/>
              <w:adjustRightInd w:val="0"/>
              <w:jc w:val="center"/>
              <w:rPr>
                <w:sz w:val="26"/>
                <w:szCs w:val="26"/>
              </w:rPr>
            </w:pPr>
            <w:r w:rsidRPr="00921353">
              <w:rPr>
                <w:sz w:val="26"/>
                <w:szCs w:val="26"/>
              </w:rPr>
              <w:t>2</w:t>
            </w:r>
          </w:p>
        </w:tc>
        <w:tc>
          <w:tcPr>
            <w:tcW w:w="2977" w:type="dxa"/>
            <w:tcBorders>
              <w:top w:val="single" w:sz="4" w:space="0" w:color="auto"/>
              <w:left w:val="single" w:sz="4" w:space="0" w:color="auto"/>
              <w:bottom w:val="single" w:sz="4" w:space="0" w:color="auto"/>
              <w:right w:val="single" w:sz="4" w:space="0" w:color="auto"/>
            </w:tcBorders>
          </w:tcPr>
          <w:p w14:paraId="560240DB" w14:textId="77777777" w:rsidR="00921353" w:rsidRPr="00921353" w:rsidRDefault="00921353" w:rsidP="00921353">
            <w:pPr>
              <w:widowControl w:val="0"/>
              <w:autoSpaceDE w:val="0"/>
              <w:autoSpaceDN w:val="0"/>
              <w:adjustRightInd w:val="0"/>
              <w:jc w:val="center"/>
              <w:rPr>
                <w:sz w:val="26"/>
                <w:szCs w:val="26"/>
              </w:rPr>
            </w:pPr>
            <w:r w:rsidRPr="00921353">
              <w:rPr>
                <w:sz w:val="26"/>
                <w:szCs w:val="26"/>
              </w:rPr>
              <w:t>3</w:t>
            </w:r>
          </w:p>
        </w:tc>
      </w:tr>
      <w:tr w:rsidR="00921353" w:rsidRPr="00921353" w14:paraId="410A4DA5" w14:textId="77777777" w:rsidTr="00D81E1C">
        <w:tc>
          <w:tcPr>
            <w:tcW w:w="709" w:type="dxa"/>
            <w:tcBorders>
              <w:top w:val="single" w:sz="4" w:space="0" w:color="auto"/>
              <w:left w:val="single" w:sz="4" w:space="0" w:color="auto"/>
              <w:bottom w:val="single" w:sz="4" w:space="0" w:color="auto"/>
              <w:right w:val="single" w:sz="4" w:space="0" w:color="auto"/>
            </w:tcBorders>
          </w:tcPr>
          <w:p w14:paraId="31D78836" w14:textId="77777777" w:rsidR="00921353" w:rsidRPr="00921353" w:rsidRDefault="00921353" w:rsidP="00921353">
            <w:pPr>
              <w:widowControl w:val="0"/>
              <w:autoSpaceDE w:val="0"/>
              <w:autoSpaceDN w:val="0"/>
              <w:adjustRightInd w:val="0"/>
              <w:jc w:val="center"/>
              <w:rPr>
                <w:sz w:val="26"/>
                <w:szCs w:val="26"/>
              </w:rPr>
            </w:pPr>
            <w:r w:rsidRPr="00921353">
              <w:rPr>
                <w:sz w:val="26"/>
                <w:szCs w:val="26"/>
              </w:rPr>
              <w:t>1</w:t>
            </w:r>
          </w:p>
        </w:tc>
        <w:tc>
          <w:tcPr>
            <w:tcW w:w="6237" w:type="dxa"/>
            <w:tcBorders>
              <w:top w:val="single" w:sz="4" w:space="0" w:color="auto"/>
              <w:left w:val="single" w:sz="4" w:space="0" w:color="auto"/>
              <w:bottom w:val="single" w:sz="4" w:space="0" w:color="auto"/>
              <w:right w:val="single" w:sz="4" w:space="0" w:color="auto"/>
            </w:tcBorders>
          </w:tcPr>
          <w:p w14:paraId="34915A35" w14:textId="77777777" w:rsidR="00921353" w:rsidRPr="00921353" w:rsidRDefault="00921353" w:rsidP="00921353">
            <w:pPr>
              <w:widowControl w:val="0"/>
              <w:autoSpaceDE w:val="0"/>
              <w:autoSpaceDN w:val="0"/>
              <w:adjustRightInd w:val="0"/>
              <w:rPr>
                <w:sz w:val="26"/>
                <w:szCs w:val="26"/>
              </w:rPr>
            </w:pPr>
            <w:r w:rsidRPr="00921353">
              <w:rPr>
                <w:sz w:val="26"/>
                <w:szCs w:val="26"/>
              </w:rPr>
              <w:t>Педагогические и руководящие работники, имеющие ведомственные награды министерств Российской Федерации, осуществляющих функции по выработке и реализации государственной политики и нормативно-правовому регулированию в сфере образования (медали, почетные звания, нагрудный знак, знак отличия), и иных министерств и ведомств за вклад в развитие образовательной деятельности****</w:t>
            </w:r>
          </w:p>
        </w:tc>
        <w:tc>
          <w:tcPr>
            <w:tcW w:w="2977" w:type="dxa"/>
            <w:tcBorders>
              <w:top w:val="single" w:sz="4" w:space="0" w:color="auto"/>
              <w:left w:val="single" w:sz="4" w:space="0" w:color="auto"/>
              <w:bottom w:val="single" w:sz="4" w:space="0" w:color="auto"/>
              <w:right w:val="single" w:sz="4" w:space="0" w:color="auto"/>
            </w:tcBorders>
          </w:tcPr>
          <w:p w14:paraId="473E6DE2" w14:textId="77777777" w:rsidR="00921353" w:rsidRPr="00921353" w:rsidRDefault="00921353" w:rsidP="00921353">
            <w:pPr>
              <w:widowControl w:val="0"/>
              <w:autoSpaceDE w:val="0"/>
              <w:autoSpaceDN w:val="0"/>
              <w:adjustRightInd w:val="0"/>
              <w:jc w:val="center"/>
              <w:rPr>
                <w:sz w:val="26"/>
                <w:szCs w:val="26"/>
              </w:rPr>
            </w:pPr>
            <w:r w:rsidRPr="00921353">
              <w:rPr>
                <w:sz w:val="26"/>
                <w:szCs w:val="26"/>
              </w:rPr>
              <w:t>10%</w:t>
            </w:r>
          </w:p>
        </w:tc>
      </w:tr>
      <w:tr w:rsidR="00921353" w:rsidRPr="00921353" w14:paraId="6B4C5637" w14:textId="77777777" w:rsidTr="00D81E1C">
        <w:tc>
          <w:tcPr>
            <w:tcW w:w="709" w:type="dxa"/>
            <w:tcBorders>
              <w:top w:val="single" w:sz="4" w:space="0" w:color="auto"/>
              <w:left w:val="single" w:sz="4" w:space="0" w:color="auto"/>
              <w:bottom w:val="single" w:sz="4" w:space="0" w:color="auto"/>
              <w:right w:val="single" w:sz="4" w:space="0" w:color="auto"/>
            </w:tcBorders>
          </w:tcPr>
          <w:p w14:paraId="435184EA" w14:textId="77777777" w:rsidR="00921353" w:rsidRPr="00921353" w:rsidRDefault="00921353" w:rsidP="00921353">
            <w:pPr>
              <w:widowControl w:val="0"/>
              <w:autoSpaceDE w:val="0"/>
              <w:autoSpaceDN w:val="0"/>
              <w:adjustRightInd w:val="0"/>
              <w:jc w:val="center"/>
              <w:rPr>
                <w:sz w:val="26"/>
                <w:szCs w:val="26"/>
              </w:rPr>
            </w:pPr>
            <w:bookmarkStart w:id="7" w:name="Par12"/>
            <w:bookmarkEnd w:id="7"/>
            <w:r w:rsidRPr="00921353">
              <w:rPr>
                <w:sz w:val="26"/>
                <w:szCs w:val="26"/>
              </w:rPr>
              <w:t>2</w:t>
            </w:r>
          </w:p>
        </w:tc>
        <w:tc>
          <w:tcPr>
            <w:tcW w:w="6237" w:type="dxa"/>
            <w:tcBorders>
              <w:top w:val="single" w:sz="4" w:space="0" w:color="auto"/>
              <w:left w:val="single" w:sz="4" w:space="0" w:color="auto"/>
              <w:bottom w:val="single" w:sz="4" w:space="0" w:color="auto"/>
              <w:right w:val="single" w:sz="4" w:space="0" w:color="auto"/>
            </w:tcBorders>
          </w:tcPr>
          <w:p w14:paraId="2964D3E9" w14:textId="77777777" w:rsidR="00921353" w:rsidRPr="00921353" w:rsidRDefault="00921353" w:rsidP="00921353">
            <w:pPr>
              <w:widowControl w:val="0"/>
              <w:autoSpaceDE w:val="0"/>
              <w:autoSpaceDN w:val="0"/>
              <w:adjustRightInd w:val="0"/>
              <w:rPr>
                <w:sz w:val="26"/>
                <w:szCs w:val="26"/>
              </w:rPr>
            </w:pPr>
            <w:r w:rsidRPr="00921353">
              <w:rPr>
                <w:sz w:val="26"/>
                <w:szCs w:val="26"/>
              </w:rPr>
              <w:t>Педагогические и руководящие работники, имеющие Почетную грамоту Президента Российской Федерации или удостоенные благодарности Президента Российской Федерации****</w:t>
            </w:r>
          </w:p>
        </w:tc>
        <w:tc>
          <w:tcPr>
            <w:tcW w:w="2977" w:type="dxa"/>
            <w:tcBorders>
              <w:top w:val="single" w:sz="4" w:space="0" w:color="auto"/>
              <w:left w:val="single" w:sz="4" w:space="0" w:color="auto"/>
              <w:bottom w:val="single" w:sz="4" w:space="0" w:color="auto"/>
              <w:right w:val="single" w:sz="4" w:space="0" w:color="auto"/>
            </w:tcBorders>
          </w:tcPr>
          <w:p w14:paraId="1C224F63" w14:textId="77777777" w:rsidR="00921353" w:rsidRPr="00921353" w:rsidRDefault="00921353" w:rsidP="00921353">
            <w:pPr>
              <w:widowControl w:val="0"/>
              <w:autoSpaceDE w:val="0"/>
              <w:autoSpaceDN w:val="0"/>
              <w:adjustRightInd w:val="0"/>
              <w:jc w:val="center"/>
              <w:rPr>
                <w:sz w:val="26"/>
                <w:szCs w:val="26"/>
              </w:rPr>
            </w:pPr>
            <w:r w:rsidRPr="00921353">
              <w:rPr>
                <w:sz w:val="26"/>
                <w:szCs w:val="26"/>
              </w:rPr>
              <w:t>15%</w:t>
            </w:r>
          </w:p>
        </w:tc>
      </w:tr>
      <w:tr w:rsidR="00921353" w:rsidRPr="00921353" w14:paraId="093158AC" w14:textId="77777777" w:rsidTr="00D81E1C">
        <w:tc>
          <w:tcPr>
            <w:tcW w:w="709" w:type="dxa"/>
            <w:tcBorders>
              <w:top w:val="single" w:sz="4" w:space="0" w:color="auto"/>
              <w:left w:val="single" w:sz="4" w:space="0" w:color="auto"/>
              <w:bottom w:val="single" w:sz="4" w:space="0" w:color="auto"/>
              <w:right w:val="single" w:sz="4" w:space="0" w:color="auto"/>
            </w:tcBorders>
          </w:tcPr>
          <w:p w14:paraId="6A94603B" w14:textId="77777777" w:rsidR="00921353" w:rsidRPr="00921353" w:rsidRDefault="00921353" w:rsidP="00921353">
            <w:pPr>
              <w:widowControl w:val="0"/>
              <w:autoSpaceDE w:val="0"/>
              <w:autoSpaceDN w:val="0"/>
              <w:adjustRightInd w:val="0"/>
              <w:jc w:val="center"/>
              <w:rPr>
                <w:sz w:val="26"/>
                <w:szCs w:val="26"/>
              </w:rPr>
            </w:pPr>
            <w:bookmarkStart w:id="8" w:name="Par15"/>
            <w:bookmarkEnd w:id="8"/>
            <w:r w:rsidRPr="00921353">
              <w:rPr>
                <w:sz w:val="26"/>
                <w:szCs w:val="26"/>
              </w:rPr>
              <w:t>3</w:t>
            </w:r>
          </w:p>
        </w:tc>
        <w:tc>
          <w:tcPr>
            <w:tcW w:w="6237" w:type="dxa"/>
            <w:tcBorders>
              <w:top w:val="single" w:sz="4" w:space="0" w:color="auto"/>
              <w:left w:val="single" w:sz="4" w:space="0" w:color="auto"/>
              <w:bottom w:val="single" w:sz="4" w:space="0" w:color="auto"/>
              <w:right w:val="single" w:sz="4" w:space="0" w:color="auto"/>
            </w:tcBorders>
          </w:tcPr>
          <w:p w14:paraId="593CB922" w14:textId="77777777" w:rsidR="00921353" w:rsidRPr="00921353" w:rsidRDefault="00921353" w:rsidP="00921353">
            <w:pPr>
              <w:widowControl w:val="0"/>
              <w:autoSpaceDE w:val="0"/>
              <w:autoSpaceDN w:val="0"/>
              <w:adjustRightInd w:val="0"/>
              <w:rPr>
                <w:sz w:val="26"/>
                <w:szCs w:val="26"/>
              </w:rPr>
            </w:pPr>
            <w:r w:rsidRPr="00921353">
              <w:rPr>
                <w:sz w:val="26"/>
                <w:szCs w:val="26"/>
              </w:rPr>
              <w:t>Педагогические и руководящие работники, имеющие государственные награды Российской Федерации (ордена, медали, почетные звания), соответствующие профилю образовательного учреждения****</w:t>
            </w:r>
          </w:p>
        </w:tc>
        <w:tc>
          <w:tcPr>
            <w:tcW w:w="2977" w:type="dxa"/>
            <w:tcBorders>
              <w:top w:val="single" w:sz="4" w:space="0" w:color="auto"/>
              <w:left w:val="single" w:sz="4" w:space="0" w:color="auto"/>
              <w:bottom w:val="single" w:sz="4" w:space="0" w:color="auto"/>
              <w:right w:val="single" w:sz="4" w:space="0" w:color="auto"/>
            </w:tcBorders>
          </w:tcPr>
          <w:p w14:paraId="0997374E" w14:textId="77777777" w:rsidR="00921353" w:rsidRPr="00921353" w:rsidRDefault="00921353" w:rsidP="00921353">
            <w:pPr>
              <w:widowControl w:val="0"/>
              <w:autoSpaceDE w:val="0"/>
              <w:autoSpaceDN w:val="0"/>
              <w:adjustRightInd w:val="0"/>
              <w:jc w:val="center"/>
              <w:rPr>
                <w:sz w:val="26"/>
                <w:szCs w:val="26"/>
              </w:rPr>
            </w:pPr>
            <w:r w:rsidRPr="00921353">
              <w:rPr>
                <w:sz w:val="26"/>
                <w:szCs w:val="26"/>
              </w:rPr>
              <w:t>20%</w:t>
            </w:r>
          </w:p>
        </w:tc>
      </w:tr>
      <w:tr w:rsidR="00921353" w:rsidRPr="00921353" w14:paraId="21436A68" w14:textId="77777777" w:rsidTr="00D81E1C">
        <w:tc>
          <w:tcPr>
            <w:tcW w:w="709" w:type="dxa"/>
            <w:vMerge w:val="restart"/>
            <w:tcBorders>
              <w:top w:val="single" w:sz="4" w:space="0" w:color="auto"/>
              <w:left w:val="single" w:sz="4" w:space="0" w:color="auto"/>
              <w:bottom w:val="single" w:sz="4" w:space="0" w:color="auto"/>
              <w:right w:val="single" w:sz="4" w:space="0" w:color="auto"/>
            </w:tcBorders>
          </w:tcPr>
          <w:p w14:paraId="45236DD7" w14:textId="77777777" w:rsidR="00921353" w:rsidRPr="00921353" w:rsidRDefault="00921353" w:rsidP="00921353">
            <w:pPr>
              <w:widowControl w:val="0"/>
              <w:autoSpaceDE w:val="0"/>
              <w:autoSpaceDN w:val="0"/>
              <w:adjustRightInd w:val="0"/>
              <w:jc w:val="center"/>
              <w:rPr>
                <w:sz w:val="26"/>
                <w:szCs w:val="26"/>
              </w:rPr>
            </w:pPr>
            <w:r w:rsidRPr="00921353">
              <w:rPr>
                <w:sz w:val="26"/>
                <w:szCs w:val="26"/>
              </w:rPr>
              <w:t>4</w:t>
            </w:r>
          </w:p>
        </w:tc>
        <w:tc>
          <w:tcPr>
            <w:tcW w:w="6237" w:type="dxa"/>
            <w:tcBorders>
              <w:top w:val="single" w:sz="4" w:space="0" w:color="auto"/>
              <w:left w:val="single" w:sz="4" w:space="0" w:color="auto"/>
              <w:bottom w:val="single" w:sz="4" w:space="0" w:color="auto"/>
              <w:right w:val="single" w:sz="4" w:space="0" w:color="auto"/>
            </w:tcBorders>
          </w:tcPr>
          <w:p w14:paraId="7B39A326" w14:textId="77777777" w:rsidR="00921353" w:rsidRPr="00921353" w:rsidRDefault="00921353" w:rsidP="00921353">
            <w:pPr>
              <w:widowControl w:val="0"/>
              <w:autoSpaceDE w:val="0"/>
              <w:autoSpaceDN w:val="0"/>
              <w:adjustRightInd w:val="0"/>
              <w:rPr>
                <w:sz w:val="26"/>
                <w:szCs w:val="26"/>
              </w:rPr>
            </w:pPr>
            <w:r w:rsidRPr="00921353">
              <w:rPr>
                <w:sz w:val="26"/>
                <w:szCs w:val="26"/>
              </w:rPr>
              <w:t>Педагогические и руководящие работники образовательных учреждений, имеющие ученую степень:</w:t>
            </w:r>
          </w:p>
        </w:tc>
        <w:tc>
          <w:tcPr>
            <w:tcW w:w="2977" w:type="dxa"/>
            <w:tcBorders>
              <w:top w:val="single" w:sz="4" w:space="0" w:color="auto"/>
              <w:left w:val="single" w:sz="4" w:space="0" w:color="auto"/>
              <w:bottom w:val="single" w:sz="4" w:space="0" w:color="auto"/>
              <w:right w:val="single" w:sz="4" w:space="0" w:color="auto"/>
            </w:tcBorders>
          </w:tcPr>
          <w:p w14:paraId="6D34E509" w14:textId="77777777" w:rsidR="00921353" w:rsidRPr="00921353" w:rsidRDefault="00921353" w:rsidP="00921353">
            <w:pPr>
              <w:widowControl w:val="0"/>
              <w:autoSpaceDE w:val="0"/>
              <w:autoSpaceDN w:val="0"/>
              <w:adjustRightInd w:val="0"/>
              <w:rPr>
                <w:sz w:val="26"/>
                <w:szCs w:val="26"/>
              </w:rPr>
            </w:pPr>
          </w:p>
        </w:tc>
      </w:tr>
      <w:tr w:rsidR="00921353" w:rsidRPr="00921353" w14:paraId="473348C1" w14:textId="77777777" w:rsidTr="00D81E1C">
        <w:tc>
          <w:tcPr>
            <w:tcW w:w="709" w:type="dxa"/>
            <w:vMerge/>
            <w:tcBorders>
              <w:top w:val="single" w:sz="4" w:space="0" w:color="auto"/>
              <w:left w:val="single" w:sz="4" w:space="0" w:color="auto"/>
              <w:bottom w:val="single" w:sz="4" w:space="0" w:color="auto"/>
              <w:right w:val="single" w:sz="4" w:space="0" w:color="auto"/>
            </w:tcBorders>
          </w:tcPr>
          <w:p w14:paraId="3255CD0E" w14:textId="77777777" w:rsidR="00921353" w:rsidRPr="00921353" w:rsidRDefault="00921353" w:rsidP="00921353">
            <w:pPr>
              <w:widowControl w:val="0"/>
              <w:autoSpaceDE w:val="0"/>
              <w:autoSpaceDN w:val="0"/>
              <w:adjustRightInd w:val="0"/>
              <w:jc w:val="both"/>
              <w:outlineLvl w:val="0"/>
              <w:rPr>
                <w:sz w:val="26"/>
                <w:szCs w:val="26"/>
              </w:rPr>
            </w:pPr>
          </w:p>
        </w:tc>
        <w:tc>
          <w:tcPr>
            <w:tcW w:w="6237" w:type="dxa"/>
            <w:tcBorders>
              <w:top w:val="single" w:sz="4" w:space="0" w:color="auto"/>
              <w:left w:val="single" w:sz="4" w:space="0" w:color="auto"/>
              <w:bottom w:val="single" w:sz="4" w:space="0" w:color="auto"/>
              <w:right w:val="single" w:sz="4" w:space="0" w:color="auto"/>
            </w:tcBorders>
          </w:tcPr>
          <w:p w14:paraId="20A8718C" w14:textId="77777777" w:rsidR="00921353" w:rsidRPr="00921353" w:rsidRDefault="00921353" w:rsidP="00921353">
            <w:pPr>
              <w:widowControl w:val="0"/>
              <w:autoSpaceDE w:val="0"/>
              <w:autoSpaceDN w:val="0"/>
              <w:adjustRightInd w:val="0"/>
              <w:rPr>
                <w:sz w:val="26"/>
                <w:szCs w:val="26"/>
              </w:rPr>
            </w:pPr>
            <w:r w:rsidRPr="00921353">
              <w:rPr>
                <w:sz w:val="26"/>
                <w:szCs w:val="26"/>
              </w:rPr>
              <w:t>- кандидата наук</w:t>
            </w:r>
          </w:p>
        </w:tc>
        <w:tc>
          <w:tcPr>
            <w:tcW w:w="2977" w:type="dxa"/>
            <w:tcBorders>
              <w:top w:val="single" w:sz="4" w:space="0" w:color="auto"/>
              <w:left w:val="single" w:sz="4" w:space="0" w:color="auto"/>
              <w:bottom w:val="single" w:sz="4" w:space="0" w:color="auto"/>
              <w:right w:val="single" w:sz="4" w:space="0" w:color="auto"/>
            </w:tcBorders>
          </w:tcPr>
          <w:p w14:paraId="7918CB11" w14:textId="77777777" w:rsidR="00921353" w:rsidRPr="00921353" w:rsidRDefault="00921353" w:rsidP="00921353">
            <w:pPr>
              <w:widowControl w:val="0"/>
              <w:autoSpaceDE w:val="0"/>
              <w:autoSpaceDN w:val="0"/>
              <w:adjustRightInd w:val="0"/>
              <w:jc w:val="center"/>
              <w:rPr>
                <w:sz w:val="26"/>
                <w:szCs w:val="26"/>
              </w:rPr>
            </w:pPr>
            <w:r w:rsidRPr="00921353">
              <w:rPr>
                <w:sz w:val="26"/>
                <w:szCs w:val="26"/>
              </w:rPr>
              <w:t>3000 руб.</w:t>
            </w:r>
          </w:p>
        </w:tc>
      </w:tr>
      <w:tr w:rsidR="00921353" w:rsidRPr="00921353" w14:paraId="312B6DFA" w14:textId="77777777" w:rsidTr="00D81E1C">
        <w:tc>
          <w:tcPr>
            <w:tcW w:w="709" w:type="dxa"/>
            <w:vMerge/>
            <w:tcBorders>
              <w:top w:val="single" w:sz="4" w:space="0" w:color="auto"/>
              <w:left w:val="single" w:sz="4" w:space="0" w:color="auto"/>
              <w:bottom w:val="single" w:sz="4" w:space="0" w:color="auto"/>
              <w:right w:val="single" w:sz="4" w:space="0" w:color="auto"/>
            </w:tcBorders>
          </w:tcPr>
          <w:p w14:paraId="157AFE70" w14:textId="77777777" w:rsidR="00921353" w:rsidRPr="00921353" w:rsidRDefault="00921353" w:rsidP="00921353">
            <w:pPr>
              <w:widowControl w:val="0"/>
              <w:autoSpaceDE w:val="0"/>
              <w:autoSpaceDN w:val="0"/>
              <w:adjustRightInd w:val="0"/>
              <w:jc w:val="both"/>
              <w:outlineLvl w:val="0"/>
              <w:rPr>
                <w:sz w:val="26"/>
                <w:szCs w:val="26"/>
              </w:rPr>
            </w:pPr>
          </w:p>
        </w:tc>
        <w:tc>
          <w:tcPr>
            <w:tcW w:w="6237" w:type="dxa"/>
            <w:tcBorders>
              <w:top w:val="single" w:sz="4" w:space="0" w:color="auto"/>
              <w:left w:val="single" w:sz="4" w:space="0" w:color="auto"/>
              <w:right w:val="single" w:sz="4" w:space="0" w:color="auto"/>
            </w:tcBorders>
          </w:tcPr>
          <w:p w14:paraId="2A7FDEDD" w14:textId="77777777" w:rsidR="00921353" w:rsidRPr="00921353" w:rsidRDefault="00921353" w:rsidP="00921353">
            <w:pPr>
              <w:widowControl w:val="0"/>
              <w:autoSpaceDE w:val="0"/>
              <w:autoSpaceDN w:val="0"/>
              <w:adjustRightInd w:val="0"/>
              <w:rPr>
                <w:sz w:val="26"/>
                <w:szCs w:val="26"/>
              </w:rPr>
            </w:pPr>
            <w:r w:rsidRPr="00921353">
              <w:rPr>
                <w:sz w:val="26"/>
                <w:szCs w:val="26"/>
              </w:rPr>
              <w:t>- доктора наук</w:t>
            </w:r>
          </w:p>
        </w:tc>
        <w:tc>
          <w:tcPr>
            <w:tcW w:w="2977" w:type="dxa"/>
            <w:tcBorders>
              <w:top w:val="single" w:sz="4" w:space="0" w:color="auto"/>
              <w:left w:val="single" w:sz="4" w:space="0" w:color="auto"/>
              <w:right w:val="single" w:sz="4" w:space="0" w:color="auto"/>
            </w:tcBorders>
          </w:tcPr>
          <w:p w14:paraId="06958567" w14:textId="77777777" w:rsidR="00921353" w:rsidRPr="00921353" w:rsidRDefault="00921353" w:rsidP="00921353">
            <w:pPr>
              <w:widowControl w:val="0"/>
              <w:autoSpaceDE w:val="0"/>
              <w:autoSpaceDN w:val="0"/>
              <w:adjustRightInd w:val="0"/>
              <w:jc w:val="center"/>
              <w:rPr>
                <w:sz w:val="26"/>
                <w:szCs w:val="26"/>
              </w:rPr>
            </w:pPr>
            <w:r w:rsidRPr="00921353">
              <w:rPr>
                <w:sz w:val="26"/>
                <w:szCs w:val="26"/>
              </w:rPr>
              <w:t>7000 руб.</w:t>
            </w:r>
          </w:p>
        </w:tc>
      </w:tr>
      <w:tr w:rsidR="00921353" w:rsidRPr="00921353" w14:paraId="5ECCA658" w14:textId="77777777" w:rsidTr="00D81E1C">
        <w:tc>
          <w:tcPr>
            <w:tcW w:w="709" w:type="dxa"/>
            <w:vMerge/>
            <w:tcBorders>
              <w:top w:val="single" w:sz="4" w:space="0" w:color="auto"/>
              <w:left w:val="single" w:sz="4" w:space="0" w:color="auto"/>
              <w:bottom w:val="single" w:sz="4" w:space="0" w:color="auto"/>
              <w:right w:val="single" w:sz="4" w:space="0" w:color="auto"/>
            </w:tcBorders>
          </w:tcPr>
          <w:p w14:paraId="6A26D414" w14:textId="77777777" w:rsidR="00921353" w:rsidRPr="00921353" w:rsidRDefault="00921353" w:rsidP="00921353">
            <w:pPr>
              <w:widowControl w:val="0"/>
              <w:autoSpaceDE w:val="0"/>
              <w:autoSpaceDN w:val="0"/>
              <w:adjustRightInd w:val="0"/>
              <w:jc w:val="both"/>
              <w:outlineLvl w:val="0"/>
              <w:rPr>
                <w:sz w:val="26"/>
                <w:szCs w:val="26"/>
              </w:rPr>
            </w:pPr>
          </w:p>
        </w:tc>
        <w:tc>
          <w:tcPr>
            <w:tcW w:w="6237" w:type="dxa"/>
            <w:tcBorders>
              <w:left w:val="single" w:sz="4" w:space="0" w:color="auto"/>
              <w:bottom w:val="single" w:sz="4" w:space="0" w:color="auto"/>
              <w:right w:val="single" w:sz="4" w:space="0" w:color="auto"/>
            </w:tcBorders>
          </w:tcPr>
          <w:p w14:paraId="6EA2EF4F" w14:textId="77777777" w:rsidR="00921353" w:rsidRPr="00921353" w:rsidRDefault="00921353" w:rsidP="00921353">
            <w:pPr>
              <w:widowControl w:val="0"/>
              <w:autoSpaceDE w:val="0"/>
              <w:autoSpaceDN w:val="0"/>
              <w:adjustRightInd w:val="0"/>
              <w:rPr>
                <w:sz w:val="26"/>
                <w:szCs w:val="26"/>
              </w:rPr>
            </w:pPr>
            <w:r w:rsidRPr="00921353">
              <w:rPr>
                <w:sz w:val="26"/>
                <w:szCs w:val="26"/>
              </w:rPr>
              <w:t>В случае занятия менее одной штатной единицы доплата за ученую степень производится пропорционально размеру занимаемой ставки.</w:t>
            </w:r>
          </w:p>
          <w:p w14:paraId="7BC3A70D" w14:textId="77777777" w:rsidR="00921353" w:rsidRPr="00921353" w:rsidRDefault="00921353" w:rsidP="00921353">
            <w:pPr>
              <w:widowControl w:val="0"/>
              <w:autoSpaceDE w:val="0"/>
              <w:autoSpaceDN w:val="0"/>
              <w:adjustRightInd w:val="0"/>
              <w:rPr>
                <w:sz w:val="26"/>
                <w:szCs w:val="26"/>
              </w:rPr>
            </w:pPr>
            <w:r w:rsidRPr="00921353">
              <w:rPr>
                <w:sz w:val="26"/>
                <w:szCs w:val="26"/>
              </w:rPr>
              <w:t>В случае занятия более одной штатной единицы доплата за ученую степень производится в размере одной ставки</w:t>
            </w:r>
          </w:p>
        </w:tc>
        <w:tc>
          <w:tcPr>
            <w:tcW w:w="2977" w:type="dxa"/>
            <w:tcBorders>
              <w:left w:val="single" w:sz="4" w:space="0" w:color="auto"/>
              <w:bottom w:val="single" w:sz="4" w:space="0" w:color="auto"/>
              <w:right w:val="single" w:sz="4" w:space="0" w:color="auto"/>
            </w:tcBorders>
          </w:tcPr>
          <w:p w14:paraId="1BEC9995" w14:textId="77777777" w:rsidR="00921353" w:rsidRPr="00921353" w:rsidRDefault="00921353" w:rsidP="00921353">
            <w:pPr>
              <w:widowControl w:val="0"/>
              <w:autoSpaceDE w:val="0"/>
              <w:autoSpaceDN w:val="0"/>
              <w:adjustRightInd w:val="0"/>
              <w:rPr>
                <w:sz w:val="26"/>
                <w:szCs w:val="26"/>
              </w:rPr>
            </w:pPr>
          </w:p>
        </w:tc>
      </w:tr>
      <w:tr w:rsidR="00921353" w:rsidRPr="00921353" w14:paraId="1EF2C415" w14:textId="77777777" w:rsidTr="00D81E1C">
        <w:tc>
          <w:tcPr>
            <w:tcW w:w="709" w:type="dxa"/>
            <w:vMerge w:val="restart"/>
            <w:tcBorders>
              <w:top w:val="single" w:sz="4" w:space="0" w:color="auto"/>
              <w:left w:val="single" w:sz="4" w:space="0" w:color="auto"/>
              <w:right w:val="single" w:sz="4" w:space="0" w:color="auto"/>
            </w:tcBorders>
          </w:tcPr>
          <w:p w14:paraId="6C16672A" w14:textId="77777777" w:rsidR="00921353" w:rsidRPr="00921353" w:rsidRDefault="00921353" w:rsidP="00921353">
            <w:pPr>
              <w:widowControl w:val="0"/>
              <w:autoSpaceDE w:val="0"/>
              <w:autoSpaceDN w:val="0"/>
              <w:adjustRightInd w:val="0"/>
              <w:jc w:val="center"/>
              <w:rPr>
                <w:sz w:val="26"/>
                <w:szCs w:val="26"/>
              </w:rPr>
            </w:pPr>
            <w:r w:rsidRPr="00921353">
              <w:rPr>
                <w:sz w:val="26"/>
                <w:szCs w:val="26"/>
              </w:rPr>
              <w:t>5</w:t>
            </w:r>
          </w:p>
        </w:tc>
        <w:tc>
          <w:tcPr>
            <w:tcW w:w="6237" w:type="dxa"/>
            <w:tcBorders>
              <w:top w:val="single" w:sz="4" w:space="0" w:color="auto"/>
              <w:left w:val="single" w:sz="4" w:space="0" w:color="auto"/>
              <w:bottom w:val="single" w:sz="4" w:space="0" w:color="auto"/>
              <w:right w:val="single" w:sz="4" w:space="0" w:color="auto"/>
            </w:tcBorders>
          </w:tcPr>
          <w:p w14:paraId="3280B75C" w14:textId="77777777" w:rsidR="00921353" w:rsidRPr="00921353" w:rsidRDefault="00921353" w:rsidP="00921353">
            <w:pPr>
              <w:widowControl w:val="0"/>
              <w:autoSpaceDE w:val="0"/>
              <w:autoSpaceDN w:val="0"/>
              <w:adjustRightInd w:val="0"/>
              <w:rPr>
                <w:sz w:val="26"/>
                <w:szCs w:val="26"/>
              </w:rPr>
            </w:pPr>
            <w:r w:rsidRPr="00921353">
              <w:rPr>
                <w:sz w:val="26"/>
                <w:szCs w:val="26"/>
              </w:rPr>
              <w:t xml:space="preserve">Медицинские работники, осуществляющие медицинское обслуживание обучающихся и воспитанников муниципальных учреждений, </w:t>
            </w:r>
            <w:r w:rsidRPr="00921353">
              <w:rPr>
                <w:sz w:val="26"/>
                <w:szCs w:val="26"/>
              </w:rPr>
              <w:lastRenderedPageBreak/>
              <w:t>занимающие должность:</w:t>
            </w:r>
          </w:p>
        </w:tc>
        <w:tc>
          <w:tcPr>
            <w:tcW w:w="2977" w:type="dxa"/>
            <w:tcBorders>
              <w:top w:val="single" w:sz="4" w:space="0" w:color="auto"/>
              <w:left w:val="single" w:sz="4" w:space="0" w:color="auto"/>
              <w:bottom w:val="single" w:sz="4" w:space="0" w:color="auto"/>
              <w:right w:val="single" w:sz="4" w:space="0" w:color="auto"/>
            </w:tcBorders>
          </w:tcPr>
          <w:p w14:paraId="0F071D11" w14:textId="77777777" w:rsidR="00921353" w:rsidRPr="00921353" w:rsidRDefault="00921353" w:rsidP="00921353">
            <w:pPr>
              <w:widowControl w:val="0"/>
              <w:autoSpaceDE w:val="0"/>
              <w:autoSpaceDN w:val="0"/>
              <w:adjustRightInd w:val="0"/>
              <w:rPr>
                <w:sz w:val="26"/>
                <w:szCs w:val="26"/>
              </w:rPr>
            </w:pPr>
          </w:p>
        </w:tc>
      </w:tr>
      <w:tr w:rsidR="00921353" w:rsidRPr="00921353" w14:paraId="0F51FE88" w14:textId="77777777" w:rsidTr="00D81E1C">
        <w:tc>
          <w:tcPr>
            <w:tcW w:w="709" w:type="dxa"/>
            <w:vMerge/>
            <w:tcBorders>
              <w:top w:val="single" w:sz="4" w:space="0" w:color="auto"/>
              <w:left w:val="single" w:sz="4" w:space="0" w:color="auto"/>
              <w:right w:val="single" w:sz="4" w:space="0" w:color="auto"/>
            </w:tcBorders>
          </w:tcPr>
          <w:p w14:paraId="6259283A" w14:textId="77777777" w:rsidR="00921353" w:rsidRPr="00921353" w:rsidRDefault="00921353" w:rsidP="00921353">
            <w:pPr>
              <w:widowControl w:val="0"/>
              <w:autoSpaceDE w:val="0"/>
              <w:autoSpaceDN w:val="0"/>
              <w:adjustRightInd w:val="0"/>
              <w:jc w:val="center"/>
              <w:rPr>
                <w:sz w:val="26"/>
                <w:szCs w:val="26"/>
              </w:rPr>
            </w:pPr>
          </w:p>
        </w:tc>
        <w:tc>
          <w:tcPr>
            <w:tcW w:w="6237" w:type="dxa"/>
            <w:tcBorders>
              <w:top w:val="single" w:sz="4" w:space="0" w:color="auto"/>
              <w:left w:val="single" w:sz="4" w:space="0" w:color="auto"/>
              <w:bottom w:val="single" w:sz="4" w:space="0" w:color="auto"/>
              <w:right w:val="single" w:sz="4" w:space="0" w:color="auto"/>
            </w:tcBorders>
          </w:tcPr>
          <w:p w14:paraId="116927AB" w14:textId="77777777" w:rsidR="00921353" w:rsidRPr="00921353" w:rsidRDefault="00921353" w:rsidP="00921353">
            <w:pPr>
              <w:widowControl w:val="0"/>
              <w:autoSpaceDE w:val="0"/>
              <w:autoSpaceDN w:val="0"/>
              <w:adjustRightInd w:val="0"/>
              <w:rPr>
                <w:sz w:val="26"/>
                <w:szCs w:val="26"/>
              </w:rPr>
            </w:pPr>
            <w:r w:rsidRPr="00921353">
              <w:rPr>
                <w:sz w:val="26"/>
                <w:szCs w:val="26"/>
              </w:rPr>
              <w:t>- врача</w:t>
            </w:r>
          </w:p>
        </w:tc>
        <w:tc>
          <w:tcPr>
            <w:tcW w:w="2977" w:type="dxa"/>
            <w:tcBorders>
              <w:top w:val="single" w:sz="4" w:space="0" w:color="auto"/>
              <w:left w:val="single" w:sz="4" w:space="0" w:color="auto"/>
              <w:bottom w:val="single" w:sz="4" w:space="0" w:color="auto"/>
              <w:right w:val="single" w:sz="4" w:space="0" w:color="auto"/>
            </w:tcBorders>
          </w:tcPr>
          <w:p w14:paraId="0A23827F" w14:textId="77777777" w:rsidR="00921353" w:rsidRPr="00921353" w:rsidRDefault="00921353" w:rsidP="00921353">
            <w:pPr>
              <w:widowControl w:val="0"/>
              <w:autoSpaceDE w:val="0"/>
              <w:autoSpaceDN w:val="0"/>
              <w:adjustRightInd w:val="0"/>
              <w:jc w:val="center"/>
              <w:rPr>
                <w:sz w:val="26"/>
                <w:szCs w:val="26"/>
              </w:rPr>
            </w:pPr>
            <w:r w:rsidRPr="00921353">
              <w:rPr>
                <w:sz w:val="26"/>
                <w:szCs w:val="26"/>
              </w:rPr>
              <w:t>20000 руб.</w:t>
            </w:r>
          </w:p>
        </w:tc>
      </w:tr>
      <w:tr w:rsidR="00921353" w:rsidRPr="00921353" w14:paraId="6AF41BDB" w14:textId="77777777" w:rsidTr="00D81E1C">
        <w:tc>
          <w:tcPr>
            <w:tcW w:w="709" w:type="dxa"/>
            <w:vMerge/>
            <w:tcBorders>
              <w:left w:val="single" w:sz="4" w:space="0" w:color="auto"/>
              <w:right w:val="single" w:sz="4" w:space="0" w:color="auto"/>
            </w:tcBorders>
          </w:tcPr>
          <w:p w14:paraId="579E6A51" w14:textId="77777777" w:rsidR="00921353" w:rsidRPr="00921353" w:rsidRDefault="00921353" w:rsidP="00921353">
            <w:pPr>
              <w:widowControl w:val="0"/>
              <w:autoSpaceDE w:val="0"/>
              <w:autoSpaceDN w:val="0"/>
              <w:adjustRightInd w:val="0"/>
              <w:jc w:val="center"/>
              <w:rPr>
                <w:sz w:val="26"/>
                <w:szCs w:val="26"/>
              </w:rPr>
            </w:pPr>
          </w:p>
        </w:tc>
        <w:tc>
          <w:tcPr>
            <w:tcW w:w="6237" w:type="dxa"/>
            <w:tcBorders>
              <w:top w:val="single" w:sz="4" w:space="0" w:color="auto"/>
              <w:left w:val="single" w:sz="4" w:space="0" w:color="auto"/>
              <w:bottom w:val="single" w:sz="4" w:space="0" w:color="auto"/>
              <w:right w:val="single" w:sz="4" w:space="0" w:color="auto"/>
            </w:tcBorders>
          </w:tcPr>
          <w:p w14:paraId="73618721" w14:textId="77777777" w:rsidR="00921353" w:rsidRPr="00921353" w:rsidRDefault="00921353" w:rsidP="00921353">
            <w:pPr>
              <w:widowControl w:val="0"/>
              <w:rPr>
                <w:sz w:val="26"/>
                <w:szCs w:val="26"/>
              </w:rPr>
            </w:pPr>
            <w:r w:rsidRPr="00921353">
              <w:rPr>
                <w:sz w:val="26"/>
                <w:szCs w:val="26"/>
              </w:rPr>
              <w:t>- среднего медицинского персонала</w:t>
            </w:r>
          </w:p>
        </w:tc>
        <w:tc>
          <w:tcPr>
            <w:tcW w:w="2977" w:type="dxa"/>
            <w:tcBorders>
              <w:top w:val="single" w:sz="4" w:space="0" w:color="auto"/>
              <w:left w:val="single" w:sz="4" w:space="0" w:color="auto"/>
              <w:bottom w:val="single" w:sz="4" w:space="0" w:color="auto"/>
              <w:right w:val="single" w:sz="4" w:space="0" w:color="auto"/>
            </w:tcBorders>
          </w:tcPr>
          <w:p w14:paraId="7F89F7CB" w14:textId="77777777" w:rsidR="00921353" w:rsidRPr="00921353" w:rsidRDefault="00921353" w:rsidP="00921353">
            <w:pPr>
              <w:widowControl w:val="0"/>
              <w:jc w:val="center"/>
              <w:rPr>
                <w:sz w:val="26"/>
                <w:szCs w:val="26"/>
              </w:rPr>
            </w:pPr>
            <w:r w:rsidRPr="00921353">
              <w:rPr>
                <w:sz w:val="26"/>
                <w:szCs w:val="26"/>
              </w:rPr>
              <w:t>7000 руб.</w:t>
            </w:r>
          </w:p>
        </w:tc>
      </w:tr>
      <w:tr w:rsidR="00921353" w:rsidRPr="00921353" w14:paraId="69CA1790" w14:textId="77777777" w:rsidTr="00D81E1C">
        <w:tc>
          <w:tcPr>
            <w:tcW w:w="709" w:type="dxa"/>
            <w:vMerge/>
            <w:tcBorders>
              <w:left w:val="single" w:sz="4" w:space="0" w:color="auto"/>
              <w:bottom w:val="single" w:sz="4" w:space="0" w:color="auto"/>
              <w:right w:val="single" w:sz="4" w:space="0" w:color="auto"/>
            </w:tcBorders>
          </w:tcPr>
          <w:p w14:paraId="31DD9D2A" w14:textId="77777777" w:rsidR="00921353" w:rsidRPr="00921353" w:rsidRDefault="00921353" w:rsidP="00921353">
            <w:pPr>
              <w:widowControl w:val="0"/>
              <w:autoSpaceDE w:val="0"/>
              <w:autoSpaceDN w:val="0"/>
              <w:adjustRightInd w:val="0"/>
              <w:jc w:val="center"/>
              <w:rPr>
                <w:sz w:val="26"/>
                <w:szCs w:val="26"/>
              </w:rPr>
            </w:pPr>
          </w:p>
        </w:tc>
        <w:tc>
          <w:tcPr>
            <w:tcW w:w="6237" w:type="dxa"/>
            <w:tcBorders>
              <w:top w:val="single" w:sz="4" w:space="0" w:color="auto"/>
              <w:left w:val="single" w:sz="4" w:space="0" w:color="auto"/>
              <w:bottom w:val="single" w:sz="4" w:space="0" w:color="auto"/>
              <w:right w:val="single" w:sz="4" w:space="0" w:color="auto"/>
            </w:tcBorders>
          </w:tcPr>
          <w:p w14:paraId="1DE330CC" w14:textId="77777777" w:rsidR="00921353" w:rsidRPr="00921353" w:rsidRDefault="00921353" w:rsidP="00921353">
            <w:pPr>
              <w:widowControl w:val="0"/>
              <w:autoSpaceDE w:val="0"/>
              <w:autoSpaceDN w:val="0"/>
              <w:adjustRightInd w:val="0"/>
              <w:rPr>
                <w:sz w:val="26"/>
                <w:szCs w:val="26"/>
              </w:rPr>
            </w:pPr>
            <w:r w:rsidRPr="00921353">
              <w:rPr>
                <w:sz w:val="26"/>
                <w:szCs w:val="26"/>
              </w:rPr>
              <w:t>Право на выплату имеют медицинские работники муниципальных учреждений, занимающие штатные должности врача и среднего медицинского персонала, оплата труда которых осуществляется за счет средств субвенции, выделенной из областного бюджета на организацию образовательного процесса в дошкольных образовательных организациях. Размер выплаты устанавливается пропорционально ставке занимаемой должности, установленной трудовым договором. Оплата производится за фактически отработанное время и учитывается при расчете среднего заработка</w:t>
            </w:r>
          </w:p>
        </w:tc>
        <w:tc>
          <w:tcPr>
            <w:tcW w:w="2977" w:type="dxa"/>
            <w:tcBorders>
              <w:top w:val="single" w:sz="4" w:space="0" w:color="auto"/>
              <w:left w:val="single" w:sz="4" w:space="0" w:color="auto"/>
              <w:bottom w:val="single" w:sz="4" w:space="0" w:color="auto"/>
              <w:right w:val="single" w:sz="4" w:space="0" w:color="auto"/>
            </w:tcBorders>
          </w:tcPr>
          <w:p w14:paraId="2FD3C219" w14:textId="77777777" w:rsidR="00921353" w:rsidRPr="00921353" w:rsidRDefault="00921353" w:rsidP="00921353">
            <w:pPr>
              <w:widowControl w:val="0"/>
              <w:autoSpaceDE w:val="0"/>
              <w:autoSpaceDN w:val="0"/>
              <w:adjustRightInd w:val="0"/>
              <w:rPr>
                <w:sz w:val="26"/>
                <w:szCs w:val="26"/>
              </w:rPr>
            </w:pPr>
          </w:p>
        </w:tc>
      </w:tr>
    </w:tbl>
    <w:p w14:paraId="08F6F164" w14:textId="77777777" w:rsidR="00921353" w:rsidRPr="00921353" w:rsidRDefault="00921353" w:rsidP="00921353">
      <w:pPr>
        <w:widowControl w:val="0"/>
        <w:autoSpaceDE w:val="0"/>
        <w:autoSpaceDN w:val="0"/>
        <w:adjustRightInd w:val="0"/>
        <w:jc w:val="both"/>
        <w:rPr>
          <w:sz w:val="20"/>
          <w:szCs w:val="20"/>
        </w:rPr>
      </w:pPr>
      <w:r w:rsidRPr="00921353">
        <w:t xml:space="preserve">**** </w:t>
      </w:r>
      <w:r w:rsidRPr="00921353">
        <w:rPr>
          <w:sz w:val="20"/>
          <w:szCs w:val="20"/>
        </w:rPr>
        <w:t>При одновременном наличии у педагогических и руководящих работников оснований для установления надбавок к должностному окладу, предусмотренных пунктами 1 и 2 таблицы, надбавка к должностному окладу устанавливается только по одному основанию, предусмотренному пунктом 2. При одновременном наличии у педагогических и руководящих работников оснований для установления надбавок к должностному окладу, предусмотренных пунктами 1 и 3 таблицы или 1, 2 и 3 таблицы, надбавка к должностному окладу устанавливается только по одному основанию, предусмотренному пунктом 3 таблицы.</w:t>
      </w:r>
    </w:p>
    <w:p w14:paraId="04974965" w14:textId="77777777" w:rsidR="00921353" w:rsidRPr="00921353" w:rsidRDefault="00921353" w:rsidP="00921353">
      <w:pPr>
        <w:widowControl w:val="0"/>
        <w:autoSpaceDE w:val="0"/>
        <w:autoSpaceDN w:val="0"/>
        <w:adjustRightInd w:val="0"/>
        <w:ind w:firstLine="720"/>
        <w:jc w:val="both"/>
        <w:rPr>
          <w:sz w:val="20"/>
          <w:szCs w:val="20"/>
        </w:rPr>
      </w:pPr>
      <w:r w:rsidRPr="00921353">
        <w:rPr>
          <w:sz w:val="20"/>
          <w:szCs w:val="20"/>
        </w:rPr>
        <w:t>Порядок выплат, предусмотренных пунктами 1, 2, 3, при</w:t>
      </w:r>
      <w:r w:rsidRPr="00921353">
        <w:rPr>
          <w:color w:val="000000"/>
          <w:sz w:val="20"/>
          <w:szCs w:val="20"/>
        </w:rPr>
        <w:t xml:space="preserve"> совмещении профессий (должностей), увеличении объема выполняемых работ, при выполнении обязанностей временно отсутствующих работников</w:t>
      </w:r>
      <w:r w:rsidRPr="00921353">
        <w:rPr>
          <w:sz w:val="20"/>
          <w:szCs w:val="20"/>
        </w:rPr>
        <w:t xml:space="preserve"> устанавливается по соглашению сторон трудового договора, в соответствии с условиями, предусмотренными дополнительным соглашением к трудовому договору.</w:t>
      </w:r>
    </w:p>
    <w:p w14:paraId="3AE766C8" w14:textId="77777777" w:rsidR="00921353" w:rsidRPr="00921353" w:rsidRDefault="00921353" w:rsidP="00921353">
      <w:pPr>
        <w:widowControl w:val="0"/>
        <w:autoSpaceDE w:val="0"/>
        <w:autoSpaceDN w:val="0"/>
        <w:adjustRightInd w:val="0"/>
        <w:jc w:val="both"/>
      </w:pPr>
    </w:p>
    <w:p w14:paraId="5A5EDE3F" w14:textId="77777777" w:rsidR="00921353" w:rsidRPr="00921353" w:rsidRDefault="00921353" w:rsidP="00921353">
      <w:pPr>
        <w:widowControl w:val="0"/>
        <w:ind w:firstLine="709"/>
        <w:jc w:val="both"/>
        <w:rPr>
          <w:b/>
          <w:lang w:eastAsia="en-US"/>
        </w:rPr>
      </w:pPr>
      <w:r w:rsidRPr="00921353">
        <w:rPr>
          <w:b/>
          <w:sz w:val="26"/>
          <w:szCs w:val="26"/>
          <w:lang w:eastAsia="en-US"/>
        </w:rPr>
        <w:t>6. Порядок установления размера выплат за дополнительную работу, не входящую в круг основных обязанностей работника.</w:t>
      </w:r>
    </w:p>
    <w:p w14:paraId="0480FDB1" w14:textId="77777777" w:rsidR="00921353" w:rsidRPr="00921353" w:rsidRDefault="00921353" w:rsidP="00921353">
      <w:pPr>
        <w:widowControl w:val="0"/>
        <w:ind w:firstLine="709"/>
        <w:jc w:val="both"/>
        <w:rPr>
          <w:sz w:val="26"/>
          <w:szCs w:val="26"/>
          <w:lang w:eastAsia="en-US"/>
        </w:rPr>
      </w:pPr>
      <w:r w:rsidRPr="00921353">
        <w:rPr>
          <w:sz w:val="26"/>
          <w:szCs w:val="26"/>
          <w:lang w:eastAsia="en-US"/>
        </w:rPr>
        <w:t xml:space="preserve">6.1. Перечень видов выплат за дополнительную работу, не входящую в круг основных обязанностей работника Детского сада, установлен в соответствии с перечнем, установленным Положением о системе оплаты труда работников </w:t>
      </w:r>
      <w:r w:rsidRPr="00921353">
        <w:rPr>
          <w:sz w:val="26"/>
          <w:szCs w:val="26"/>
        </w:rPr>
        <w:t>отрасли:</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15"/>
        <w:gridCol w:w="6982"/>
        <w:gridCol w:w="1984"/>
      </w:tblGrid>
      <w:tr w:rsidR="00921353" w:rsidRPr="00921353" w14:paraId="7F0AA003" w14:textId="77777777" w:rsidTr="00D81E1C">
        <w:tc>
          <w:tcPr>
            <w:tcW w:w="815" w:type="dxa"/>
            <w:tcBorders>
              <w:top w:val="single" w:sz="4" w:space="0" w:color="auto"/>
              <w:bottom w:val="single" w:sz="4" w:space="0" w:color="auto"/>
              <w:right w:val="single" w:sz="4" w:space="0" w:color="auto"/>
            </w:tcBorders>
            <w:vAlign w:val="center"/>
          </w:tcPr>
          <w:p w14:paraId="63912ADE" w14:textId="77777777" w:rsidR="00921353" w:rsidRPr="00921353" w:rsidRDefault="00921353" w:rsidP="00921353">
            <w:pPr>
              <w:widowControl w:val="0"/>
              <w:autoSpaceDE w:val="0"/>
              <w:autoSpaceDN w:val="0"/>
              <w:adjustRightInd w:val="0"/>
              <w:jc w:val="center"/>
              <w:rPr>
                <w:sz w:val="26"/>
                <w:szCs w:val="26"/>
              </w:rPr>
            </w:pPr>
            <w:r w:rsidRPr="00921353">
              <w:rPr>
                <w:sz w:val="26"/>
                <w:szCs w:val="26"/>
              </w:rPr>
              <w:t>№</w:t>
            </w:r>
          </w:p>
          <w:p w14:paraId="53266FFF" w14:textId="77777777" w:rsidR="00921353" w:rsidRPr="00921353" w:rsidRDefault="00921353" w:rsidP="00921353">
            <w:pPr>
              <w:widowControl w:val="0"/>
              <w:autoSpaceDE w:val="0"/>
              <w:autoSpaceDN w:val="0"/>
              <w:adjustRightInd w:val="0"/>
              <w:jc w:val="center"/>
              <w:rPr>
                <w:sz w:val="26"/>
                <w:szCs w:val="26"/>
              </w:rPr>
            </w:pPr>
            <w:r w:rsidRPr="00921353">
              <w:rPr>
                <w:sz w:val="26"/>
                <w:szCs w:val="26"/>
              </w:rPr>
              <w:t>п/п</w:t>
            </w:r>
          </w:p>
        </w:tc>
        <w:tc>
          <w:tcPr>
            <w:tcW w:w="6982" w:type="dxa"/>
            <w:tcBorders>
              <w:top w:val="single" w:sz="4" w:space="0" w:color="auto"/>
              <w:left w:val="single" w:sz="4" w:space="0" w:color="auto"/>
              <w:bottom w:val="single" w:sz="4" w:space="0" w:color="auto"/>
              <w:right w:val="single" w:sz="4" w:space="0" w:color="auto"/>
            </w:tcBorders>
            <w:vAlign w:val="center"/>
          </w:tcPr>
          <w:p w14:paraId="04A37251" w14:textId="77777777" w:rsidR="00921353" w:rsidRPr="00921353" w:rsidRDefault="00921353" w:rsidP="00921353">
            <w:pPr>
              <w:widowControl w:val="0"/>
              <w:autoSpaceDE w:val="0"/>
              <w:autoSpaceDN w:val="0"/>
              <w:adjustRightInd w:val="0"/>
              <w:jc w:val="center"/>
              <w:rPr>
                <w:sz w:val="26"/>
                <w:szCs w:val="26"/>
              </w:rPr>
            </w:pPr>
            <w:r w:rsidRPr="00921353">
              <w:rPr>
                <w:sz w:val="26"/>
                <w:szCs w:val="26"/>
              </w:rPr>
              <w:t>Перечень выплат</w:t>
            </w:r>
          </w:p>
        </w:tc>
        <w:tc>
          <w:tcPr>
            <w:tcW w:w="1984" w:type="dxa"/>
            <w:tcBorders>
              <w:top w:val="single" w:sz="4" w:space="0" w:color="auto"/>
              <w:left w:val="single" w:sz="4" w:space="0" w:color="auto"/>
              <w:bottom w:val="single" w:sz="4" w:space="0" w:color="auto"/>
            </w:tcBorders>
            <w:vAlign w:val="center"/>
          </w:tcPr>
          <w:p w14:paraId="0D653764" w14:textId="77777777" w:rsidR="00921353" w:rsidRPr="00921353" w:rsidRDefault="00921353" w:rsidP="00921353">
            <w:pPr>
              <w:widowControl w:val="0"/>
              <w:autoSpaceDE w:val="0"/>
              <w:autoSpaceDN w:val="0"/>
              <w:adjustRightInd w:val="0"/>
              <w:jc w:val="center"/>
              <w:rPr>
                <w:sz w:val="26"/>
                <w:szCs w:val="26"/>
              </w:rPr>
            </w:pPr>
            <w:r w:rsidRPr="00921353">
              <w:rPr>
                <w:sz w:val="26"/>
                <w:szCs w:val="26"/>
              </w:rPr>
              <w:t>Размер выплат (процент к должностному окладу)/размер ежемесячных выплат, рублей</w:t>
            </w:r>
          </w:p>
        </w:tc>
      </w:tr>
      <w:tr w:rsidR="00921353" w:rsidRPr="00921353" w14:paraId="4909B8D1" w14:textId="77777777" w:rsidTr="00D81E1C">
        <w:trPr>
          <w:trHeight w:val="515"/>
        </w:trPr>
        <w:tc>
          <w:tcPr>
            <w:tcW w:w="815" w:type="dxa"/>
            <w:vMerge w:val="restart"/>
            <w:tcBorders>
              <w:top w:val="single" w:sz="4" w:space="0" w:color="auto"/>
              <w:bottom w:val="single" w:sz="4" w:space="0" w:color="auto"/>
              <w:right w:val="single" w:sz="4" w:space="0" w:color="auto"/>
            </w:tcBorders>
          </w:tcPr>
          <w:p w14:paraId="55A98521" w14:textId="77777777" w:rsidR="00921353" w:rsidRPr="00921353" w:rsidRDefault="00921353" w:rsidP="00921353">
            <w:pPr>
              <w:widowControl w:val="0"/>
              <w:autoSpaceDE w:val="0"/>
              <w:autoSpaceDN w:val="0"/>
              <w:adjustRightInd w:val="0"/>
              <w:jc w:val="center"/>
              <w:rPr>
                <w:sz w:val="26"/>
                <w:szCs w:val="26"/>
              </w:rPr>
            </w:pPr>
            <w:r w:rsidRPr="00921353">
              <w:rPr>
                <w:sz w:val="26"/>
                <w:szCs w:val="26"/>
              </w:rPr>
              <w:t>1</w:t>
            </w:r>
          </w:p>
        </w:tc>
        <w:tc>
          <w:tcPr>
            <w:tcW w:w="6982" w:type="dxa"/>
            <w:tcBorders>
              <w:top w:val="single" w:sz="4" w:space="0" w:color="auto"/>
              <w:left w:val="single" w:sz="4" w:space="0" w:color="auto"/>
              <w:bottom w:val="nil"/>
              <w:right w:val="single" w:sz="4" w:space="0" w:color="auto"/>
            </w:tcBorders>
          </w:tcPr>
          <w:p w14:paraId="63652E82" w14:textId="77777777" w:rsidR="00921353" w:rsidRPr="00921353" w:rsidRDefault="00921353" w:rsidP="00921353">
            <w:pPr>
              <w:widowControl w:val="0"/>
              <w:autoSpaceDE w:val="0"/>
              <w:autoSpaceDN w:val="0"/>
              <w:adjustRightInd w:val="0"/>
              <w:rPr>
                <w:sz w:val="26"/>
                <w:szCs w:val="26"/>
              </w:rPr>
            </w:pPr>
            <w:r w:rsidRPr="00921353">
              <w:rPr>
                <w:sz w:val="26"/>
                <w:szCs w:val="26"/>
              </w:rPr>
              <w:t>Выплаты за:</w:t>
            </w:r>
          </w:p>
          <w:p w14:paraId="3BB6242B" w14:textId="77777777" w:rsidR="00921353" w:rsidRPr="00921353" w:rsidRDefault="00921353" w:rsidP="00921353">
            <w:pPr>
              <w:widowControl w:val="0"/>
              <w:autoSpaceDE w:val="0"/>
              <w:autoSpaceDN w:val="0"/>
              <w:adjustRightInd w:val="0"/>
              <w:rPr>
                <w:sz w:val="26"/>
                <w:szCs w:val="26"/>
              </w:rPr>
            </w:pPr>
          </w:p>
          <w:p w14:paraId="55965186" w14:textId="77777777" w:rsidR="00921353" w:rsidRPr="00921353" w:rsidRDefault="00921353" w:rsidP="00921353">
            <w:pPr>
              <w:widowControl w:val="0"/>
              <w:autoSpaceDE w:val="0"/>
              <w:autoSpaceDN w:val="0"/>
              <w:adjustRightInd w:val="0"/>
              <w:rPr>
                <w:sz w:val="26"/>
                <w:szCs w:val="26"/>
              </w:rPr>
            </w:pPr>
            <w:r w:rsidRPr="00921353">
              <w:rPr>
                <w:sz w:val="26"/>
                <w:szCs w:val="26"/>
              </w:rPr>
              <w:t>а) внедрение инновационных технологий</w:t>
            </w:r>
          </w:p>
          <w:p w14:paraId="02C25B99" w14:textId="77777777" w:rsidR="00921353" w:rsidRPr="00921353" w:rsidRDefault="00921353" w:rsidP="00921353">
            <w:pPr>
              <w:widowControl w:val="0"/>
              <w:autoSpaceDE w:val="0"/>
              <w:autoSpaceDN w:val="0"/>
              <w:adjustRightInd w:val="0"/>
              <w:rPr>
                <w:sz w:val="26"/>
                <w:szCs w:val="26"/>
              </w:rPr>
            </w:pPr>
          </w:p>
        </w:tc>
        <w:tc>
          <w:tcPr>
            <w:tcW w:w="1984" w:type="dxa"/>
            <w:tcBorders>
              <w:top w:val="single" w:sz="4" w:space="0" w:color="auto"/>
              <w:left w:val="single" w:sz="4" w:space="0" w:color="auto"/>
              <w:bottom w:val="nil"/>
            </w:tcBorders>
          </w:tcPr>
          <w:p w14:paraId="7540AEDB" w14:textId="77777777" w:rsidR="00921353" w:rsidRPr="00921353" w:rsidRDefault="00921353" w:rsidP="00921353">
            <w:pPr>
              <w:widowControl w:val="0"/>
              <w:autoSpaceDE w:val="0"/>
              <w:autoSpaceDN w:val="0"/>
              <w:adjustRightInd w:val="0"/>
              <w:jc w:val="center"/>
              <w:rPr>
                <w:sz w:val="26"/>
                <w:szCs w:val="26"/>
              </w:rPr>
            </w:pPr>
          </w:p>
          <w:p w14:paraId="4D810331" w14:textId="77777777" w:rsidR="00921353" w:rsidRPr="00921353" w:rsidRDefault="00921353" w:rsidP="00921353">
            <w:pPr>
              <w:widowControl w:val="0"/>
              <w:autoSpaceDE w:val="0"/>
              <w:autoSpaceDN w:val="0"/>
              <w:adjustRightInd w:val="0"/>
              <w:jc w:val="center"/>
              <w:rPr>
                <w:sz w:val="26"/>
                <w:szCs w:val="26"/>
              </w:rPr>
            </w:pPr>
          </w:p>
          <w:p w14:paraId="6964547A" w14:textId="77777777" w:rsidR="00921353" w:rsidRPr="00921353" w:rsidRDefault="00921353" w:rsidP="00921353">
            <w:pPr>
              <w:widowControl w:val="0"/>
              <w:autoSpaceDE w:val="0"/>
              <w:autoSpaceDN w:val="0"/>
              <w:adjustRightInd w:val="0"/>
              <w:jc w:val="center"/>
              <w:rPr>
                <w:sz w:val="26"/>
                <w:szCs w:val="26"/>
              </w:rPr>
            </w:pPr>
            <w:r w:rsidRPr="00921353">
              <w:rPr>
                <w:sz w:val="26"/>
                <w:szCs w:val="26"/>
              </w:rPr>
              <w:t>до 10%</w:t>
            </w:r>
          </w:p>
        </w:tc>
      </w:tr>
      <w:tr w:rsidR="00921353" w:rsidRPr="00921353" w14:paraId="55A5F8AA" w14:textId="77777777" w:rsidTr="00D81E1C">
        <w:trPr>
          <w:trHeight w:val="541"/>
        </w:trPr>
        <w:tc>
          <w:tcPr>
            <w:tcW w:w="815" w:type="dxa"/>
            <w:vMerge/>
            <w:tcBorders>
              <w:top w:val="single" w:sz="4" w:space="0" w:color="auto"/>
              <w:bottom w:val="single" w:sz="4" w:space="0" w:color="auto"/>
              <w:right w:val="single" w:sz="4" w:space="0" w:color="auto"/>
            </w:tcBorders>
          </w:tcPr>
          <w:p w14:paraId="1504045E" w14:textId="77777777" w:rsidR="00921353" w:rsidRPr="00921353" w:rsidRDefault="00921353" w:rsidP="00921353">
            <w:pPr>
              <w:widowControl w:val="0"/>
              <w:autoSpaceDE w:val="0"/>
              <w:autoSpaceDN w:val="0"/>
              <w:adjustRightInd w:val="0"/>
              <w:jc w:val="center"/>
              <w:rPr>
                <w:sz w:val="26"/>
                <w:szCs w:val="26"/>
              </w:rPr>
            </w:pPr>
          </w:p>
        </w:tc>
        <w:tc>
          <w:tcPr>
            <w:tcW w:w="6982" w:type="dxa"/>
            <w:tcBorders>
              <w:top w:val="nil"/>
              <w:left w:val="single" w:sz="4" w:space="0" w:color="auto"/>
              <w:bottom w:val="nil"/>
              <w:right w:val="single" w:sz="4" w:space="0" w:color="auto"/>
            </w:tcBorders>
          </w:tcPr>
          <w:p w14:paraId="562846D7" w14:textId="77777777" w:rsidR="00921353" w:rsidRPr="00921353" w:rsidRDefault="00921353" w:rsidP="00921353">
            <w:pPr>
              <w:widowControl w:val="0"/>
              <w:autoSpaceDE w:val="0"/>
              <w:autoSpaceDN w:val="0"/>
              <w:adjustRightInd w:val="0"/>
              <w:rPr>
                <w:sz w:val="26"/>
                <w:szCs w:val="26"/>
              </w:rPr>
            </w:pPr>
            <w:r w:rsidRPr="00921353">
              <w:rPr>
                <w:sz w:val="26"/>
                <w:szCs w:val="26"/>
              </w:rPr>
              <w:t>б) проведение тематических утренников, праздников, игр, фестивалей и других массовых мероприятий и участие в них</w:t>
            </w:r>
          </w:p>
          <w:p w14:paraId="623284E3" w14:textId="77777777" w:rsidR="00921353" w:rsidRPr="00921353" w:rsidRDefault="00921353" w:rsidP="00921353">
            <w:pPr>
              <w:widowControl w:val="0"/>
              <w:autoSpaceDE w:val="0"/>
              <w:autoSpaceDN w:val="0"/>
              <w:adjustRightInd w:val="0"/>
              <w:rPr>
                <w:sz w:val="26"/>
                <w:szCs w:val="26"/>
              </w:rPr>
            </w:pPr>
          </w:p>
        </w:tc>
        <w:tc>
          <w:tcPr>
            <w:tcW w:w="1984" w:type="dxa"/>
            <w:tcBorders>
              <w:top w:val="nil"/>
              <w:left w:val="single" w:sz="4" w:space="0" w:color="auto"/>
              <w:bottom w:val="nil"/>
              <w:right w:val="single" w:sz="4" w:space="0" w:color="auto"/>
            </w:tcBorders>
          </w:tcPr>
          <w:p w14:paraId="4720F00D" w14:textId="77777777" w:rsidR="00921353" w:rsidRPr="00921353" w:rsidRDefault="00921353" w:rsidP="00921353">
            <w:pPr>
              <w:widowControl w:val="0"/>
              <w:autoSpaceDE w:val="0"/>
              <w:autoSpaceDN w:val="0"/>
              <w:adjustRightInd w:val="0"/>
              <w:jc w:val="center"/>
              <w:rPr>
                <w:sz w:val="26"/>
                <w:szCs w:val="26"/>
              </w:rPr>
            </w:pPr>
            <w:r w:rsidRPr="00921353">
              <w:rPr>
                <w:sz w:val="26"/>
                <w:szCs w:val="26"/>
              </w:rPr>
              <w:t>до 10%</w:t>
            </w:r>
          </w:p>
        </w:tc>
      </w:tr>
      <w:tr w:rsidR="00921353" w:rsidRPr="00921353" w14:paraId="129AEF43" w14:textId="77777777" w:rsidTr="00D81E1C">
        <w:trPr>
          <w:trHeight w:val="806"/>
        </w:trPr>
        <w:tc>
          <w:tcPr>
            <w:tcW w:w="815" w:type="dxa"/>
            <w:vMerge/>
            <w:tcBorders>
              <w:top w:val="single" w:sz="4" w:space="0" w:color="auto"/>
              <w:bottom w:val="single" w:sz="4" w:space="0" w:color="auto"/>
              <w:right w:val="single" w:sz="4" w:space="0" w:color="auto"/>
            </w:tcBorders>
          </w:tcPr>
          <w:p w14:paraId="5B4178B5" w14:textId="77777777" w:rsidR="00921353" w:rsidRPr="00921353" w:rsidRDefault="00921353" w:rsidP="00921353">
            <w:pPr>
              <w:widowControl w:val="0"/>
              <w:autoSpaceDE w:val="0"/>
              <w:autoSpaceDN w:val="0"/>
              <w:adjustRightInd w:val="0"/>
              <w:jc w:val="center"/>
              <w:rPr>
                <w:sz w:val="26"/>
                <w:szCs w:val="26"/>
              </w:rPr>
            </w:pPr>
          </w:p>
        </w:tc>
        <w:tc>
          <w:tcPr>
            <w:tcW w:w="6982" w:type="dxa"/>
            <w:tcBorders>
              <w:top w:val="nil"/>
              <w:left w:val="single" w:sz="4" w:space="0" w:color="auto"/>
              <w:bottom w:val="nil"/>
              <w:right w:val="single" w:sz="4" w:space="0" w:color="auto"/>
            </w:tcBorders>
          </w:tcPr>
          <w:p w14:paraId="79C0A79E" w14:textId="77777777" w:rsidR="00921353" w:rsidRPr="00921353" w:rsidRDefault="00921353" w:rsidP="00921353">
            <w:pPr>
              <w:widowControl w:val="0"/>
              <w:autoSpaceDE w:val="0"/>
              <w:autoSpaceDN w:val="0"/>
              <w:adjustRightInd w:val="0"/>
              <w:rPr>
                <w:sz w:val="26"/>
                <w:szCs w:val="26"/>
              </w:rPr>
            </w:pPr>
            <w:r w:rsidRPr="00921353">
              <w:rPr>
                <w:sz w:val="26"/>
                <w:szCs w:val="26"/>
              </w:rPr>
              <w:t>в) разработку методических и дидактических материалов, авторских программ, программы развития ДОУ, оздоровительной программы, программ дополнительного образования</w:t>
            </w:r>
          </w:p>
          <w:p w14:paraId="6EEB5FDE" w14:textId="77777777" w:rsidR="00921353" w:rsidRPr="00921353" w:rsidRDefault="00921353" w:rsidP="00921353">
            <w:pPr>
              <w:widowControl w:val="0"/>
              <w:autoSpaceDE w:val="0"/>
              <w:autoSpaceDN w:val="0"/>
              <w:adjustRightInd w:val="0"/>
              <w:rPr>
                <w:sz w:val="26"/>
                <w:szCs w:val="26"/>
              </w:rPr>
            </w:pPr>
          </w:p>
        </w:tc>
        <w:tc>
          <w:tcPr>
            <w:tcW w:w="1984" w:type="dxa"/>
            <w:tcBorders>
              <w:top w:val="nil"/>
              <w:left w:val="single" w:sz="4" w:space="0" w:color="auto"/>
              <w:bottom w:val="nil"/>
              <w:right w:val="single" w:sz="4" w:space="0" w:color="auto"/>
            </w:tcBorders>
          </w:tcPr>
          <w:p w14:paraId="56C9B112" w14:textId="77777777" w:rsidR="00921353" w:rsidRPr="00921353" w:rsidRDefault="00921353" w:rsidP="00921353">
            <w:pPr>
              <w:widowControl w:val="0"/>
              <w:autoSpaceDE w:val="0"/>
              <w:autoSpaceDN w:val="0"/>
              <w:adjustRightInd w:val="0"/>
              <w:jc w:val="center"/>
              <w:rPr>
                <w:sz w:val="26"/>
                <w:szCs w:val="26"/>
              </w:rPr>
            </w:pPr>
            <w:r w:rsidRPr="00921353">
              <w:rPr>
                <w:sz w:val="26"/>
                <w:szCs w:val="26"/>
              </w:rPr>
              <w:t>до 10%</w:t>
            </w:r>
          </w:p>
        </w:tc>
      </w:tr>
      <w:tr w:rsidR="00921353" w:rsidRPr="00921353" w14:paraId="43ECC07C" w14:textId="77777777" w:rsidTr="00D81E1C">
        <w:trPr>
          <w:trHeight w:val="806"/>
        </w:trPr>
        <w:tc>
          <w:tcPr>
            <w:tcW w:w="815" w:type="dxa"/>
            <w:vMerge/>
            <w:tcBorders>
              <w:top w:val="single" w:sz="4" w:space="0" w:color="auto"/>
              <w:bottom w:val="single" w:sz="4" w:space="0" w:color="auto"/>
              <w:right w:val="single" w:sz="4" w:space="0" w:color="auto"/>
            </w:tcBorders>
          </w:tcPr>
          <w:p w14:paraId="5CD98A25" w14:textId="77777777" w:rsidR="00921353" w:rsidRPr="00921353" w:rsidRDefault="00921353" w:rsidP="00921353">
            <w:pPr>
              <w:widowControl w:val="0"/>
              <w:autoSpaceDE w:val="0"/>
              <w:autoSpaceDN w:val="0"/>
              <w:adjustRightInd w:val="0"/>
              <w:jc w:val="center"/>
              <w:rPr>
                <w:sz w:val="26"/>
                <w:szCs w:val="26"/>
              </w:rPr>
            </w:pPr>
          </w:p>
        </w:tc>
        <w:tc>
          <w:tcPr>
            <w:tcW w:w="6982" w:type="dxa"/>
            <w:tcBorders>
              <w:top w:val="nil"/>
              <w:left w:val="single" w:sz="4" w:space="0" w:color="auto"/>
              <w:bottom w:val="nil"/>
              <w:right w:val="single" w:sz="4" w:space="0" w:color="auto"/>
            </w:tcBorders>
          </w:tcPr>
          <w:p w14:paraId="20959F1C" w14:textId="77777777" w:rsidR="00921353" w:rsidRPr="00921353" w:rsidRDefault="00921353" w:rsidP="00921353">
            <w:pPr>
              <w:widowControl w:val="0"/>
              <w:autoSpaceDE w:val="0"/>
              <w:autoSpaceDN w:val="0"/>
              <w:adjustRightInd w:val="0"/>
              <w:rPr>
                <w:sz w:val="26"/>
                <w:szCs w:val="26"/>
              </w:rPr>
            </w:pPr>
            <w:r w:rsidRPr="00921353">
              <w:rPr>
                <w:sz w:val="26"/>
                <w:szCs w:val="26"/>
              </w:rPr>
              <w:t>г) создание интерьера, за оформление учебных кабинетов и групповых помещений в Детском саду в соответствии с реализуемой программой (благоустройство ППС в ДОУ)</w:t>
            </w:r>
          </w:p>
          <w:p w14:paraId="2705BDB4" w14:textId="77777777" w:rsidR="00921353" w:rsidRPr="00921353" w:rsidRDefault="00921353" w:rsidP="00921353">
            <w:pPr>
              <w:widowControl w:val="0"/>
              <w:autoSpaceDE w:val="0"/>
              <w:autoSpaceDN w:val="0"/>
              <w:adjustRightInd w:val="0"/>
              <w:rPr>
                <w:sz w:val="26"/>
                <w:szCs w:val="26"/>
              </w:rPr>
            </w:pPr>
          </w:p>
        </w:tc>
        <w:tc>
          <w:tcPr>
            <w:tcW w:w="1984" w:type="dxa"/>
            <w:tcBorders>
              <w:top w:val="nil"/>
              <w:left w:val="single" w:sz="4" w:space="0" w:color="auto"/>
              <w:bottom w:val="nil"/>
              <w:right w:val="single" w:sz="4" w:space="0" w:color="auto"/>
            </w:tcBorders>
          </w:tcPr>
          <w:p w14:paraId="224B75A3" w14:textId="77777777" w:rsidR="00921353" w:rsidRPr="00921353" w:rsidRDefault="00921353" w:rsidP="00921353">
            <w:pPr>
              <w:widowControl w:val="0"/>
              <w:autoSpaceDE w:val="0"/>
              <w:autoSpaceDN w:val="0"/>
              <w:adjustRightInd w:val="0"/>
              <w:jc w:val="center"/>
              <w:rPr>
                <w:sz w:val="26"/>
                <w:szCs w:val="26"/>
              </w:rPr>
            </w:pPr>
            <w:r w:rsidRPr="00921353">
              <w:rPr>
                <w:sz w:val="26"/>
                <w:szCs w:val="26"/>
              </w:rPr>
              <w:t>до 15%</w:t>
            </w:r>
          </w:p>
        </w:tc>
      </w:tr>
      <w:tr w:rsidR="00921353" w:rsidRPr="00921353" w14:paraId="19A717E2" w14:textId="77777777" w:rsidTr="00D81E1C">
        <w:trPr>
          <w:trHeight w:val="806"/>
        </w:trPr>
        <w:tc>
          <w:tcPr>
            <w:tcW w:w="815" w:type="dxa"/>
            <w:vMerge/>
            <w:tcBorders>
              <w:top w:val="single" w:sz="4" w:space="0" w:color="auto"/>
              <w:bottom w:val="single" w:sz="4" w:space="0" w:color="auto"/>
              <w:right w:val="single" w:sz="4" w:space="0" w:color="auto"/>
            </w:tcBorders>
          </w:tcPr>
          <w:p w14:paraId="6CA13FD1" w14:textId="77777777" w:rsidR="00921353" w:rsidRPr="00921353" w:rsidRDefault="00921353" w:rsidP="00921353">
            <w:pPr>
              <w:widowControl w:val="0"/>
              <w:autoSpaceDE w:val="0"/>
              <w:autoSpaceDN w:val="0"/>
              <w:adjustRightInd w:val="0"/>
              <w:jc w:val="center"/>
              <w:rPr>
                <w:sz w:val="26"/>
                <w:szCs w:val="26"/>
              </w:rPr>
            </w:pPr>
          </w:p>
        </w:tc>
        <w:tc>
          <w:tcPr>
            <w:tcW w:w="6982" w:type="dxa"/>
            <w:tcBorders>
              <w:top w:val="nil"/>
              <w:left w:val="single" w:sz="4" w:space="0" w:color="auto"/>
              <w:bottom w:val="nil"/>
              <w:right w:val="single" w:sz="4" w:space="0" w:color="auto"/>
            </w:tcBorders>
          </w:tcPr>
          <w:p w14:paraId="011A2EEA" w14:textId="77777777" w:rsidR="00921353" w:rsidRPr="00921353" w:rsidRDefault="00921353" w:rsidP="00921353">
            <w:pPr>
              <w:widowControl w:val="0"/>
              <w:autoSpaceDE w:val="0"/>
              <w:autoSpaceDN w:val="0"/>
              <w:adjustRightInd w:val="0"/>
              <w:rPr>
                <w:sz w:val="26"/>
                <w:szCs w:val="26"/>
              </w:rPr>
            </w:pPr>
            <w:r w:rsidRPr="00921353">
              <w:rPr>
                <w:sz w:val="26"/>
                <w:szCs w:val="26"/>
              </w:rPr>
              <w:t>д) создание условий по организации воспитательно-образовательного процесса во время прогулок на детских площадках и участках (благоустройство ППС в ДОУ)</w:t>
            </w:r>
          </w:p>
          <w:p w14:paraId="64866F64" w14:textId="77777777" w:rsidR="00921353" w:rsidRPr="00921353" w:rsidRDefault="00921353" w:rsidP="00921353">
            <w:pPr>
              <w:widowControl w:val="0"/>
              <w:autoSpaceDE w:val="0"/>
              <w:autoSpaceDN w:val="0"/>
              <w:adjustRightInd w:val="0"/>
              <w:rPr>
                <w:sz w:val="26"/>
                <w:szCs w:val="26"/>
              </w:rPr>
            </w:pPr>
          </w:p>
        </w:tc>
        <w:tc>
          <w:tcPr>
            <w:tcW w:w="1984" w:type="dxa"/>
            <w:tcBorders>
              <w:top w:val="nil"/>
              <w:left w:val="single" w:sz="4" w:space="0" w:color="auto"/>
              <w:bottom w:val="nil"/>
              <w:right w:val="single" w:sz="4" w:space="0" w:color="auto"/>
            </w:tcBorders>
          </w:tcPr>
          <w:p w14:paraId="146C4BDD" w14:textId="77777777" w:rsidR="00921353" w:rsidRPr="00921353" w:rsidRDefault="00921353" w:rsidP="00921353">
            <w:pPr>
              <w:widowControl w:val="0"/>
              <w:autoSpaceDE w:val="0"/>
              <w:autoSpaceDN w:val="0"/>
              <w:adjustRightInd w:val="0"/>
              <w:jc w:val="center"/>
              <w:rPr>
                <w:sz w:val="26"/>
                <w:szCs w:val="26"/>
              </w:rPr>
            </w:pPr>
            <w:r w:rsidRPr="00921353">
              <w:rPr>
                <w:sz w:val="26"/>
                <w:szCs w:val="26"/>
              </w:rPr>
              <w:t>до 20%</w:t>
            </w:r>
          </w:p>
        </w:tc>
      </w:tr>
      <w:tr w:rsidR="00921353" w:rsidRPr="00921353" w14:paraId="12D281A6" w14:textId="77777777" w:rsidTr="00D81E1C">
        <w:trPr>
          <w:trHeight w:val="274"/>
        </w:trPr>
        <w:tc>
          <w:tcPr>
            <w:tcW w:w="815" w:type="dxa"/>
            <w:vMerge/>
            <w:tcBorders>
              <w:top w:val="single" w:sz="4" w:space="0" w:color="auto"/>
              <w:bottom w:val="single" w:sz="4" w:space="0" w:color="auto"/>
              <w:right w:val="single" w:sz="4" w:space="0" w:color="auto"/>
            </w:tcBorders>
          </w:tcPr>
          <w:p w14:paraId="3A4BEE3A" w14:textId="77777777" w:rsidR="00921353" w:rsidRPr="00921353" w:rsidRDefault="00921353" w:rsidP="00921353">
            <w:pPr>
              <w:widowControl w:val="0"/>
              <w:autoSpaceDE w:val="0"/>
              <w:autoSpaceDN w:val="0"/>
              <w:adjustRightInd w:val="0"/>
              <w:jc w:val="center"/>
              <w:rPr>
                <w:sz w:val="26"/>
                <w:szCs w:val="26"/>
              </w:rPr>
            </w:pPr>
          </w:p>
        </w:tc>
        <w:tc>
          <w:tcPr>
            <w:tcW w:w="6982" w:type="dxa"/>
            <w:tcBorders>
              <w:top w:val="nil"/>
              <w:left w:val="single" w:sz="4" w:space="0" w:color="auto"/>
              <w:bottom w:val="nil"/>
              <w:right w:val="single" w:sz="4" w:space="0" w:color="auto"/>
            </w:tcBorders>
          </w:tcPr>
          <w:p w14:paraId="0DFEF898" w14:textId="77777777" w:rsidR="00921353" w:rsidRPr="00921353" w:rsidRDefault="00921353" w:rsidP="00921353">
            <w:pPr>
              <w:widowControl w:val="0"/>
              <w:autoSpaceDE w:val="0"/>
              <w:autoSpaceDN w:val="0"/>
              <w:adjustRightInd w:val="0"/>
              <w:rPr>
                <w:sz w:val="26"/>
                <w:szCs w:val="26"/>
              </w:rPr>
            </w:pPr>
            <w:r w:rsidRPr="00921353">
              <w:rPr>
                <w:sz w:val="26"/>
                <w:szCs w:val="26"/>
              </w:rPr>
              <w:t>е) оказание психолого-педагогической помощи семьям, в том числе семьям, которые не посещают ДОУ (индивидуальное консультирование)</w:t>
            </w:r>
          </w:p>
          <w:p w14:paraId="0993AAAD" w14:textId="77777777" w:rsidR="00921353" w:rsidRPr="00921353" w:rsidRDefault="00921353" w:rsidP="00921353">
            <w:pPr>
              <w:widowControl w:val="0"/>
              <w:autoSpaceDE w:val="0"/>
              <w:autoSpaceDN w:val="0"/>
              <w:adjustRightInd w:val="0"/>
              <w:rPr>
                <w:sz w:val="26"/>
                <w:szCs w:val="26"/>
              </w:rPr>
            </w:pPr>
          </w:p>
        </w:tc>
        <w:tc>
          <w:tcPr>
            <w:tcW w:w="1984" w:type="dxa"/>
            <w:tcBorders>
              <w:top w:val="nil"/>
              <w:left w:val="single" w:sz="4" w:space="0" w:color="auto"/>
              <w:bottom w:val="nil"/>
              <w:right w:val="single" w:sz="4" w:space="0" w:color="auto"/>
            </w:tcBorders>
          </w:tcPr>
          <w:p w14:paraId="01075EF5" w14:textId="77777777" w:rsidR="00921353" w:rsidRPr="00921353" w:rsidRDefault="00921353" w:rsidP="00921353">
            <w:pPr>
              <w:widowControl w:val="0"/>
              <w:autoSpaceDE w:val="0"/>
              <w:autoSpaceDN w:val="0"/>
              <w:adjustRightInd w:val="0"/>
              <w:jc w:val="center"/>
              <w:rPr>
                <w:sz w:val="26"/>
                <w:szCs w:val="26"/>
              </w:rPr>
            </w:pPr>
            <w:r w:rsidRPr="00921353">
              <w:rPr>
                <w:sz w:val="26"/>
                <w:szCs w:val="26"/>
              </w:rPr>
              <w:t>до 20%</w:t>
            </w:r>
          </w:p>
        </w:tc>
      </w:tr>
      <w:tr w:rsidR="00921353" w:rsidRPr="00921353" w14:paraId="0A0FAB50" w14:textId="77777777" w:rsidTr="00D81E1C">
        <w:trPr>
          <w:trHeight w:val="806"/>
        </w:trPr>
        <w:tc>
          <w:tcPr>
            <w:tcW w:w="815" w:type="dxa"/>
            <w:vMerge/>
            <w:tcBorders>
              <w:top w:val="single" w:sz="4" w:space="0" w:color="auto"/>
              <w:bottom w:val="single" w:sz="4" w:space="0" w:color="auto"/>
              <w:right w:val="single" w:sz="4" w:space="0" w:color="auto"/>
            </w:tcBorders>
          </w:tcPr>
          <w:p w14:paraId="30C469F7" w14:textId="77777777" w:rsidR="00921353" w:rsidRPr="00921353" w:rsidRDefault="00921353" w:rsidP="00921353">
            <w:pPr>
              <w:widowControl w:val="0"/>
              <w:autoSpaceDE w:val="0"/>
              <w:autoSpaceDN w:val="0"/>
              <w:adjustRightInd w:val="0"/>
              <w:jc w:val="center"/>
              <w:rPr>
                <w:sz w:val="26"/>
                <w:szCs w:val="26"/>
              </w:rPr>
            </w:pPr>
          </w:p>
        </w:tc>
        <w:tc>
          <w:tcPr>
            <w:tcW w:w="6982" w:type="dxa"/>
            <w:tcBorders>
              <w:top w:val="nil"/>
              <w:left w:val="single" w:sz="4" w:space="0" w:color="auto"/>
              <w:bottom w:val="single" w:sz="4" w:space="0" w:color="auto"/>
              <w:right w:val="single" w:sz="4" w:space="0" w:color="auto"/>
            </w:tcBorders>
          </w:tcPr>
          <w:p w14:paraId="7A21F198" w14:textId="77777777" w:rsidR="00921353" w:rsidRPr="00921353" w:rsidRDefault="00921353" w:rsidP="00921353">
            <w:pPr>
              <w:widowControl w:val="0"/>
              <w:autoSpaceDE w:val="0"/>
              <w:autoSpaceDN w:val="0"/>
              <w:adjustRightInd w:val="0"/>
              <w:rPr>
                <w:sz w:val="26"/>
                <w:szCs w:val="26"/>
              </w:rPr>
            </w:pPr>
            <w:r w:rsidRPr="00921353">
              <w:rPr>
                <w:sz w:val="26"/>
                <w:szCs w:val="26"/>
              </w:rPr>
              <w:t>ё) руководство консультационными пунктами для семей, дети которых не посещают дошкольное образовательное учреждение</w:t>
            </w:r>
          </w:p>
        </w:tc>
        <w:tc>
          <w:tcPr>
            <w:tcW w:w="1984" w:type="dxa"/>
            <w:tcBorders>
              <w:top w:val="nil"/>
              <w:left w:val="single" w:sz="4" w:space="0" w:color="auto"/>
              <w:bottom w:val="single" w:sz="4" w:space="0" w:color="auto"/>
              <w:right w:val="single" w:sz="4" w:space="0" w:color="auto"/>
            </w:tcBorders>
          </w:tcPr>
          <w:p w14:paraId="033E5A02" w14:textId="77777777" w:rsidR="00921353" w:rsidRPr="00921353" w:rsidRDefault="00921353" w:rsidP="00921353">
            <w:pPr>
              <w:widowControl w:val="0"/>
              <w:autoSpaceDE w:val="0"/>
              <w:autoSpaceDN w:val="0"/>
              <w:adjustRightInd w:val="0"/>
              <w:jc w:val="center"/>
              <w:rPr>
                <w:sz w:val="26"/>
                <w:szCs w:val="26"/>
              </w:rPr>
            </w:pPr>
            <w:r w:rsidRPr="00921353">
              <w:rPr>
                <w:sz w:val="26"/>
                <w:szCs w:val="26"/>
              </w:rPr>
              <w:t>до 20%</w:t>
            </w:r>
          </w:p>
        </w:tc>
      </w:tr>
      <w:tr w:rsidR="00921353" w:rsidRPr="00921353" w14:paraId="3DDB4F8C" w14:textId="77777777" w:rsidTr="00D81E1C">
        <w:tc>
          <w:tcPr>
            <w:tcW w:w="815" w:type="dxa"/>
            <w:tcBorders>
              <w:top w:val="single" w:sz="4" w:space="0" w:color="auto"/>
              <w:bottom w:val="single" w:sz="4" w:space="0" w:color="auto"/>
              <w:right w:val="single" w:sz="4" w:space="0" w:color="auto"/>
            </w:tcBorders>
          </w:tcPr>
          <w:p w14:paraId="162BD277" w14:textId="77777777" w:rsidR="00921353" w:rsidRPr="00921353" w:rsidRDefault="00921353" w:rsidP="00921353">
            <w:pPr>
              <w:widowControl w:val="0"/>
              <w:autoSpaceDE w:val="0"/>
              <w:autoSpaceDN w:val="0"/>
              <w:adjustRightInd w:val="0"/>
              <w:jc w:val="center"/>
              <w:rPr>
                <w:sz w:val="26"/>
                <w:szCs w:val="26"/>
              </w:rPr>
            </w:pPr>
            <w:r w:rsidRPr="00921353">
              <w:rPr>
                <w:sz w:val="26"/>
                <w:szCs w:val="26"/>
              </w:rPr>
              <w:t>2</w:t>
            </w:r>
          </w:p>
        </w:tc>
        <w:tc>
          <w:tcPr>
            <w:tcW w:w="6982" w:type="dxa"/>
            <w:tcBorders>
              <w:top w:val="single" w:sz="4" w:space="0" w:color="auto"/>
              <w:left w:val="single" w:sz="4" w:space="0" w:color="auto"/>
              <w:bottom w:val="single" w:sz="4" w:space="0" w:color="auto"/>
              <w:right w:val="single" w:sz="4" w:space="0" w:color="auto"/>
            </w:tcBorders>
          </w:tcPr>
          <w:p w14:paraId="2A35E4C2" w14:textId="77777777" w:rsidR="00921353" w:rsidRPr="00921353" w:rsidRDefault="00921353" w:rsidP="00921353">
            <w:pPr>
              <w:widowControl w:val="0"/>
              <w:jc w:val="both"/>
              <w:rPr>
                <w:sz w:val="26"/>
                <w:szCs w:val="26"/>
              </w:rPr>
            </w:pPr>
            <w:r w:rsidRPr="00921353">
              <w:rPr>
                <w:sz w:val="26"/>
                <w:szCs w:val="26"/>
              </w:rPr>
              <w:t>Выплаты за:</w:t>
            </w:r>
          </w:p>
          <w:p w14:paraId="7095A048" w14:textId="77777777" w:rsidR="00921353" w:rsidRPr="00921353" w:rsidRDefault="00921353" w:rsidP="00921353">
            <w:pPr>
              <w:widowControl w:val="0"/>
              <w:jc w:val="both"/>
              <w:rPr>
                <w:sz w:val="26"/>
                <w:szCs w:val="26"/>
              </w:rPr>
            </w:pPr>
            <w:r w:rsidRPr="00921353">
              <w:rPr>
                <w:sz w:val="26"/>
                <w:szCs w:val="26"/>
              </w:rPr>
              <w:t>- наставничество над молодыми педагогами</w:t>
            </w:r>
          </w:p>
          <w:p w14:paraId="3732DC63" w14:textId="77777777" w:rsidR="00921353" w:rsidRPr="00921353" w:rsidRDefault="00921353" w:rsidP="00921353">
            <w:pPr>
              <w:widowControl w:val="0"/>
              <w:jc w:val="both"/>
              <w:rPr>
                <w:sz w:val="26"/>
                <w:szCs w:val="26"/>
              </w:rPr>
            </w:pPr>
            <w:r w:rsidRPr="00921353">
              <w:rPr>
                <w:sz w:val="26"/>
                <w:szCs w:val="26"/>
              </w:rPr>
              <w:t>- работу по психологической разгрузке персонала</w:t>
            </w:r>
          </w:p>
          <w:p w14:paraId="353D8554" w14:textId="77777777" w:rsidR="00921353" w:rsidRPr="00921353" w:rsidRDefault="00921353" w:rsidP="00921353">
            <w:pPr>
              <w:widowControl w:val="0"/>
              <w:jc w:val="both"/>
              <w:rPr>
                <w:sz w:val="26"/>
                <w:szCs w:val="26"/>
              </w:rPr>
            </w:pPr>
            <w:r w:rsidRPr="00921353">
              <w:rPr>
                <w:sz w:val="26"/>
                <w:szCs w:val="26"/>
              </w:rPr>
              <w:t>- организацию работы и ведение документации с неблагополучными семьями</w:t>
            </w:r>
          </w:p>
          <w:p w14:paraId="1430A64F" w14:textId="77777777" w:rsidR="00921353" w:rsidRPr="00921353" w:rsidRDefault="00921353" w:rsidP="00921353">
            <w:pPr>
              <w:widowControl w:val="0"/>
              <w:jc w:val="both"/>
              <w:rPr>
                <w:sz w:val="26"/>
                <w:szCs w:val="26"/>
              </w:rPr>
            </w:pPr>
            <w:r w:rsidRPr="00921353">
              <w:rPr>
                <w:sz w:val="26"/>
                <w:szCs w:val="26"/>
              </w:rPr>
              <w:t>- ведение табеля учета использования рабочего времени</w:t>
            </w:r>
          </w:p>
          <w:p w14:paraId="2968E06B" w14:textId="77777777" w:rsidR="00921353" w:rsidRPr="00921353" w:rsidRDefault="00921353" w:rsidP="00921353">
            <w:pPr>
              <w:widowControl w:val="0"/>
              <w:jc w:val="both"/>
              <w:rPr>
                <w:sz w:val="26"/>
                <w:szCs w:val="26"/>
              </w:rPr>
            </w:pPr>
            <w:r w:rsidRPr="00921353">
              <w:rPr>
                <w:sz w:val="26"/>
                <w:szCs w:val="26"/>
              </w:rPr>
              <w:t>- сдачу здания под охрану и выезд в ночное время</w:t>
            </w:r>
          </w:p>
          <w:p w14:paraId="377639CB" w14:textId="77777777" w:rsidR="00921353" w:rsidRPr="00921353" w:rsidRDefault="00921353" w:rsidP="00921353">
            <w:pPr>
              <w:widowControl w:val="0"/>
              <w:jc w:val="both"/>
              <w:rPr>
                <w:sz w:val="26"/>
                <w:szCs w:val="26"/>
              </w:rPr>
            </w:pPr>
            <w:r w:rsidRPr="00921353">
              <w:rPr>
                <w:sz w:val="26"/>
                <w:szCs w:val="26"/>
              </w:rPr>
              <w:t>- организацию работы и ведение документации по охране труда</w:t>
            </w:r>
          </w:p>
          <w:p w14:paraId="4D94012E" w14:textId="77777777" w:rsidR="00921353" w:rsidRPr="00921353" w:rsidRDefault="00921353" w:rsidP="00921353">
            <w:pPr>
              <w:widowControl w:val="0"/>
              <w:jc w:val="both"/>
              <w:rPr>
                <w:sz w:val="26"/>
                <w:szCs w:val="26"/>
              </w:rPr>
            </w:pPr>
            <w:r w:rsidRPr="00921353">
              <w:rPr>
                <w:sz w:val="26"/>
                <w:szCs w:val="26"/>
              </w:rPr>
              <w:t>- организацию работы и ведение документации по антитеррористической защищенности организации</w:t>
            </w:r>
          </w:p>
          <w:p w14:paraId="41FE12C9" w14:textId="77777777" w:rsidR="00921353" w:rsidRPr="00921353" w:rsidRDefault="00921353" w:rsidP="00921353">
            <w:pPr>
              <w:widowControl w:val="0"/>
              <w:jc w:val="both"/>
              <w:rPr>
                <w:sz w:val="26"/>
                <w:szCs w:val="26"/>
              </w:rPr>
            </w:pPr>
            <w:r w:rsidRPr="00921353">
              <w:rPr>
                <w:sz w:val="26"/>
                <w:szCs w:val="26"/>
              </w:rPr>
              <w:t>- организацию работы и ведение документации по пожарной безопасности</w:t>
            </w:r>
          </w:p>
          <w:p w14:paraId="4B237106" w14:textId="77777777" w:rsidR="00921353" w:rsidRPr="00921353" w:rsidRDefault="00921353" w:rsidP="00921353">
            <w:pPr>
              <w:widowControl w:val="0"/>
              <w:jc w:val="both"/>
              <w:rPr>
                <w:sz w:val="26"/>
                <w:szCs w:val="26"/>
              </w:rPr>
            </w:pPr>
            <w:r w:rsidRPr="00921353">
              <w:rPr>
                <w:sz w:val="26"/>
                <w:szCs w:val="26"/>
              </w:rPr>
              <w:t>- организацию работы и ведение документации по теплохозяйству</w:t>
            </w:r>
          </w:p>
          <w:p w14:paraId="29B3E260" w14:textId="77777777" w:rsidR="00921353" w:rsidRPr="00921353" w:rsidRDefault="00921353" w:rsidP="00921353">
            <w:pPr>
              <w:widowControl w:val="0"/>
              <w:jc w:val="both"/>
              <w:rPr>
                <w:sz w:val="26"/>
                <w:szCs w:val="26"/>
              </w:rPr>
            </w:pPr>
            <w:r w:rsidRPr="00921353">
              <w:rPr>
                <w:sz w:val="26"/>
                <w:szCs w:val="26"/>
              </w:rPr>
              <w:t>- организацию работы и ведение документации по электрохозяйству</w:t>
            </w:r>
          </w:p>
          <w:p w14:paraId="750045A1" w14:textId="77777777" w:rsidR="00921353" w:rsidRPr="00921353" w:rsidRDefault="00921353" w:rsidP="00921353">
            <w:pPr>
              <w:widowControl w:val="0"/>
              <w:jc w:val="both"/>
              <w:rPr>
                <w:sz w:val="26"/>
                <w:szCs w:val="26"/>
              </w:rPr>
            </w:pPr>
            <w:r w:rsidRPr="00921353">
              <w:rPr>
                <w:sz w:val="26"/>
                <w:szCs w:val="26"/>
              </w:rPr>
              <w:t>- работу по обслуживанию компьютерной техники</w:t>
            </w:r>
          </w:p>
          <w:p w14:paraId="267C19A4" w14:textId="77777777" w:rsidR="00921353" w:rsidRPr="00921353" w:rsidRDefault="00921353" w:rsidP="00921353">
            <w:pPr>
              <w:widowControl w:val="0"/>
              <w:jc w:val="both"/>
              <w:rPr>
                <w:sz w:val="26"/>
                <w:szCs w:val="26"/>
              </w:rPr>
            </w:pPr>
            <w:r w:rsidRPr="00921353">
              <w:rPr>
                <w:sz w:val="26"/>
                <w:szCs w:val="26"/>
              </w:rPr>
              <w:t>- работу по профилактике дорожно-транспортного травматизма</w:t>
            </w:r>
          </w:p>
          <w:p w14:paraId="01F06EA4" w14:textId="77777777" w:rsidR="00921353" w:rsidRPr="00921353" w:rsidRDefault="00921353" w:rsidP="00921353">
            <w:pPr>
              <w:widowControl w:val="0"/>
              <w:jc w:val="both"/>
              <w:rPr>
                <w:sz w:val="26"/>
                <w:szCs w:val="26"/>
              </w:rPr>
            </w:pPr>
            <w:r w:rsidRPr="00921353">
              <w:rPr>
                <w:sz w:val="26"/>
                <w:szCs w:val="26"/>
              </w:rPr>
              <w:t>- ведение воинского учета</w:t>
            </w:r>
          </w:p>
          <w:p w14:paraId="7FD136AE" w14:textId="77777777" w:rsidR="00921353" w:rsidRPr="00921353" w:rsidRDefault="00921353" w:rsidP="00921353">
            <w:pPr>
              <w:widowControl w:val="0"/>
              <w:jc w:val="both"/>
              <w:rPr>
                <w:sz w:val="26"/>
                <w:szCs w:val="26"/>
              </w:rPr>
            </w:pPr>
            <w:r w:rsidRPr="00921353">
              <w:rPr>
                <w:sz w:val="26"/>
                <w:szCs w:val="26"/>
              </w:rPr>
              <w:t>- организацию работы и ведение документации по антикоррупционной политике</w:t>
            </w:r>
          </w:p>
          <w:p w14:paraId="182BBEC1" w14:textId="77777777" w:rsidR="00921353" w:rsidRPr="00921353" w:rsidRDefault="00921353" w:rsidP="00921353">
            <w:pPr>
              <w:widowControl w:val="0"/>
              <w:jc w:val="both"/>
              <w:rPr>
                <w:sz w:val="26"/>
                <w:szCs w:val="26"/>
              </w:rPr>
            </w:pPr>
            <w:r w:rsidRPr="00921353">
              <w:rPr>
                <w:sz w:val="26"/>
                <w:szCs w:val="26"/>
              </w:rPr>
              <w:t>- ведение документации и организацию работы с персональными данными</w:t>
            </w:r>
          </w:p>
          <w:p w14:paraId="6141C129" w14:textId="77777777" w:rsidR="00921353" w:rsidRPr="00921353" w:rsidRDefault="00921353" w:rsidP="00921353">
            <w:pPr>
              <w:widowControl w:val="0"/>
              <w:jc w:val="both"/>
              <w:rPr>
                <w:sz w:val="26"/>
                <w:szCs w:val="26"/>
              </w:rPr>
            </w:pPr>
            <w:r w:rsidRPr="00921353">
              <w:rPr>
                <w:sz w:val="26"/>
                <w:szCs w:val="26"/>
              </w:rPr>
              <w:t>- работу по профилактике ВИЧ-инфекции в ДОУ</w:t>
            </w:r>
          </w:p>
          <w:p w14:paraId="329C33F0" w14:textId="77777777" w:rsidR="00921353" w:rsidRPr="00921353" w:rsidRDefault="00921353" w:rsidP="00921353">
            <w:pPr>
              <w:widowControl w:val="0"/>
              <w:jc w:val="both"/>
              <w:rPr>
                <w:sz w:val="26"/>
                <w:szCs w:val="26"/>
              </w:rPr>
            </w:pPr>
            <w:r w:rsidRPr="00921353">
              <w:rPr>
                <w:sz w:val="26"/>
                <w:szCs w:val="26"/>
              </w:rPr>
              <w:t>- руководство первичной профсоюзной организации</w:t>
            </w:r>
          </w:p>
          <w:p w14:paraId="2D814333" w14:textId="77777777" w:rsidR="00921353" w:rsidRPr="00921353" w:rsidRDefault="00921353" w:rsidP="00921353">
            <w:pPr>
              <w:widowControl w:val="0"/>
              <w:jc w:val="both"/>
              <w:rPr>
                <w:sz w:val="26"/>
                <w:szCs w:val="26"/>
              </w:rPr>
            </w:pPr>
            <w:r w:rsidRPr="00921353">
              <w:rPr>
                <w:sz w:val="26"/>
                <w:szCs w:val="26"/>
              </w:rPr>
              <w:t>- ведение электронного документооборота по питанию воспитанников и сотрудников ДОУ</w:t>
            </w:r>
          </w:p>
          <w:p w14:paraId="52FBBA2B" w14:textId="77777777" w:rsidR="00921353" w:rsidRPr="00921353" w:rsidRDefault="00921353" w:rsidP="00921353">
            <w:pPr>
              <w:widowControl w:val="0"/>
              <w:jc w:val="both"/>
              <w:rPr>
                <w:sz w:val="26"/>
                <w:szCs w:val="26"/>
              </w:rPr>
            </w:pPr>
            <w:r w:rsidRPr="00921353">
              <w:rPr>
                <w:sz w:val="26"/>
                <w:szCs w:val="26"/>
              </w:rPr>
              <w:t>- ведение карточек учёта педагогического стажа</w:t>
            </w:r>
          </w:p>
          <w:p w14:paraId="1E21D7C5" w14:textId="77777777" w:rsidR="00921353" w:rsidRPr="00921353" w:rsidRDefault="00921353" w:rsidP="00921353">
            <w:pPr>
              <w:widowControl w:val="0"/>
              <w:jc w:val="both"/>
              <w:rPr>
                <w:sz w:val="26"/>
                <w:szCs w:val="26"/>
              </w:rPr>
            </w:pPr>
            <w:r w:rsidRPr="00921353">
              <w:rPr>
                <w:sz w:val="26"/>
                <w:szCs w:val="26"/>
              </w:rPr>
              <w:t>- ведение трудовых книжек</w:t>
            </w:r>
          </w:p>
        </w:tc>
        <w:tc>
          <w:tcPr>
            <w:tcW w:w="1984" w:type="dxa"/>
            <w:tcBorders>
              <w:top w:val="single" w:sz="4" w:space="0" w:color="auto"/>
              <w:left w:val="single" w:sz="4" w:space="0" w:color="auto"/>
              <w:bottom w:val="single" w:sz="4" w:space="0" w:color="auto"/>
            </w:tcBorders>
          </w:tcPr>
          <w:p w14:paraId="135F535F" w14:textId="77777777" w:rsidR="00921353" w:rsidRPr="00921353" w:rsidRDefault="00921353" w:rsidP="00921353">
            <w:pPr>
              <w:widowControl w:val="0"/>
              <w:jc w:val="center"/>
              <w:rPr>
                <w:sz w:val="26"/>
                <w:szCs w:val="26"/>
              </w:rPr>
            </w:pPr>
          </w:p>
          <w:p w14:paraId="4B0E1CD5" w14:textId="77777777" w:rsidR="00921353" w:rsidRPr="00921353" w:rsidRDefault="00921353" w:rsidP="00921353">
            <w:pPr>
              <w:widowControl w:val="0"/>
              <w:jc w:val="both"/>
              <w:rPr>
                <w:sz w:val="26"/>
                <w:szCs w:val="26"/>
              </w:rPr>
            </w:pPr>
            <w:r w:rsidRPr="00921353">
              <w:rPr>
                <w:sz w:val="26"/>
                <w:szCs w:val="26"/>
              </w:rPr>
              <w:t>до 20%</w:t>
            </w:r>
          </w:p>
          <w:p w14:paraId="7774EF7E" w14:textId="77777777" w:rsidR="00921353" w:rsidRPr="00921353" w:rsidRDefault="00921353" w:rsidP="00921353">
            <w:pPr>
              <w:widowControl w:val="0"/>
              <w:jc w:val="both"/>
              <w:rPr>
                <w:sz w:val="26"/>
                <w:szCs w:val="26"/>
              </w:rPr>
            </w:pPr>
            <w:r w:rsidRPr="00921353">
              <w:rPr>
                <w:sz w:val="26"/>
                <w:szCs w:val="26"/>
              </w:rPr>
              <w:t>до 10%</w:t>
            </w:r>
          </w:p>
          <w:p w14:paraId="5C14A5FD" w14:textId="77777777" w:rsidR="00921353" w:rsidRPr="00921353" w:rsidRDefault="00921353" w:rsidP="00921353">
            <w:pPr>
              <w:widowControl w:val="0"/>
              <w:jc w:val="both"/>
              <w:rPr>
                <w:sz w:val="26"/>
                <w:szCs w:val="26"/>
              </w:rPr>
            </w:pPr>
          </w:p>
          <w:p w14:paraId="1F30C66F" w14:textId="77777777" w:rsidR="00921353" w:rsidRPr="00921353" w:rsidRDefault="00921353" w:rsidP="00921353">
            <w:pPr>
              <w:widowControl w:val="0"/>
              <w:jc w:val="both"/>
              <w:rPr>
                <w:sz w:val="26"/>
                <w:szCs w:val="26"/>
              </w:rPr>
            </w:pPr>
            <w:r w:rsidRPr="00921353">
              <w:rPr>
                <w:sz w:val="26"/>
                <w:szCs w:val="26"/>
              </w:rPr>
              <w:t>до 10%</w:t>
            </w:r>
          </w:p>
          <w:p w14:paraId="2D395CE7" w14:textId="77777777" w:rsidR="00921353" w:rsidRPr="00921353" w:rsidRDefault="00921353" w:rsidP="00921353">
            <w:pPr>
              <w:widowControl w:val="0"/>
              <w:jc w:val="both"/>
              <w:rPr>
                <w:sz w:val="26"/>
                <w:szCs w:val="26"/>
              </w:rPr>
            </w:pPr>
            <w:r w:rsidRPr="00921353">
              <w:rPr>
                <w:sz w:val="26"/>
                <w:szCs w:val="26"/>
              </w:rPr>
              <w:t>до 10%</w:t>
            </w:r>
          </w:p>
          <w:p w14:paraId="0CADD5D3" w14:textId="77777777" w:rsidR="00921353" w:rsidRPr="00921353" w:rsidRDefault="00921353" w:rsidP="00921353">
            <w:pPr>
              <w:widowControl w:val="0"/>
              <w:jc w:val="both"/>
              <w:rPr>
                <w:sz w:val="26"/>
                <w:szCs w:val="26"/>
              </w:rPr>
            </w:pPr>
            <w:r w:rsidRPr="00921353">
              <w:rPr>
                <w:sz w:val="26"/>
                <w:szCs w:val="26"/>
              </w:rPr>
              <w:t>до 10%</w:t>
            </w:r>
          </w:p>
          <w:p w14:paraId="03F0B335" w14:textId="77777777" w:rsidR="00921353" w:rsidRPr="00921353" w:rsidRDefault="00921353" w:rsidP="00921353">
            <w:pPr>
              <w:widowControl w:val="0"/>
              <w:jc w:val="both"/>
              <w:rPr>
                <w:sz w:val="26"/>
                <w:szCs w:val="26"/>
              </w:rPr>
            </w:pPr>
          </w:p>
          <w:p w14:paraId="4417AA88" w14:textId="77777777" w:rsidR="00921353" w:rsidRPr="00921353" w:rsidRDefault="00921353" w:rsidP="00921353">
            <w:pPr>
              <w:widowControl w:val="0"/>
              <w:jc w:val="both"/>
              <w:rPr>
                <w:sz w:val="26"/>
                <w:szCs w:val="26"/>
              </w:rPr>
            </w:pPr>
            <w:r w:rsidRPr="00921353">
              <w:rPr>
                <w:sz w:val="26"/>
                <w:szCs w:val="26"/>
              </w:rPr>
              <w:t>до 20%</w:t>
            </w:r>
          </w:p>
          <w:p w14:paraId="5AF5F8AC" w14:textId="77777777" w:rsidR="00921353" w:rsidRPr="00921353" w:rsidRDefault="00921353" w:rsidP="00921353">
            <w:pPr>
              <w:widowControl w:val="0"/>
              <w:jc w:val="both"/>
              <w:rPr>
                <w:sz w:val="26"/>
                <w:szCs w:val="26"/>
              </w:rPr>
            </w:pPr>
            <w:r w:rsidRPr="00921353">
              <w:rPr>
                <w:sz w:val="26"/>
                <w:szCs w:val="26"/>
              </w:rPr>
              <w:t>до 50%</w:t>
            </w:r>
          </w:p>
          <w:p w14:paraId="2951D373" w14:textId="77777777" w:rsidR="00921353" w:rsidRPr="00921353" w:rsidRDefault="00921353" w:rsidP="00921353">
            <w:pPr>
              <w:widowControl w:val="0"/>
              <w:jc w:val="both"/>
              <w:rPr>
                <w:sz w:val="26"/>
                <w:szCs w:val="26"/>
              </w:rPr>
            </w:pPr>
          </w:p>
          <w:p w14:paraId="4329AB02" w14:textId="77777777" w:rsidR="00921353" w:rsidRPr="00921353" w:rsidRDefault="00921353" w:rsidP="00921353">
            <w:pPr>
              <w:widowControl w:val="0"/>
              <w:jc w:val="both"/>
              <w:rPr>
                <w:sz w:val="26"/>
                <w:szCs w:val="26"/>
              </w:rPr>
            </w:pPr>
            <w:r w:rsidRPr="00921353">
              <w:rPr>
                <w:sz w:val="26"/>
                <w:szCs w:val="26"/>
              </w:rPr>
              <w:t>до 50%</w:t>
            </w:r>
          </w:p>
          <w:p w14:paraId="30924977" w14:textId="77777777" w:rsidR="00921353" w:rsidRPr="00921353" w:rsidRDefault="00921353" w:rsidP="00921353">
            <w:pPr>
              <w:widowControl w:val="0"/>
              <w:jc w:val="both"/>
              <w:rPr>
                <w:sz w:val="26"/>
                <w:szCs w:val="26"/>
              </w:rPr>
            </w:pPr>
          </w:p>
          <w:p w14:paraId="7719169F" w14:textId="77777777" w:rsidR="00921353" w:rsidRPr="00921353" w:rsidRDefault="00921353" w:rsidP="00921353">
            <w:pPr>
              <w:widowControl w:val="0"/>
              <w:jc w:val="both"/>
              <w:rPr>
                <w:sz w:val="26"/>
                <w:szCs w:val="26"/>
              </w:rPr>
            </w:pPr>
            <w:r w:rsidRPr="00921353">
              <w:rPr>
                <w:sz w:val="26"/>
                <w:szCs w:val="26"/>
              </w:rPr>
              <w:t>до 50%</w:t>
            </w:r>
          </w:p>
          <w:p w14:paraId="1885BB0A" w14:textId="77777777" w:rsidR="00921353" w:rsidRPr="00921353" w:rsidRDefault="00921353" w:rsidP="00921353">
            <w:pPr>
              <w:widowControl w:val="0"/>
              <w:jc w:val="both"/>
              <w:rPr>
                <w:sz w:val="26"/>
                <w:szCs w:val="26"/>
              </w:rPr>
            </w:pPr>
          </w:p>
          <w:p w14:paraId="5D652A0D" w14:textId="77777777" w:rsidR="00921353" w:rsidRPr="00921353" w:rsidRDefault="00921353" w:rsidP="00921353">
            <w:pPr>
              <w:widowControl w:val="0"/>
              <w:jc w:val="both"/>
              <w:rPr>
                <w:sz w:val="26"/>
                <w:szCs w:val="26"/>
              </w:rPr>
            </w:pPr>
            <w:r w:rsidRPr="00921353">
              <w:rPr>
                <w:sz w:val="26"/>
                <w:szCs w:val="26"/>
              </w:rPr>
              <w:t>до 50%</w:t>
            </w:r>
          </w:p>
          <w:p w14:paraId="0D0B1023" w14:textId="77777777" w:rsidR="00921353" w:rsidRPr="00921353" w:rsidRDefault="00921353" w:rsidP="00921353">
            <w:pPr>
              <w:widowControl w:val="0"/>
              <w:jc w:val="both"/>
              <w:rPr>
                <w:sz w:val="26"/>
                <w:szCs w:val="26"/>
              </w:rPr>
            </w:pPr>
          </w:p>
          <w:p w14:paraId="7C76D944" w14:textId="77777777" w:rsidR="00921353" w:rsidRPr="00921353" w:rsidRDefault="00921353" w:rsidP="00921353">
            <w:pPr>
              <w:widowControl w:val="0"/>
              <w:jc w:val="both"/>
              <w:rPr>
                <w:sz w:val="26"/>
                <w:szCs w:val="26"/>
              </w:rPr>
            </w:pPr>
            <w:r w:rsidRPr="00921353">
              <w:rPr>
                <w:sz w:val="26"/>
                <w:szCs w:val="26"/>
              </w:rPr>
              <w:t>до 50%</w:t>
            </w:r>
          </w:p>
          <w:p w14:paraId="7679FBA3" w14:textId="77777777" w:rsidR="00921353" w:rsidRPr="00921353" w:rsidRDefault="00921353" w:rsidP="00921353">
            <w:pPr>
              <w:widowControl w:val="0"/>
              <w:jc w:val="both"/>
              <w:rPr>
                <w:sz w:val="26"/>
                <w:szCs w:val="26"/>
              </w:rPr>
            </w:pPr>
          </w:p>
          <w:p w14:paraId="40B798D2" w14:textId="77777777" w:rsidR="00921353" w:rsidRPr="00921353" w:rsidRDefault="00921353" w:rsidP="00921353">
            <w:pPr>
              <w:widowControl w:val="0"/>
              <w:jc w:val="both"/>
              <w:rPr>
                <w:sz w:val="26"/>
                <w:szCs w:val="26"/>
              </w:rPr>
            </w:pPr>
            <w:r w:rsidRPr="00921353">
              <w:rPr>
                <w:sz w:val="26"/>
                <w:szCs w:val="26"/>
              </w:rPr>
              <w:t>до 20%</w:t>
            </w:r>
          </w:p>
          <w:p w14:paraId="5E6E8CD3" w14:textId="77777777" w:rsidR="00921353" w:rsidRPr="00921353" w:rsidRDefault="00921353" w:rsidP="00921353">
            <w:pPr>
              <w:widowControl w:val="0"/>
              <w:jc w:val="both"/>
              <w:rPr>
                <w:sz w:val="26"/>
                <w:szCs w:val="26"/>
              </w:rPr>
            </w:pPr>
          </w:p>
          <w:p w14:paraId="521D6101" w14:textId="77777777" w:rsidR="00921353" w:rsidRPr="00921353" w:rsidRDefault="00921353" w:rsidP="00921353">
            <w:pPr>
              <w:widowControl w:val="0"/>
              <w:jc w:val="both"/>
              <w:rPr>
                <w:sz w:val="26"/>
                <w:szCs w:val="26"/>
              </w:rPr>
            </w:pPr>
            <w:r w:rsidRPr="00921353">
              <w:rPr>
                <w:sz w:val="26"/>
                <w:szCs w:val="26"/>
              </w:rPr>
              <w:t>до 20%</w:t>
            </w:r>
          </w:p>
          <w:p w14:paraId="4C1F41D9" w14:textId="77777777" w:rsidR="00921353" w:rsidRPr="00921353" w:rsidRDefault="00921353" w:rsidP="00921353">
            <w:pPr>
              <w:widowControl w:val="0"/>
              <w:jc w:val="both"/>
              <w:rPr>
                <w:sz w:val="26"/>
                <w:szCs w:val="26"/>
              </w:rPr>
            </w:pPr>
          </w:p>
          <w:p w14:paraId="662DFD8B" w14:textId="77777777" w:rsidR="00921353" w:rsidRPr="00921353" w:rsidRDefault="00921353" w:rsidP="00921353">
            <w:pPr>
              <w:widowControl w:val="0"/>
              <w:jc w:val="both"/>
              <w:rPr>
                <w:sz w:val="26"/>
                <w:szCs w:val="26"/>
              </w:rPr>
            </w:pPr>
            <w:r w:rsidRPr="00921353">
              <w:rPr>
                <w:sz w:val="26"/>
                <w:szCs w:val="26"/>
              </w:rPr>
              <w:t>до 20%</w:t>
            </w:r>
          </w:p>
          <w:p w14:paraId="0D64A3ED" w14:textId="77777777" w:rsidR="00921353" w:rsidRPr="00921353" w:rsidRDefault="00921353" w:rsidP="00921353">
            <w:pPr>
              <w:widowControl w:val="0"/>
              <w:jc w:val="both"/>
              <w:rPr>
                <w:sz w:val="26"/>
                <w:szCs w:val="26"/>
              </w:rPr>
            </w:pPr>
          </w:p>
          <w:p w14:paraId="68F17A2F" w14:textId="77777777" w:rsidR="00921353" w:rsidRPr="00921353" w:rsidRDefault="00921353" w:rsidP="00921353">
            <w:pPr>
              <w:widowControl w:val="0"/>
              <w:jc w:val="both"/>
              <w:rPr>
                <w:sz w:val="26"/>
                <w:szCs w:val="26"/>
              </w:rPr>
            </w:pPr>
            <w:r w:rsidRPr="00921353">
              <w:rPr>
                <w:sz w:val="26"/>
                <w:szCs w:val="26"/>
              </w:rPr>
              <w:t>до 20%</w:t>
            </w:r>
          </w:p>
          <w:p w14:paraId="12E95B08" w14:textId="77777777" w:rsidR="00921353" w:rsidRPr="00921353" w:rsidRDefault="00921353" w:rsidP="00921353">
            <w:pPr>
              <w:widowControl w:val="0"/>
              <w:jc w:val="both"/>
              <w:rPr>
                <w:sz w:val="26"/>
                <w:szCs w:val="26"/>
              </w:rPr>
            </w:pPr>
          </w:p>
          <w:p w14:paraId="1D560259" w14:textId="77777777" w:rsidR="00921353" w:rsidRPr="00921353" w:rsidRDefault="00921353" w:rsidP="00921353">
            <w:pPr>
              <w:widowControl w:val="0"/>
              <w:jc w:val="both"/>
              <w:rPr>
                <w:sz w:val="26"/>
                <w:szCs w:val="26"/>
              </w:rPr>
            </w:pPr>
            <w:r w:rsidRPr="00921353">
              <w:rPr>
                <w:sz w:val="26"/>
                <w:szCs w:val="26"/>
              </w:rPr>
              <w:t>до 20%</w:t>
            </w:r>
          </w:p>
          <w:p w14:paraId="07A4CBE7" w14:textId="77777777" w:rsidR="00921353" w:rsidRPr="00921353" w:rsidRDefault="00921353" w:rsidP="00921353">
            <w:pPr>
              <w:widowControl w:val="0"/>
              <w:jc w:val="both"/>
              <w:rPr>
                <w:sz w:val="26"/>
                <w:szCs w:val="26"/>
              </w:rPr>
            </w:pPr>
          </w:p>
          <w:p w14:paraId="582F1FE7" w14:textId="77777777" w:rsidR="00921353" w:rsidRPr="00921353" w:rsidRDefault="00921353" w:rsidP="00921353">
            <w:pPr>
              <w:widowControl w:val="0"/>
              <w:jc w:val="both"/>
              <w:rPr>
                <w:sz w:val="26"/>
                <w:szCs w:val="26"/>
              </w:rPr>
            </w:pPr>
            <w:r w:rsidRPr="00921353">
              <w:rPr>
                <w:sz w:val="26"/>
                <w:szCs w:val="26"/>
              </w:rPr>
              <w:t>до 20%</w:t>
            </w:r>
          </w:p>
          <w:p w14:paraId="22E7C998" w14:textId="77777777" w:rsidR="00921353" w:rsidRPr="00921353" w:rsidRDefault="00921353" w:rsidP="00921353">
            <w:pPr>
              <w:widowControl w:val="0"/>
              <w:jc w:val="both"/>
              <w:rPr>
                <w:sz w:val="26"/>
                <w:szCs w:val="26"/>
              </w:rPr>
            </w:pPr>
            <w:r w:rsidRPr="00921353">
              <w:rPr>
                <w:sz w:val="26"/>
                <w:szCs w:val="26"/>
              </w:rPr>
              <w:t>до 20%</w:t>
            </w:r>
          </w:p>
          <w:p w14:paraId="312D9C8B" w14:textId="77777777" w:rsidR="00921353" w:rsidRPr="00921353" w:rsidRDefault="00921353" w:rsidP="00921353">
            <w:pPr>
              <w:widowControl w:val="0"/>
              <w:jc w:val="center"/>
              <w:rPr>
                <w:sz w:val="26"/>
                <w:szCs w:val="26"/>
              </w:rPr>
            </w:pPr>
          </w:p>
        </w:tc>
      </w:tr>
      <w:tr w:rsidR="00921353" w:rsidRPr="00921353" w14:paraId="2D0883C6" w14:textId="77777777" w:rsidTr="00D81E1C">
        <w:tc>
          <w:tcPr>
            <w:tcW w:w="815" w:type="dxa"/>
            <w:tcBorders>
              <w:top w:val="single" w:sz="4" w:space="0" w:color="auto"/>
              <w:bottom w:val="single" w:sz="4" w:space="0" w:color="auto"/>
              <w:right w:val="single" w:sz="4" w:space="0" w:color="auto"/>
            </w:tcBorders>
          </w:tcPr>
          <w:p w14:paraId="2187798A" w14:textId="77777777" w:rsidR="00921353" w:rsidRPr="00921353" w:rsidRDefault="00921353" w:rsidP="00921353">
            <w:pPr>
              <w:widowControl w:val="0"/>
              <w:autoSpaceDE w:val="0"/>
              <w:autoSpaceDN w:val="0"/>
              <w:adjustRightInd w:val="0"/>
              <w:jc w:val="center"/>
              <w:rPr>
                <w:sz w:val="26"/>
                <w:szCs w:val="26"/>
              </w:rPr>
            </w:pPr>
            <w:r w:rsidRPr="00921353">
              <w:rPr>
                <w:sz w:val="26"/>
                <w:szCs w:val="26"/>
              </w:rPr>
              <w:t>3</w:t>
            </w:r>
          </w:p>
        </w:tc>
        <w:tc>
          <w:tcPr>
            <w:tcW w:w="6982" w:type="dxa"/>
            <w:tcBorders>
              <w:top w:val="single" w:sz="4" w:space="0" w:color="auto"/>
              <w:left w:val="single" w:sz="4" w:space="0" w:color="auto"/>
              <w:bottom w:val="single" w:sz="4" w:space="0" w:color="auto"/>
              <w:right w:val="single" w:sz="4" w:space="0" w:color="auto"/>
            </w:tcBorders>
          </w:tcPr>
          <w:p w14:paraId="654E6824" w14:textId="77777777" w:rsidR="00921353" w:rsidRPr="00921353" w:rsidRDefault="00921353" w:rsidP="00921353">
            <w:pPr>
              <w:widowControl w:val="0"/>
              <w:jc w:val="both"/>
              <w:rPr>
                <w:sz w:val="26"/>
                <w:szCs w:val="26"/>
              </w:rPr>
            </w:pPr>
            <w:r w:rsidRPr="00921353">
              <w:rPr>
                <w:sz w:val="26"/>
                <w:szCs w:val="26"/>
              </w:rPr>
              <w:t>Выплаты за руководство теплицей, медиатекой, кабинетами, детско-родительским клубом, консультационным пунктом, студийно-кружковой работой</w:t>
            </w:r>
          </w:p>
        </w:tc>
        <w:tc>
          <w:tcPr>
            <w:tcW w:w="1984" w:type="dxa"/>
            <w:tcBorders>
              <w:top w:val="single" w:sz="4" w:space="0" w:color="auto"/>
              <w:left w:val="single" w:sz="4" w:space="0" w:color="auto"/>
              <w:bottom w:val="single" w:sz="4" w:space="0" w:color="auto"/>
            </w:tcBorders>
          </w:tcPr>
          <w:p w14:paraId="0BFE1216" w14:textId="77777777" w:rsidR="00921353" w:rsidRPr="00921353" w:rsidRDefault="00921353" w:rsidP="00921353">
            <w:pPr>
              <w:widowControl w:val="0"/>
              <w:autoSpaceDE w:val="0"/>
              <w:autoSpaceDN w:val="0"/>
              <w:adjustRightInd w:val="0"/>
              <w:jc w:val="center"/>
              <w:rPr>
                <w:sz w:val="26"/>
                <w:szCs w:val="26"/>
              </w:rPr>
            </w:pPr>
            <w:r w:rsidRPr="00921353">
              <w:rPr>
                <w:sz w:val="26"/>
                <w:szCs w:val="26"/>
              </w:rPr>
              <w:t>до 25%</w:t>
            </w:r>
          </w:p>
        </w:tc>
      </w:tr>
      <w:tr w:rsidR="00921353" w:rsidRPr="00921353" w14:paraId="06DBE1A0" w14:textId="77777777" w:rsidTr="00D81E1C">
        <w:trPr>
          <w:trHeight w:val="627"/>
        </w:trPr>
        <w:tc>
          <w:tcPr>
            <w:tcW w:w="815" w:type="dxa"/>
            <w:tcBorders>
              <w:top w:val="single" w:sz="4" w:space="0" w:color="auto"/>
              <w:bottom w:val="single" w:sz="4" w:space="0" w:color="auto"/>
              <w:right w:val="single" w:sz="4" w:space="0" w:color="auto"/>
            </w:tcBorders>
          </w:tcPr>
          <w:p w14:paraId="3AB41C18" w14:textId="77777777" w:rsidR="00921353" w:rsidRPr="00921353" w:rsidRDefault="00921353" w:rsidP="00921353">
            <w:pPr>
              <w:widowControl w:val="0"/>
              <w:autoSpaceDE w:val="0"/>
              <w:autoSpaceDN w:val="0"/>
              <w:adjustRightInd w:val="0"/>
              <w:jc w:val="center"/>
              <w:rPr>
                <w:sz w:val="26"/>
                <w:szCs w:val="26"/>
              </w:rPr>
            </w:pPr>
            <w:r w:rsidRPr="00921353">
              <w:rPr>
                <w:sz w:val="26"/>
                <w:szCs w:val="26"/>
              </w:rPr>
              <w:lastRenderedPageBreak/>
              <w:t>4</w:t>
            </w:r>
          </w:p>
        </w:tc>
        <w:tc>
          <w:tcPr>
            <w:tcW w:w="6982" w:type="dxa"/>
            <w:tcBorders>
              <w:top w:val="single" w:sz="4" w:space="0" w:color="auto"/>
              <w:left w:val="single" w:sz="4" w:space="0" w:color="auto"/>
              <w:bottom w:val="single" w:sz="4" w:space="0" w:color="auto"/>
              <w:right w:val="single" w:sz="4" w:space="0" w:color="auto"/>
            </w:tcBorders>
          </w:tcPr>
          <w:p w14:paraId="2AA6A467" w14:textId="77777777" w:rsidR="00921353" w:rsidRPr="00921353" w:rsidRDefault="00921353" w:rsidP="00921353">
            <w:pPr>
              <w:widowControl w:val="0"/>
              <w:jc w:val="both"/>
              <w:rPr>
                <w:sz w:val="26"/>
                <w:szCs w:val="26"/>
              </w:rPr>
            </w:pPr>
            <w:r w:rsidRPr="00921353">
              <w:rPr>
                <w:sz w:val="26"/>
                <w:szCs w:val="26"/>
              </w:rPr>
              <w:t>За работу в комиссиях и руководство комиссиями и методическими объединениями</w:t>
            </w:r>
          </w:p>
        </w:tc>
        <w:tc>
          <w:tcPr>
            <w:tcW w:w="1984" w:type="dxa"/>
            <w:tcBorders>
              <w:top w:val="single" w:sz="4" w:space="0" w:color="auto"/>
              <w:left w:val="single" w:sz="4" w:space="0" w:color="auto"/>
              <w:bottom w:val="single" w:sz="4" w:space="0" w:color="auto"/>
            </w:tcBorders>
          </w:tcPr>
          <w:p w14:paraId="55FDDB88" w14:textId="77777777" w:rsidR="00921353" w:rsidRPr="00921353" w:rsidRDefault="00921353" w:rsidP="00921353">
            <w:pPr>
              <w:widowControl w:val="0"/>
              <w:autoSpaceDE w:val="0"/>
              <w:autoSpaceDN w:val="0"/>
              <w:adjustRightInd w:val="0"/>
              <w:jc w:val="center"/>
              <w:rPr>
                <w:sz w:val="26"/>
                <w:szCs w:val="26"/>
              </w:rPr>
            </w:pPr>
            <w:r w:rsidRPr="00921353">
              <w:rPr>
                <w:sz w:val="26"/>
                <w:szCs w:val="26"/>
              </w:rPr>
              <w:t>до 20%</w:t>
            </w:r>
          </w:p>
        </w:tc>
      </w:tr>
      <w:tr w:rsidR="00921353" w:rsidRPr="00921353" w14:paraId="0B8A4044" w14:textId="77777777" w:rsidTr="00D81E1C">
        <w:trPr>
          <w:trHeight w:val="149"/>
        </w:trPr>
        <w:tc>
          <w:tcPr>
            <w:tcW w:w="815" w:type="dxa"/>
            <w:tcBorders>
              <w:top w:val="single" w:sz="4" w:space="0" w:color="auto"/>
              <w:bottom w:val="single" w:sz="4" w:space="0" w:color="auto"/>
              <w:right w:val="single" w:sz="4" w:space="0" w:color="auto"/>
            </w:tcBorders>
          </w:tcPr>
          <w:p w14:paraId="3C6B7C36" w14:textId="77777777" w:rsidR="00921353" w:rsidRPr="00921353" w:rsidRDefault="00921353" w:rsidP="00921353">
            <w:pPr>
              <w:widowControl w:val="0"/>
              <w:autoSpaceDE w:val="0"/>
              <w:autoSpaceDN w:val="0"/>
              <w:adjustRightInd w:val="0"/>
              <w:jc w:val="center"/>
              <w:rPr>
                <w:sz w:val="26"/>
                <w:szCs w:val="26"/>
              </w:rPr>
            </w:pPr>
            <w:r w:rsidRPr="00921353">
              <w:rPr>
                <w:sz w:val="26"/>
                <w:szCs w:val="26"/>
              </w:rPr>
              <w:t>5</w:t>
            </w:r>
          </w:p>
        </w:tc>
        <w:tc>
          <w:tcPr>
            <w:tcW w:w="6982" w:type="dxa"/>
            <w:tcBorders>
              <w:top w:val="single" w:sz="4" w:space="0" w:color="auto"/>
              <w:left w:val="single" w:sz="4" w:space="0" w:color="auto"/>
              <w:bottom w:val="single" w:sz="4" w:space="0" w:color="auto"/>
              <w:right w:val="single" w:sz="4" w:space="0" w:color="auto"/>
            </w:tcBorders>
          </w:tcPr>
          <w:p w14:paraId="0288E93B" w14:textId="77777777" w:rsidR="00921353" w:rsidRPr="00921353" w:rsidRDefault="00921353" w:rsidP="00921353">
            <w:pPr>
              <w:widowControl w:val="0"/>
              <w:jc w:val="both"/>
              <w:rPr>
                <w:sz w:val="26"/>
                <w:szCs w:val="26"/>
              </w:rPr>
            </w:pPr>
            <w:r w:rsidRPr="00921353">
              <w:rPr>
                <w:sz w:val="26"/>
                <w:szCs w:val="26"/>
              </w:rPr>
              <w:t>За участие в работе по благоустройству помещений и территории</w:t>
            </w:r>
          </w:p>
        </w:tc>
        <w:tc>
          <w:tcPr>
            <w:tcW w:w="1984" w:type="dxa"/>
            <w:tcBorders>
              <w:top w:val="single" w:sz="4" w:space="0" w:color="auto"/>
              <w:left w:val="single" w:sz="4" w:space="0" w:color="auto"/>
              <w:bottom w:val="single" w:sz="4" w:space="0" w:color="auto"/>
            </w:tcBorders>
          </w:tcPr>
          <w:p w14:paraId="59682618" w14:textId="77777777" w:rsidR="00921353" w:rsidRPr="00921353" w:rsidRDefault="00921353" w:rsidP="00921353">
            <w:pPr>
              <w:widowControl w:val="0"/>
              <w:autoSpaceDE w:val="0"/>
              <w:autoSpaceDN w:val="0"/>
              <w:adjustRightInd w:val="0"/>
              <w:jc w:val="center"/>
              <w:rPr>
                <w:sz w:val="26"/>
                <w:szCs w:val="26"/>
              </w:rPr>
            </w:pPr>
            <w:r w:rsidRPr="00921353">
              <w:rPr>
                <w:sz w:val="26"/>
                <w:szCs w:val="26"/>
              </w:rPr>
              <w:t>до 40%</w:t>
            </w:r>
          </w:p>
        </w:tc>
      </w:tr>
      <w:tr w:rsidR="00921353" w:rsidRPr="00921353" w14:paraId="478D5D38" w14:textId="77777777" w:rsidTr="00D81E1C">
        <w:trPr>
          <w:trHeight w:val="597"/>
        </w:trPr>
        <w:tc>
          <w:tcPr>
            <w:tcW w:w="815" w:type="dxa"/>
            <w:tcBorders>
              <w:top w:val="single" w:sz="4" w:space="0" w:color="auto"/>
              <w:bottom w:val="single" w:sz="4" w:space="0" w:color="auto"/>
              <w:right w:val="single" w:sz="4" w:space="0" w:color="auto"/>
            </w:tcBorders>
          </w:tcPr>
          <w:p w14:paraId="51D01724" w14:textId="77777777" w:rsidR="00921353" w:rsidRPr="00921353" w:rsidRDefault="00921353" w:rsidP="00921353">
            <w:pPr>
              <w:widowControl w:val="0"/>
              <w:autoSpaceDE w:val="0"/>
              <w:autoSpaceDN w:val="0"/>
              <w:adjustRightInd w:val="0"/>
              <w:jc w:val="center"/>
              <w:rPr>
                <w:sz w:val="26"/>
                <w:szCs w:val="26"/>
              </w:rPr>
            </w:pPr>
            <w:r w:rsidRPr="00921353">
              <w:rPr>
                <w:sz w:val="26"/>
                <w:szCs w:val="26"/>
              </w:rPr>
              <w:t>6</w:t>
            </w:r>
          </w:p>
        </w:tc>
        <w:tc>
          <w:tcPr>
            <w:tcW w:w="6982" w:type="dxa"/>
            <w:tcBorders>
              <w:top w:val="single" w:sz="4" w:space="0" w:color="auto"/>
              <w:left w:val="single" w:sz="4" w:space="0" w:color="auto"/>
              <w:bottom w:val="single" w:sz="4" w:space="0" w:color="auto"/>
              <w:right w:val="single" w:sz="4" w:space="0" w:color="auto"/>
            </w:tcBorders>
          </w:tcPr>
          <w:p w14:paraId="3714A0E3" w14:textId="77777777" w:rsidR="00921353" w:rsidRPr="00921353" w:rsidRDefault="00921353" w:rsidP="00921353">
            <w:pPr>
              <w:widowControl w:val="0"/>
              <w:jc w:val="both"/>
              <w:rPr>
                <w:sz w:val="26"/>
                <w:szCs w:val="26"/>
              </w:rPr>
            </w:pPr>
            <w:r w:rsidRPr="00921353">
              <w:rPr>
                <w:sz w:val="26"/>
                <w:szCs w:val="26"/>
              </w:rPr>
              <w:t xml:space="preserve">За работу на различных </w:t>
            </w:r>
            <w:r w:rsidRPr="00921353">
              <w:rPr>
                <w:sz w:val="26"/>
                <w:szCs w:val="26"/>
                <w:lang w:val="en-US"/>
              </w:rPr>
              <w:t>WEB</w:t>
            </w:r>
            <w:r w:rsidRPr="00921353">
              <w:rPr>
                <w:sz w:val="26"/>
                <w:szCs w:val="26"/>
              </w:rPr>
              <w:t>-ресурсах и с программными комплексами</w:t>
            </w:r>
          </w:p>
        </w:tc>
        <w:tc>
          <w:tcPr>
            <w:tcW w:w="1984" w:type="dxa"/>
            <w:tcBorders>
              <w:top w:val="single" w:sz="4" w:space="0" w:color="auto"/>
              <w:left w:val="single" w:sz="4" w:space="0" w:color="auto"/>
              <w:bottom w:val="single" w:sz="4" w:space="0" w:color="auto"/>
            </w:tcBorders>
          </w:tcPr>
          <w:p w14:paraId="2D6CF204" w14:textId="77777777" w:rsidR="00921353" w:rsidRPr="00921353" w:rsidRDefault="00921353" w:rsidP="00921353">
            <w:pPr>
              <w:widowControl w:val="0"/>
              <w:jc w:val="center"/>
              <w:rPr>
                <w:sz w:val="26"/>
                <w:szCs w:val="26"/>
              </w:rPr>
            </w:pPr>
            <w:r w:rsidRPr="00921353">
              <w:rPr>
                <w:sz w:val="26"/>
                <w:szCs w:val="26"/>
              </w:rPr>
              <w:t>до 40%</w:t>
            </w:r>
          </w:p>
        </w:tc>
      </w:tr>
      <w:tr w:rsidR="00921353" w:rsidRPr="00921353" w14:paraId="3B85CE8F" w14:textId="77777777" w:rsidTr="00D81E1C">
        <w:trPr>
          <w:trHeight w:val="104"/>
        </w:trPr>
        <w:tc>
          <w:tcPr>
            <w:tcW w:w="815" w:type="dxa"/>
            <w:tcBorders>
              <w:top w:val="single" w:sz="4" w:space="0" w:color="auto"/>
              <w:bottom w:val="single" w:sz="4" w:space="0" w:color="auto"/>
              <w:right w:val="single" w:sz="4" w:space="0" w:color="auto"/>
            </w:tcBorders>
          </w:tcPr>
          <w:p w14:paraId="153DF80D" w14:textId="77777777" w:rsidR="00921353" w:rsidRPr="00921353" w:rsidRDefault="00921353" w:rsidP="00921353">
            <w:pPr>
              <w:widowControl w:val="0"/>
              <w:autoSpaceDE w:val="0"/>
              <w:autoSpaceDN w:val="0"/>
              <w:adjustRightInd w:val="0"/>
              <w:jc w:val="center"/>
              <w:rPr>
                <w:sz w:val="26"/>
                <w:szCs w:val="26"/>
              </w:rPr>
            </w:pPr>
            <w:r w:rsidRPr="00921353">
              <w:rPr>
                <w:sz w:val="26"/>
                <w:szCs w:val="26"/>
              </w:rPr>
              <w:t>7</w:t>
            </w:r>
          </w:p>
        </w:tc>
        <w:tc>
          <w:tcPr>
            <w:tcW w:w="6982" w:type="dxa"/>
            <w:tcBorders>
              <w:top w:val="single" w:sz="4" w:space="0" w:color="auto"/>
              <w:left w:val="single" w:sz="4" w:space="0" w:color="auto"/>
              <w:bottom w:val="single" w:sz="4" w:space="0" w:color="auto"/>
              <w:right w:val="single" w:sz="4" w:space="0" w:color="auto"/>
            </w:tcBorders>
          </w:tcPr>
          <w:p w14:paraId="0561C1E0" w14:textId="77777777" w:rsidR="00921353" w:rsidRPr="00921353" w:rsidRDefault="00921353" w:rsidP="00921353">
            <w:pPr>
              <w:widowControl w:val="0"/>
              <w:jc w:val="both"/>
              <w:rPr>
                <w:sz w:val="26"/>
                <w:szCs w:val="26"/>
              </w:rPr>
            </w:pPr>
            <w:r w:rsidRPr="00921353">
              <w:rPr>
                <w:sz w:val="26"/>
                <w:szCs w:val="26"/>
              </w:rPr>
              <w:t>За участие в подготовке утренников в группах, пошиву костюмов, атрибутов, оформление выставок</w:t>
            </w:r>
          </w:p>
        </w:tc>
        <w:tc>
          <w:tcPr>
            <w:tcW w:w="1984" w:type="dxa"/>
            <w:tcBorders>
              <w:top w:val="single" w:sz="4" w:space="0" w:color="auto"/>
              <w:left w:val="single" w:sz="4" w:space="0" w:color="auto"/>
              <w:bottom w:val="single" w:sz="4" w:space="0" w:color="auto"/>
            </w:tcBorders>
          </w:tcPr>
          <w:p w14:paraId="125755DE" w14:textId="77777777" w:rsidR="00921353" w:rsidRPr="00921353" w:rsidRDefault="00921353" w:rsidP="00921353">
            <w:pPr>
              <w:widowControl w:val="0"/>
              <w:jc w:val="center"/>
              <w:rPr>
                <w:sz w:val="26"/>
                <w:szCs w:val="26"/>
              </w:rPr>
            </w:pPr>
            <w:r w:rsidRPr="00921353">
              <w:rPr>
                <w:sz w:val="26"/>
                <w:szCs w:val="26"/>
              </w:rPr>
              <w:t>до 40%</w:t>
            </w:r>
          </w:p>
        </w:tc>
      </w:tr>
      <w:tr w:rsidR="00921353" w:rsidRPr="00921353" w14:paraId="205FD2CC" w14:textId="77777777" w:rsidTr="00D81E1C">
        <w:trPr>
          <w:trHeight w:val="172"/>
        </w:trPr>
        <w:tc>
          <w:tcPr>
            <w:tcW w:w="815" w:type="dxa"/>
            <w:tcBorders>
              <w:top w:val="single" w:sz="4" w:space="0" w:color="auto"/>
              <w:bottom w:val="single" w:sz="4" w:space="0" w:color="auto"/>
              <w:right w:val="single" w:sz="4" w:space="0" w:color="auto"/>
            </w:tcBorders>
          </w:tcPr>
          <w:p w14:paraId="17522489" w14:textId="77777777" w:rsidR="00921353" w:rsidRPr="00921353" w:rsidRDefault="00921353" w:rsidP="00921353">
            <w:pPr>
              <w:widowControl w:val="0"/>
              <w:autoSpaceDE w:val="0"/>
              <w:autoSpaceDN w:val="0"/>
              <w:adjustRightInd w:val="0"/>
              <w:jc w:val="center"/>
              <w:rPr>
                <w:sz w:val="26"/>
                <w:szCs w:val="26"/>
              </w:rPr>
            </w:pPr>
            <w:r w:rsidRPr="00921353">
              <w:rPr>
                <w:sz w:val="26"/>
                <w:szCs w:val="26"/>
              </w:rPr>
              <w:t>8</w:t>
            </w:r>
          </w:p>
        </w:tc>
        <w:tc>
          <w:tcPr>
            <w:tcW w:w="6982" w:type="dxa"/>
            <w:tcBorders>
              <w:top w:val="single" w:sz="4" w:space="0" w:color="auto"/>
              <w:left w:val="single" w:sz="4" w:space="0" w:color="auto"/>
              <w:bottom w:val="single" w:sz="4" w:space="0" w:color="auto"/>
              <w:right w:val="single" w:sz="4" w:space="0" w:color="auto"/>
            </w:tcBorders>
          </w:tcPr>
          <w:p w14:paraId="4550546A" w14:textId="77777777" w:rsidR="00921353" w:rsidRPr="00921353" w:rsidRDefault="00921353" w:rsidP="00921353">
            <w:pPr>
              <w:widowControl w:val="0"/>
              <w:jc w:val="both"/>
              <w:rPr>
                <w:sz w:val="26"/>
                <w:szCs w:val="26"/>
              </w:rPr>
            </w:pPr>
            <w:r w:rsidRPr="00921353">
              <w:rPr>
                <w:sz w:val="26"/>
                <w:szCs w:val="26"/>
              </w:rPr>
              <w:t>За работу по маркировке оборудования, мелкому ремонту одежды</w:t>
            </w:r>
          </w:p>
        </w:tc>
        <w:tc>
          <w:tcPr>
            <w:tcW w:w="1984" w:type="dxa"/>
            <w:tcBorders>
              <w:top w:val="single" w:sz="4" w:space="0" w:color="auto"/>
              <w:left w:val="single" w:sz="4" w:space="0" w:color="auto"/>
              <w:bottom w:val="single" w:sz="4" w:space="0" w:color="auto"/>
            </w:tcBorders>
          </w:tcPr>
          <w:p w14:paraId="35C34CA3" w14:textId="77777777" w:rsidR="00921353" w:rsidRPr="00921353" w:rsidRDefault="00921353" w:rsidP="00921353">
            <w:pPr>
              <w:widowControl w:val="0"/>
              <w:jc w:val="center"/>
              <w:rPr>
                <w:sz w:val="26"/>
                <w:szCs w:val="26"/>
              </w:rPr>
            </w:pPr>
            <w:r w:rsidRPr="00921353">
              <w:rPr>
                <w:sz w:val="26"/>
                <w:szCs w:val="26"/>
              </w:rPr>
              <w:t>до 20%</w:t>
            </w:r>
          </w:p>
        </w:tc>
      </w:tr>
      <w:tr w:rsidR="00921353" w:rsidRPr="00921353" w14:paraId="3D60C00E" w14:textId="77777777" w:rsidTr="00D81E1C">
        <w:trPr>
          <w:trHeight w:val="162"/>
        </w:trPr>
        <w:tc>
          <w:tcPr>
            <w:tcW w:w="815" w:type="dxa"/>
            <w:tcBorders>
              <w:top w:val="single" w:sz="4" w:space="0" w:color="auto"/>
              <w:bottom w:val="single" w:sz="4" w:space="0" w:color="auto"/>
              <w:right w:val="single" w:sz="4" w:space="0" w:color="auto"/>
            </w:tcBorders>
          </w:tcPr>
          <w:p w14:paraId="17269DD3" w14:textId="77777777" w:rsidR="00921353" w:rsidRPr="00921353" w:rsidRDefault="00921353" w:rsidP="00921353">
            <w:pPr>
              <w:widowControl w:val="0"/>
              <w:autoSpaceDE w:val="0"/>
              <w:autoSpaceDN w:val="0"/>
              <w:adjustRightInd w:val="0"/>
              <w:jc w:val="center"/>
              <w:rPr>
                <w:sz w:val="26"/>
                <w:szCs w:val="26"/>
              </w:rPr>
            </w:pPr>
            <w:r w:rsidRPr="00921353">
              <w:rPr>
                <w:sz w:val="26"/>
                <w:szCs w:val="26"/>
              </w:rPr>
              <w:t>9</w:t>
            </w:r>
          </w:p>
        </w:tc>
        <w:tc>
          <w:tcPr>
            <w:tcW w:w="6982" w:type="dxa"/>
            <w:tcBorders>
              <w:top w:val="single" w:sz="4" w:space="0" w:color="auto"/>
              <w:left w:val="single" w:sz="4" w:space="0" w:color="auto"/>
              <w:bottom w:val="single" w:sz="4" w:space="0" w:color="auto"/>
              <w:right w:val="single" w:sz="4" w:space="0" w:color="auto"/>
            </w:tcBorders>
          </w:tcPr>
          <w:p w14:paraId="3F816698" w14:textId="77777777" w:rsidR="00921353" w:rsidRPr="00921353" w:rsidRDefault="00921353" w:rsidP="00921353">
            <w:pPr>
              <w:widowControl w:val="0"/>
              <w:jc w:val="both"/>
              <w:rPr>
                <w:sz w:val="26"/>
                <w:szCs w:val="26"/>
              </w:rPr>
            </w:pPr>
            <w:r w:rsidRPr="00921353">
              <w:rPr>
                <w:sz w:val="26"/>
                <w:szCs w:val="26"/>
              </w:rPr>
              <w:t>За погрузочно-разгрузочные работы</w:t>
            </w:r>
          </w:p>
        </w:tc>
        <w:tc>
          <w:tcPr>
            <w:tcW w:w="1984" w:type="dxa"/>
            <w:tcBorders>
              <w:top w:val="single" w:sz="4" w:space="0" w:color="auto"/>
              <w:left w:val="single" w:sz="4" w:space="0" w:color="auto"/>
              <w:bottom w:val="single" w:sz="4" w:space="0" w:color="auto"/>
            </w:tcBorders>
          </w:tcPr>
          <w:p w14:paraId="62499EDF" w14:textId="77777777" w:rsidR="00921353" w:rsidRPr="00921353" w:rsidRDefault="00921353" w:rsidP="00921353">
            <w:pPr>
              <w:widowControl w:val="0"/>
              <w:jc w:val="center"/>
              <w:rPr>
                <w:sz w:val="26"/>
                <w:szCs w:val="26"/>
              </w:rPr>
            </w:pPr>
            <w:r w:rsidRPr="00921353">
              <w:rPr>
                <w:sz w:val="26"/>
                <w:szCs w:val="26"/>
              </w:rPr>
              <w:t>до _20%__</w:t>
            </w:r>
          </w:p>
        </w:tc>
      </w:tr>
    </w:tbl>
    <w:p w14:paraId="43B4BA45" w14:textId="77777777" w:rsidR="00921353" w:rsidRPr="00921353" w:rsidRDefault="00921353" w:rsidP="00921353">
      <w:pPr>
        <w:widowControl w:val="0"/>
        <w:ind w:left="851"/>
        <w:jc w:val="both"/>
        <w:rPr>
          <w:lang w:eastAsia="en-US"/>
        </w:rPr>
      </w:pPr>
    </w:p>
    <w:p w14:paraId="075AB319" w14:textId="77777777" w:rsidR="00921353" w:rsidRPr="00921353" w:rsidRDefault="00921353" w:rsidP="00921353">
      <w:pPr>
        <w:widowControl w:val="0"/>
        <w:tabs>
          <w:tab w:val="left" w:pos="1134"/>
        </w:tabs>
        <w:ind w:firstLine="709"/>
        <w:jc w:val="both"/>
        <w:rPr>
          <w:b/>
          <w:bCs/>
          <w:sz w:val="26"/>
          <w:szCs w:val="26"/>
          <w:lang w:eastAsia="en-US"/>
        </w:rPr>
      </w:pPr>
      <w:r w:rsidRPr="00921353">
        <w:rPr>
          <w:b/>
          <w:bCs/>
          <w:sz w:val="26"/>
          <w:szCs w:val="26"/>
          <w:lang w:eastAsia="en-US"/>
        </w:rPr>
        <w:t>7.</w:t>
      </w:r>
      <w:r w:rsidRPr="00921353">
        <w:rPr>
          <w:b/>
          <w:bCs/>
          <w:lang w:eastAsia="en-US"/>
        </w:rPr>
        <w:t xml:space="preserve"> </w:t>
      </w:r>
      <w:r w:rsidRPr="00921353">
        <w:rPr>
          <w:b/>
          <w:bCs/>
          <w:sz w:val="26"/>
          <w:szCs w:val="26"/>
          <w:lang w:eastAsia="en-US"/>
        </w:rPr>
        <w:t>Оплата дополнительной работы (совмещение профессий (должностей), расширение зон обслуживания, увеличение объема работы, исполнение обязанностей временно отсутствующего работника без освобождения от работы, определенной трудовым договором).</w:t>
      </w:r>
    </w:p>
    <w:p w14:paraId="3D958B3E" w14:textId="77777777" w:rsidR="00921353" w:rsidRPr="00921353" w:rsidRDefault="00921353" w:rsidP="00921353">
      <w:pPr>
        <w:widowControl w:val="0"/>
        <w:tabs>
          <w:tab w:val="left" w:pos="1134"/>
        </w:tabs>
        <w:autoSpaceDE w:val="0"/>
        <w:autoSpaceDN w:val="0"/>
        <w:adjustRightInd w:val="0"/>
        <w:ind w:firstLine="709"/>
        <w:jc w:val="both"/>
        <w:rPr>
          <w:bCs/>
          <w:sz w:val="26"/>
          <w:szCs w:val="26"/>
        </w:rPr>
      </w:pPr>
      <w:r w:rsidRPr="00921353">
        <w:rPr>
          <w:bCs/>
          <w:sz w:val="26"/>
          <w:szCs w:val="26"/>
        </w:rPr>
        <w:t>7.1. С письменного согласия работника ему может быть поручено выполнение в течение установленной продолжительности рабочего дня наряду с работой, определенной трудовым договором, дополнительной работы по другой или такой же профессии (должности) за дополнительную оплату.</w:t>
      </w:r>
    </w:p>
    <w:p w14:paraId="2D0B961A" w14:textId="77777777" w:rsidR="00921353" w:rsidRPr="00921353" w:rsidRDefault="00921353" w:rsidP="00921353">
      <w:pPr>
        <w:widowControl w:val="0"/>
        <w:tabs>
          <w:tab w:val="left" w:pos="1134"/>
        </w:tabs>
        <w:autoSpaceDE w:val="0"/>
        <w:autoSpaceDN w:val="0"/>
        <w:adjustRightInd w:val="0"/>
        <w:ind w:firstLine="709"/>
        <w:jc w:val="both"/>
        <w:rPr>
          <w:bCs/>
          <w:sz w:val="26"/>
          <w:szCs w:val="26"/>
        </w:rPr>
      </w:pPr>
      <w:r w:rsidRPr="00921353">
        <w:rPr>
          <w:bCs/>
          <w:sz w:val="26"/>
          <w:szCs w:val="26"/>
        </w:rPr>
        <w:t>7.2. Поручаемая работнику дополнительная работа по другой профессии (должности) может осуществляться путем совмещения профессий (должностей).</w:t>
      </w:r>
    </w:p>
    <w:p w14:paraId="308A2F59" w14:textId="77777777" w:rsidR="00921353" w:rsidRPr="00921353" w:rsidRDefault="00921353" w:rsidP="00921353">
      <w:pPr>
        <w:widowControl w:val="0"/>
        <w:tabs>
          <w:tab w:val="left" w:pos="1134"/>
        </w:tabs>
        <w:autoSpaceDE w:val="0"/>
        <w:autoSpaceDN w:val="0"/>
        <w:adjustRightInd w:val="0"/>
        <w:ind w:firstLine="709"/>
        <w:jc w:val="both"/>
        <w:rPr>
          <w:bCs/>
          <w:sz w:val="26"/>
          <w:szCs w:val="26"/>
        </w:rPr>
      </w:pPr>
      <w:r w:rsidRPr="00921353">
        <w:rPr>
          <w:bCs/>
          <w:sz w:val="26"/>
          <w:szCs w:val="26"/>
        </w:rPr>
        <w:t>7.3. Поручаемая работнику дополнительная работа по такой же профессии (должности) может осуществляться путем расширения зон обслуживания, увеличения объема работ.</w:t>
      </w:r>
    </w:p>
    <w:p w14:paraId="4047433F" w14:textId="77777777" w:rsidR="00921353" w:rsidRPr="00921353" w:rsidRDefault="00921353" w:rsidP="00921353">
      <w:pPr>
        <w:widowControl w:val="0"/>
        <w:tabs>
          <w:tab w:val="left" w:pos="1134"/>
        </w:tabs>
        <w:autoSpaceDE w:val="0"/>
        <w:autoSpaceDN w:val="0"/>
        <w:adjustRightInd w:val="0"/>
        <w:ind w:firstLine="709"/>
        <w:jc w:val="both"/>
        <w:rPr>
          <w:bCs/>
          <w:sz w:val="26"/>
          <w:szCs w:val="26"/>
        </w:rPr>
      </w:pPr>
      <w:r w:rsidRPr="00921353">
        <w:rPr>
          <w:bCs/>
          <w:sz w:val="26"/>
          <w:szCs w:val="26"/>
        </w:rPr>
        <w:t>7.4. Для исполнения обязанностей временно отсутствующего работника без освобождения от работы, определенной трудовым договором, работнику может быть поручена дополнительная работа как по другой, так и по такой же профессии (должности).</w:t>
      </w:r>
    </w:p>
    <w:p w14:paraId="08EBA088" w14:textId="77777777" w:rsidR="00921353" w:rsidRPr="00921353" w:rsidRDefault="00921353" w:rsidP="00921353">
      <w:pPr>
        <w:widowControl w:val="0"/>
        <w:tabs>
          <w:tab w:val="left" w:pos="1134"/>
        </w:tabs>
        <w:autoSpaceDE w:val="0"/>
        <w:autoSpaceDN w:val="0"/>
        <w:adjustRightInd w:val="0"/>
        <w:ind w:firstLine="709"/>
        <w:jc w:val="both"/>
        <w:rPr>
          <w:bCs/>
          <w:sz w:val="26"/>
          <w:szCs w:val="26"/>
        </w:rPr>
      </w:pPr>
      <w:r w:rsidRPr="00921353">
        <w:rPr>
          <w:bCs/>
          <w:sz w:val="26"/>
          <w:szCs w:val="26"/>
        </w:rPr>
        <w:t>7.5. Срок, в течение которого работник будет выполнять дополнительную работу, ее содержание и объем устанавливаются работодателем с письменного согласия работника.</w:t>
      </w:r>
    </w:p>
    <w:p w14:paraId="527A3050" w14:textId="77777777" w:rsidR="00921353" w:rsidRPr="00921353" w:rsidRDefault="00921353" w:rsidP="00921353">
      <w:pPr>
        <w:widowControl w:val="0"/>
        <w:tabs>
          <w:tab w:val="left" w:pos="1134"/>
        </w:tabs>
        <w:autoSpaceDE w:val="0"/>
        <w:autoSpaceDN w:val="0"/>
        <w:adjustRightInd w:val="0"/>
        <w:ind w:firstLine="709"/>
        <w:jc w:val="both"/>
        <w:rPr>
          <w:bCs/>
          <w:sz w:val="26"/>
          <w:szCs w:val="26"/>
        </w:rPr>
      </w:pPr>
      <w:r w:rsidRPr="00921353">
        <w:rPr>
          <w:bCs/>
          <w:sz w:val="26"/>
          <w:szCs w:val="26"/>
        </w:rPr>
        <w:t>7.6 Работник имеет право досрочно отказаться от выполнения дополнительной работы, а работодатель - досрочно отменить поручение о ее выполнении, предупредив об этом другую сторону в письменной форме не позднее, чем за три рабочих дня.</w:t>
      </w:r>
    </w:p>
    <w:p w14:paraId="349C3BAA" w14:textId="77777777" w:rsidR="00921353" w:rsidRPr="00921353" w:rsidRDefault="00921353" w:rsidP="00921353">
      <w:pPr>
        <w:widowControl w:val="0"/>
        <w:tabs>
          <w:tab w:val="left" w:pos="1134"/>
        </w:tabs>
        <w:autoSpaceDE w:val="0"/>
        <w:autoSpaceDN w:val="0"/>
        <w:adjustRightInd w:val="0"/>
        <w:ind w:firstLine="709"/>
        <w:jc w:val="both"/>
        <w:rPr>
          <w:bCs/>
          <w:sz w:val="26"/>
          <w:szCs w:val="26"/>
        </w:rPr>
      </w:pPr>
      <w:r w:rsidRPr="00921353">
        <w:rPr>
          <w:bCs/>
          <w:sz w:val="26"/>
          <w:szCs w:val="26"/>
        </w:rPr>
        <w:t xml:space="preserve">7.7. Размер оплаты за выполнение дополнительной работы по другой или такой же профессии (должности) устанавливается </w:t>
      </w:r>
      <w:r w:rsidRPr="00921353">
        <w:rPr>
          <w:sz w:val="26"/>
          <w:szCs w:val="26"/>
        </w:rPr>
        <w:t>по соглашению сторон</w:t>
      </w:r>
      <w:r w:rsidRPr="00921353">
        <w:rPr>
          <w:bCs/>
          <w:sz w:val="26"/>
          <w:szCs w:val="26"/>
        </w:rPr>
        <w:t xml:space="preserve"> в виде доплат в процентах к должностным окладам (ставкам заработной платы) работников, установленным в трудовых договорах, или в  абсолютных размерах и оформляется приказом заведующего Детского сада.</w:t>
      </w:r>
    </w:p>
    <w:p w14:paraId="68A9B0FD" w14:textId="77777777" w:rsidR="00921353" w:rsidRPr="00921353" w:rsidRDefault="00921353" w:rsidP="00921353">
      <w:pPr>
        <w:widowControl w:val="0"/>
        <w:tabs>
          <w:tab w:val="left" w:pos="1134"/>
        </w:tabs>
        <w:ind w:firstLine="709"/>
        <w:jc w:val="both"/>
      </w:pPr>
    </w:p>
    <w:p w14:paraId="50F7B7A5" w14:textId="77777777" w:rsidR="00921353" w:rsidRPr="00921353" w:rsidRDefault="00921353" w:rsidP="00921353">
      <w:pPr>
        <w:widowControl w:val="0"/>
        <w:tabs>
          <w:tab w:val="left" w:pos="1134"/>
        </w:tabs>
        <w:ind w:firstLine="709"/>
        <w:jc w:val="both"/>
        <w:rPr>
          <w:b/>
          <w:sz w:val="26"/>
          <w:szCs w:val="26"/>
          <w:lang w:eastAsia="en-US"/>
        </w:rPr>
      </w:pPr>
      <w:r w:rsidRPr="00921353">
        <w:rPr>
          <w:b/>
          <w:sz w:val="26"/>
          <w:szCs w:val="26"/>
          <w:lang w:eastAsia="en-US"/>
        </w:rPr>
        <w:t>8. Оплата за часы, отработанные в порядке замещения отсутствующих по болезни или другим причинам педагогических работников</w:t>
      </w:r>
    </w:p>
    <w:p w14:paraId="4A4D17B2" w14:textId="77777777" w:rsidR="00921353" w:rsidRPr="00921353" w:rsidRDefault="00921353" w:rsidP="00921353">
      <w:pPr>
        <w:widowControl w:val="0"/>
        <w:tabs>
          <w:tab w:val="left" w:pos="1134"/>
        </w:tabs>
        <w:ind w:firstLine="709"/>
        <w:jc w:val="both"/>
        <w:rPr>
          <w:sz w:val="26"/>
          <w:szCs w:val="26"/>
          <w:lang w:eastAsia="en-US"/>
        </w:rPr>
      </w:pPr>
      <w:r w:rsidRPr="00921353">
        <w:rPr>
          <w:lang w:eastAsia="en-US"/>
        </w:rPr>
        <w:t xml:space="preserve">8.1. </w:t>
      </w:r>
      <w:r w:rsidRPr="00921353">
        <w:rPr>
          <w:sz w:val="26"/>
          <w:szCs w:val="26"/>
          <w:lang w:eastAsia="en-US"/>
        </w:rPr>
        <w:t>За часы, отработанные в порядке замещения отсутствующих по болезни или другим причинам педагогических работников, продолжавшегося не свыше двух месяцев:</w:t>
      </w:r>
    </w:p>
    <w:p w14:paraId="0A92F0F1" w14:textId="77777777" w:rsidR="00921353" w:rsidRPr="00921353" w:rsidRDefault="00921353" w:rsidP="00921353">
      <w:pPr>
        <w:widowControl w:val="0"/>
        <w:tabs>
          <w:tab w:val="left" w:pos="1134"/>
        </w:tabs>
        <w:ind w:firstLine="709"/>
        <w:jc w:val="both"/>
        <w:rPr>
          <w:sz w:val="26"/>
          <w:szCs w:val="26"/>
          <w:lang w:eastAsia="en-US"/>
        </w:rPr>
      </w:pPr>
      <w:r w:rsidRPr="00921353">
        <w:rPr>
          <w:sz w:val="26"/>
          <w:szCs w:val="26"/>
          <w:lang w:eastAsia="en-US"/>
        </w:rPr>
        <w:t xml:space="preserve">- размер оплаты за один час педагогической работы в месяц определяется путем деления месячного должностного оклада (ставки заработной платы) педагогического работника за установленную норму часов педагогической работы в неделю на среднемесячное количество рабочих часов; оплата за данные часы производится по </w:t>
      </w:r>
      <w:r w:rsidRPr="00921353">
        <w:rPr>
          <w:sz w:val="26"/>
          <w:szCs w:val="26"/>
          <w:lang w:eastAsia="en-US"/>
        </w:rPr>
        <w:lastRenderedPageBreak/>
        <w:t>должностному окладу (ставке заработной платы), установленному по замещаемой должности исходя из уровня образования, стажа работы, напряженности и квалификационной категории педагогического работника, исполняющего обязанности временно отсутствующего работника, при этом:</w:t>
      </w:r>
    </w:p>
    <w:p w14:paraId="423208E5" w14:textId="77777777" w:rsidR="00921353" w:rsidRPr="00921353" w:rsidRDefault="00921353" w:rsidP="00921353">
      <w:pPr>
        <w:widowControl w:val="0"/>
        <w:tabs>
          <w:tab w:val="left" w:pos="1134"/>
        </w:tabs>
        <w:ind w:firstLine="709"/>
        <w:jc w:val="both"/>
        <w:rPr>
          <w:sz w:val="26"/>
          <w:szCs w:val="26"/>
          <w:lang w:eastAsia="en-US"/>
        </w:rPr>
      </w:pPr>
      <w:r w:rsidRPr="00921353">
        <w:rPr>
          <w:sz w:val="26"/>
          <w:szCs w:val="26"/>
          <w:lang w:eastAsia="en-US"/>
        </w:rPr>
        <w:t>• размер оплаты за один час педагогической работы работнику, исполняющему обязанности временно отсутствующего работника  в группах комбинированной и компенсирующей направленности, производится с учетом изменения условий исполнения должностных обязанностей, то есть с применением соответствующей (сокращенной) нормы часов педагогической работы и повышением должностного оклада за работу в группах для воспитанников с ограниченными возможностями здоровья;</w:t>
      </w:r>
    </w:p>
    <w:p w14:paraId="148C0DA3" w14:textId="77777777" w:rsidR="00921353" w:rsidRPr="00921353" w:rsidRDefault="00921353" w:rsidP="00921353">
      <w:pPr>
        <w:widowControl w:val="0"/>
        <w:tabs>
          <w:tab w:val="left" w:pos="1134"/>
        </w:tabs>
        <w:ind w:firstLine="709"/>
        <w:jc w:val="both"/>
        <w:rPr>
          <w:sz w:val="26"/>
          <w:szCs w:val="26"/>
          <w:lang w:eastAsia="en-US"/>
        </w:rPr>
      </w:pPr>
      <w:r w:rsidRPr="00921353">
        <w:rPr>
          <w:sz w:val="26"/>
          <w:szCs w:val="26"/>
          <w:lang w:eastAsia="en-US"/>
        </w:rPr>
        <w:t>• размер оплаты за один час педагогической работы работнику, исполняющему обязанности временно отсутствующего работника в группах общеразвивающей направленности, производится с учетом условий исполнения должностных обязанностей, то есть с применением соответствующей нормы часов педагогической работы и без повышения должностного оклада за работу в группах для воспитанников с ограниченными возможностями здоровья.</w:t>
      </w:r>
    </w:p>
    <w:p w14:paraId="5BF3F4E3" w14:textId="77777777" w:rsidR="00921353" w:rsidRPr="00921353" w:rsidRDefault="00921353" w:rsidP="00921353">
      <w:pPr>
        <w:jc w:val="both"/>
        <w:rPr>
          <w:rFonts w:eastAsia="Calibri"/>
          <w:b/>
          <w:bCs/>
          <w:lang w:eastAsia="en-US"/>
        </w:rPr>
      </w:pPr>
      <w:r w:rsidRPr="00921353">
        <w:rPr>
          <w:rFonts w:eastAsia="Calibri"/>
          <w:b/>
          <w:bCs/>
          <w:lang w:eastAsia="en-US"/>
        </w:rPr>
        <w:t xml:space="preserve">    </w:t>
      </w:r>
    </w:p>
    <w:p w14:paraId="39069E07" w14:textId="77777777" w:rsidR="00921353" w:rsidRPr="00921353" w:rsidRDefault="00921353" w:rsidP="00921353">
      <w:pPr>
        <w:spacing w:line="259" w:lineRule="auto"/>
        <w:jc w:val="both"/>
        <w:rPr>
          <w:rFonts w:eastAsia="Calibri"/>
          <w:b/>
          <w:bCs/>
          <w:lang w:eastAsia="en-US"/>
        </w:rPr>
      </w:pPr>
    </w:p>
    <w:p w14:paraId="4DE94C28" w14:textId="77777777" w:rsidR="00921353" w:rsidRPr="00921353" w:rsidRDefault="00921353" w:rsidP="00921353">
      <w:pPr>
        <w:widowControl w:val="0"/>
        <w:tabs>
          <w:tab w:val="left" w:pos="1134"/>
        </w:tabs>
        <w:ind w:firstLine="709"/>
        <w:jc w:val="both"/>
        <w:rPr>
          <w:sz w:val="26"/>
          <w:szCs w:val="26"/>
          <w:lang w:eastAsia="en-US"/>
        </w:rPr>
      </w:pPr>
      <w:r w:rsidRPr="00921353">
        <w:rPr>
          <w:sz w:val="26"/>
          <w:szCs w:val="26"/>
          <w:lang w:eastAsia="en-US"/>
        </w:rPr>
        <w:t>8.2. При условии замещения педагогическим работником отсутствующего работника свыше двух месяцев, оплата его труда со дня начала замещения за все часы фактической педагогической работы производится на общих основаниях с соответствующим увеличением его недельной учебной нагрузки (объема педагогической работы) путем внесения изменений в тарификацию.</w:t>
      </w:r>
    </w:p>
    <w:p w14:paraId="0A1B7DAA" w14:textId="77777777" w:rsidR="00921353" w:rsidRPr="00921353" w:rsidRDefault="00921353" w:rsidP="00921353">
      <w:pPr>
        <w:widowControl w:val="0"/>
        <w:tabs>
          <w:tab w:val="left" w:pos="1134"/>
        </w:tabs>
        <w:ind w:firstLine="709"/>
        <w:jc w:val="both"/>
        <w:rPr>
          <w:sz w:val="26"/>
          <w:szCs w:val="26"/>
        </w:rPr>
      </w:pPr>
    </w:p>
    <w:p w14:paraId="5BB0A225" w14:textId="77777777" w:rsidR="00921353" w:rsidRPr="00921353" w:rsidRDefault="00921353" w:rsidP="00921353">
      <w:pPr>
        <w:widowControl w:val="0"/>
        <w:tabs>
          <w:tab w:val="left" w:pos="1134"/>
        </w:tabs>
        <w:ind w:firstLine="709"/>
        <w:jc w:val="both"/>
        <w:rPr>
          <w:b/>
          <w:sz w:val="26"/>
          <w:szCs w:val="26"/>
          <w:lang w:eastAsia="en-US"/>
        </w:rPr>
      </w:pPr>
      <w:r w:rsidRPr="00921353">
        <w:rPr>
          <w:b/>
          <w:sz w:val="26"/>
          <w:szCs w:val="26"/>
          <w:lang w:eastAsia="en-US"/>
        </w:rPr>
        <w:t>9. Стимулирующие выплаты и выплаты социального характера.</w:t>
      </w:r>
    </w:p>
    <w:p w14:paraId="224958E8" w14:textId="77777777" w:rsidR="00921353" w:rsidRPr="00921353" w:rsidRDefault="00921353" w:rsidP="00921353">
      <w:pPr>
        <w:widowControl w:val="0"/>
        <w:tabs>
          <w:tab w:val="left" w:pos="1134"/>
        </w:tabs>
        <w:ind w:firstLine="709"/>
        <w:jc w:val="both"/>
        <w:rPr>
          <w:rFonts w:eastAsia="Calibri"/>
          <w:sz w:val="26"/>
          <w:szCs w:val="26"/>
          <w:lang w:eastAsia="en-US"/>
        </w:rPr>
      </w:pPr>
      <w:r w:rsidRPr="00921353">
        <w:rPr>
          <w:sz w:val="26"/>
          <w:szCs w:val="26"/>
        </w:rPr>
        <w:t>Порядок установления и назначения стимулирующих выплат и выплат социального характера отражен в отдельных Положениях — «О стимулирующих выплатах (надбавках и доплатах) постоянного (временного) характера», «О стимулирующих выплатах (премиях, вознаграждениях) единовременного характера»,  «О выплатах социального характера» (приложения 2-4 соответственно к Положению), которые являются неотъемлемой частью настоящего Положения.</w:t>
      </w:r>
    </w:p>
    <w:p w14:paraId="72E49299" w14:textId="77777777" w:rsidR="00921353" w:rsidRPr="00921353" w:rsidRDefault="00921353" w:rsidP="00921353">
      <w:pPr>
        <w:widowControl w:val="0"/>
        <w:tabs>
          <w:tab w:val="left" w:pos="1134"/>
        </w:tabs>
        <w:ind w:firstLine="709"/>
        <w:jc w:val="both"/>
        <w:rPr>
          <w:sz w:val="26"/>
          <w:szCs w:val="26"/>
        </w:rPr>
      </w:pPr>
      <w:r w:rsidRPr="00921353">
        <w:rPr>
          <w:sz w:val="26"/>
          <w:szCs w:val="26"/>
        </w:rPr>
        <w:t>Объем средств на указанные выплаты определяется в соответствии с пунктом 11.8 Положения.</w:t>
      </w:r>
    </w:p>
    <w:p w14:paraId="45D8DB03" w14:textId="77777777" w:rsidR="00921353" w:rsidRPr="00921353" w:rsidRDefault="00921353" w:rsidP="00921353">
      <w:pPr>
        <w:widowControl w:val="0"/>
        <w:tabs>
          <w:tab w:val="left" w:pos="1134"/>
        </w:tabs>
        <w:ind w:firstLine="709"/>
        <w:jc w:val="both"/>
        <w:rPr>
          <w:sz w:val="26"/>
          <w:szCs w:val="26"/>
        </w:rPr>
      </w:pPr>
    </w:p>
    <w:p w14:paraId="2B56DD6E" w14:textId="77777777" w:rsidR="00921353" w:rsidRPr="00921353" w:rsidRDefault="00921353" w:rsidP="00921353">
      <w:pPr>
        <w:widowControl w:val="0"/>
        <w:tabs>
          <w:tab w:val="left" w:pos="1134"/>
        </w:tabs>
        <w:ind w:firstLine="709"/>
        <w:jc w:val="both"/>
        <w:rPr>
          <w:b/>
          <w:sz w:val="26"/>
          <w:szCs w:val="26"/>
          <w:lang w:eastAsia="en-US"/>
        </w:rPr>
      </w:pPr>
      <w:r w:rsidRPr="00921353">
        <w:rPr>
          <w:b/>
          <w:sz w:val="26"/>
          <w:szCs w:val="26"/>
          <w:lang w:eastAsia="en-US"/>
        </w:rPr>
        <w:t>10. Оплата труда заведующего Детского сада его заместителей и главного бухгалтера.</w:t>
      </w:r>
    </w:p>
    <w:p w14:paraId="3E79888C" w14:textId="77777777" w:rsidR="00921353" w:rsidRPr="00921353" w:rsidRDefault="00921353" w:rsidP="00921353">
      <w:pPr>
        <w:widowControl w:val="0"/>
        <w:tabs>
          <w:tab w:val="left" w:pos="1134"/>
        </w:tabs>
        <w:ind w:firstLine="709"/>
        <w:jc w:val="both"/>
        <w:rPr>
          <w:sz w:val="26"/>
          <w:szCs w:val="26"/>
          <w:lang w:eastAsia="en-US"/>
        </w:rPr>
      </w:pPr>
      <w:r w:rsidRPr="00921353">
        <w:rPr>
          <w:sz w:val="26"/>
          <w:szCs w:val="26"/>
          <w:lang w:eastAsia="en-US"/>
        </w:rPr>
        <w:t>10.1. Заработная плата заведующего Детского сада устанавливается в соответствии с законами Российской Федерации, региональными нормативными актами, содержащими нормы трудового права, и трудовым договором, заключенным между заведующим Детского сада и департаментом образования мэрии города Ярославля.</w:t>
      </w:r>
    </w:p>
    <w:p w14:paraId="5778368E" w14:textId="77777777" w:rsidR="00921353" w:rsidRPr="00921353" w:rsidRDefault="00921353" w:rsidP="00921353">
      <w:pPr>
        <w:widowControl w:val="0"/>
        <w:tabs>
          <w:tab w:val="left" w:pos="1134"/>
        </w:tabs>
        <w:ind w:firstLine="709"/>
        <w:jc w:val="both"/>
        <w:rPr>
          <w:sz w:val="26"/>
          <w:szCs w:val="26"/>
          <w:lang w:eastAsia="en-US"/>
        </w:rPr>
      </w:pPr>
      <w:r w:rsidRPr="00921353">
        <w:rPr>
          <w:sz w:val="26"/>
          <w:szCs w:val="26"/>
          <w:lang w:eastAsia="en-US"/>
        </w:rPr>
        <w:t>10.2. Заработная плата заведующего Детского сада состоит из должностного оклада, выплат компенсационного и стимулирующего характера и иных выплат, установленных законодательством и нормативными правовыми актами в сфере оплаты труда.</w:t>
      </w:r>
    </w:p>
    <w:p w14:paraId="39D1BB4E" w14:textId="77777777" w:rsidR="00921353" w:rsidRPr="00921353" w:rsidRDefault="00921353" w:rsidP="00921353">
      <w:pPr>
        <w:widowControl w:val="0"/>
        <w:tabs>
          <w:tab w:val="left" w:pos="1134"/>
        </w:tabs>
        <w:ind w:firstLine="709"/>
        <w:jc w:val="both"/>
        <w:rPr>
          <w:sz w:val="26"/>
          <w:szCs w:val="26"/>
          <w:lang w:eastAsia="en-US"/>
        </w:rPr>
      </w:pPr>
      <w:r w:rsidRPr="00921353">
        <w:rPr>
          <w:sz w:val="26"/>
          <w:szCs w:val="26"/>
          <w:lang w:eastAsia="en-US"/>
        </w:rPr>
        <w:t>10.3. Размер должностного оклада, повышающие коэффициенты к базовому окладу, а также повышения должностного оклада, надбавки (доплаты) и выплаты стимулирующего характера заведующего Детского сада устанавливается приказом директора департамента образования мэрии города Ярославля.</w:t>
      </w:r>
    </w:p>
    <w:p w14:paraId="3E0B7162" w14:textId="77777777" w:rsidR="00921353" w:rsidRPr="00921353" w:rsidRDefault="00921353" w:rsidP="00921353">
      <w:pPr>
        <w:widowControl w:val="0"/>
        <w:tabs>
          <w:tab w:val="left" w:pos="1134"/>
        </w:tabs>
        <w:ind w:firstLine="709"/>
        <w:jc w:val="both"/>
        <w:rPr>
          <w:sz w:val="26"/>
          <w:szCs w:val="26"/>
          <w:lang w:eastAsia="en-US"/>
        </w:rPr>
      </w:pPr>
      <w:r w:rsidRPr="00921353">
        <w:rPr>
          <w:sz w:val="26"/>
          <w:szCs w:val="26"/>
          <w:lang w:eastAsia="en-US"/>
        </w:rPr>
        <w:lastRenderedPageBreak/>
        <w:t>10.4. Выплаты стимулирующего характера заведующему Детского сада устанавливаются приказом директора департамента образования мэрии города Ярославля с учетом отдельных показателей оценки его деятельности, предусмотренных учредителем.</w:t>
      </w:r>
    </w:p>
    <w:p w14:paraId="58099278" w14:textId="77777777" w:rsidR="00921353" w:rsidRPr="00921353" w:rsidRDefault="00921353" w:rsidP="00921353">
      <w:pPr>
        <w:widowControl w:val="0"/>
        <w:tabs>
          <w:tab w:val="left" w:pos="1134"/>
        </w:tabs>
        <w:ind w:firstLine="709"/>
        <w:jc w:val="both"/>
        <w:rPr>
          <w:sz w:val="26"/>
          <w:szCs w:val="26"/>
          <w:lang w:eastAsia="en-US"/>
        </w:rPr>
      </w:pPr>
      <w:r w:rsidRPr="00921353">
        <w:rPr>
          <w:sz w:val="26"/>
          <w:szCs w:val="26"/>
          <w:lang w:eastAsia="en-US"/>
        </w:rPr>
        <w:t>10.5</w:t>
      </w:r>
      <w:r w:rsidRPr="00921353">
        <w:rPr>
          <w:sz w:val="26"/>
          <w:szCs w:val="26"/>
        </w:rPr>
        <w:t>.</w:t>
      </w:r>
      <w:r w:rsidRPr="00921353">
        <w:rPr>
          <w:sz w:val="26"/>
          <w:szCs w:val="26"/>
          <w:lang w:eastAsia="en-US"/>
        </w:rPr>
        <w:t xml:space="preserve"> </w:t>
      </w:r>
      <w:r w:rsidRPr="00921353">
        <w:rPr>
          <w:sz w:val="26"/>
          <w:szCs w:val="26"/>
        </w:rPr>
        <w:t>Предельный уровень соотношения среднемесячной заработной</w:t>
      </w:r>
      <w:r w:rsidRPr="00921353">
        <w:rPr>
          <w:sz w:val="26"/>
          <w:szCs w:val="26"/>
          <w:lang w:eastAsia="en-US"/>
        </w:rPr>
        <w:t xml:space="preserve"> плат</w:t>
      </w:r>
      <w:r w:rsidRPr="00921353">
        <w:rPr>
          <w:sz w:val="26"/>
          <w:szCs w:val="26"/>
        </w:rPr>
        <w:t>ы</w:t>
      </w:r>
      <w:r w:rsidRPr="00921353">
        <w:rPr>
          <w:sz w:val="26"/>
          <w:szCs w:val="26"/>
          <w:lang w:eastAsia="en-US"/>
        </w:rPr>
        <w:t xml:space="preserve"> заведующего Детского сада</w:t>
      </w:r>
      <w:r w:rsidRPr="00921353">
        <w:rPr>
          <w:sz w:val="26"/>
          <w:szCs w:val="26"/>
        </w:rPr>
        <w:t>,</w:t>
      </w:r>
      <w:r w:rsidRPr="00921353">
        <w:rPr>
          <w:sz w:val="26"/>
          <w:szCs w:val="26"/>
          <w:lang w:eastAsia="en-US"/>
        </w:rPr>
        <w:t xml:space="preserve"> </w:t>
      </w:r>
      <w:r w:rsidRPr="00921353">
        <w:rPr>
          <w:bCs/>
          <w:sz w:val="26"/>
          <w:szCs w:val="26"/>
        </w:rPr>
        <w:t>его заместителей, главного бухгалтера Детского сада</w:t>
      </w:r>
      <w:r w:rsidRPr="00921353">
        <w:rPr>
          <w:sz w:val="26"/>
          <w:szCs w:val="26"/>
          <w:lang w:eastAsia="en-US"/>
        </w:rPr>
        <w:t xml:space="preserve">, </w:t>
      </w:r>
      <w:r w:rsidRPr="00921353">
        <w:rPr>
          <w:bCs/>
          <w:sz w:val="26"/>
          <w:szCs w:val="26"/>
        </w:rPr>
        <w:t>формируемой</w:t>
      </w:r>
      <w:r w:rsidRPr="00921353">
        <w:rPr>
          <w:sz w:val="26"/>
          <w:szCs w:val="26"/>
          <w:lang w:eastAsia="en-US"/>
        </w:rPr>
        <w:t xml:space="preserve"> </w:t>
      </w:r>
      <w:r w:rsidRPr="00921353">
        <w:rPr>
          <w:bCs/>
          <w:sz w:val="26"/>
          <w:szCs w:val="26"/>
        </w:rPr>
        <w:t>за счет всех источников финансового обеспечения и рассчитываемой за календарный год</w:t>
      </w:r>
      <w:r w:rsidRPr="00921353">
        <w:rPr>
          <w:sz w:val="26"/>
          <w:szCs w:val="26"/>
          <w:lang w:eastAsia="en-US"/>
        </w:rPr>
        <w:t xml:space="preserve">, </w:t>
      </w:r>
      <w:r w:rsidRPr="00921353">
        <w:rPr>
          <w:bCs/>
          <w:sz w:val="26"/>
          <w:szCs w:val="26"/>
        </w:rPr>
        <w:t>и среднемесячной заработной платы работников Детского сада (без учета заработной платы заведующего, его заместителей, главного бухгалтера) не должен превышать 6 раз.</w:t>
      </w:r>
    </w:p>
    <w:p w14:paraId="0244E595" w14:textId="77777777" w:rsidR="00921353" w:rsidRPr="00921353" w:rsidRDefault="00921353" w:rsidP="00921353">
      <w:pPr>
        <w:widowControl w:val="0"/>
        <w:tabs>
          <w:tab w:val="left" w:pos="1134"/>
        </w:tabs>
        <w:ind w:firstLine="709"/>
        <w:jc w:val="both"/>
        <w:rPr>
          <w:lang w:eastAsia="en-US"/>
        </w:rPr>
      </w:pPr>
    </w:p>
    <w:p w14:paraId="28282C65" w14:textId="77777777" w:rsidR="00921353" w:rsidRPr="00921353" w:rsidRDefault="00921353" w:rsidP="00921353">
      <w:pPr>
        <w:widowControl w:val="0"/>
        <w:tabs>
          <w:tab w:val="left" w:pos="1134"/>
        </w:tabs>
        <w:ind w:firstLine="709"/>
        <w:jc w:val="both"/>
        <w:rPr>
          <w:b/>
          <w:sz w:val="26"/>
          <w:szCs w:val="26"/>
          <w:lang w:eastAsia="en-US"/>
        </w:rPr>
      </w:pPr>
      <w:r w:rsidRPr="00921353">
        <w:rPr>
          <w:b/>
          <w:sz w:val="26"/>
          <w:szCs w:val="26"/>
          <w:lang w:eastAsia="en-US"/>
        </w:rPr>
        <w:t xml:space="preserve">11. Порядок формирования </w:t>
      </w:r>
      <w:r w:rsidRPr="00921353">
        <w:rPr>
          <w:b/>
          <w:bCs/>
          <w:sz w:val="26"/>
          <w:szCs w:val="26"/>
          <w:lang w:eastAsia="en-US"/>
        </w:rPr>
        <w:t xml:space="preserve">штатного расписания и </w:t>
      </w:r>
      <w:r w:rsidRPr="00921353">
        <w:rPr>
          <w:b/>
          <w:sz w:val="26"/>
          <w:szCs w:val="26"/>
          <w:lang w:eastAsia="en-US"/>
        </w:rPr>
        <w:t>фонда оплаты труда.</w:t>
      </w:r>
    </w:p>
    <w:p w14:paraId="283BD911" w14:textId="77777777" w:rsidR="00921353" w:rsidRPr="00921353" w:rsidRDefault="00921353" w:rsidP="00921353">
      <w:pPr>
        <w:widowControl w:val="0"/>
        <w:tabs>
          <w:tab w:val="left" w:pos="1134"/>
        </w:tabs>
        <w:ind w:firstLine="709"/>
        <w:jc w:val="both"/>
        <w:rPr>
          <w:sz w:val="26"/>
          <w:szCs w:val="26"/>
          <w:lang w:eastAsia="en-US"/>
        </w:rPr>
      </w:pPr>
      <w:r w:rsidRPr="00921353">
        <w:rPr>
          <w:lang w:eastAsia="en-US"/>
        </w:rPr>
        <w:t>11</w:t>
      </w:r>
      <w:r w:rsidRPr="00921353">
        <w:rPr>
          <w:sz w:val="26"/>
          <w:szCs w:val="26"/>
          <w:lang w:eastAsia="en-US"/>
        </w:rPr>
        <w:t xml:space="preserve">.1. Штатное расписание Детского сада составляется в соответствии с </w:t>
      </w:r>
      <w:r w:rsidRPr="00921353">
        <w:rPr>
          <w:bCs/>
          <w:sz w:val="26"/>
          <w:szCs w:val="26"/>
          <w:lang w:eastAsia="en-US"/>
        </w:rPr>
        <w:t xml:space="preserve">унифицированной формой № Т-3 (утверждена </w:t>
      </w:r>
      <w:r w:rsidRPr="00921353">
        <w:rPr>
          <w:sz w:val="26"/>
          <w:szCs w:val="26"/>
          <w:lang w:eastAsia="en-US"/>
        </w:rPr>
        <w:t>постановлением Госкомстата РФ от 05.01.2004 № 1), в котором указываются должности (профессии) работников, количество штатных единиц (учебных часов), сумма должностных окладов, выплаты за наличие почетного звания, государственных наград, ученой степени и т.п., выплаты за дополнительную работу, не входящую в круг основных обязанностей работника, предусмотренные системой оплаты труда работников муниципальных образовательных учреждений города Ярославля, и коллективным договором, производимые работникам, а также выплаты компенсационного характера и другие выплаты,</w:t>
      </w:r>
      <w:r w:rsidRPr="00921353">
        <w:rPr>
          <w:rFonts w:eastAsia="Arial Unicode MS"/>
          <w:color w:val="000000"/>
          <w:sz w:val="26"/>
          <w:szCs w:val="26"/>
        </w:rPr>
        <w:t xml:space="preserve"> </w:t>
      </w:r>
      <w:r w:rsidRPr="00921353">
        <w:rPr>
          <w:sz w:val="26"/>
          <w:szCs w:val="26"/>
          <w:lang w:eastAsia="en-US"/>
        </w:rPr>
        <w:t>установленные законодательством, нормативными правовыми актами, содержащими нормы трудового права.</w:t>
      </w:r>
    </w:p>
    <w:p w14:paraId="1B031867" w14:textId="77777777" w:rsidR="00921353" w:rsidRPr="00921353" w:rsidRDefault="00921353" w:rsidP="00921353">
      <w:pPr>
        <w:widowControl w:val="0"/>
        <w:tabs>
          <w:tab w:val="left" w:pos="1134"/>
        </w:tabs>
        <w:ind w:firstLine="709"/>
        <w:jc w:val="both"/>
        <w:rPr>
          <w:sz w:val="26"/>
          <w:szCs w:val="26"/>
          <w:lang w:eastAsia="en-US"/>
        </w:rPr>
      </w:pPr>
      <w:r w:rsidRPr="00921353">
        <w:rPr>
          <w:sz w:val="26"/>
          <w:szCs w:val="26"/>
          <w:lang w:eastAsia="en-US"/>
        </w:rPr>
        <w:t>11.2. Штатное расписание работников   Детского сада разрабатывается и утверждается приказом в следующих случаях:</w:t>
      </w:r>
    </w:p>
    <w:p w14:paraId="60CBD5DF" w14:textId="77777777" w:rsidR="00921353" w:rsidRPr="00921353" w:rsidRDefault="00921353" w:rsidP="000621E7">
      <w:pPr>
        <w:widowControl w:val="0"/>
        <w:numPr>
          <w:ilvl w:val="0"/>
          <w:numId w:val="6"/>
        </w:numPr>
        <w:tabs>
          <w:tab w:val="left" w:pos="1134"/>
        </w:tabs>
        <w:ind w:firstLine="709"/>
        <w:jc w:val="both"/>
        <w:rPr>
          <w:sz w:val="26"/>
          <w:szCs w:val="26"/>
          <w:lang w:eastAsia="en-US"/>
        </w:rPr>
      </w:pPr>
      <w:r w:rsidRPr="00921353">
        <w:rPr>
          <w:sz w:val="26"/>
          <w:szCs w:val="26"/>
          <w:lang w:eastAsia="en-US"/>
        </w:rPr>
        <w:t>начало календарного года (на первое января) в случае внесения изменений;</w:t>
      </w:r>
    </w:p>
    <w:p w14:paraId="06D8BD88" w14:textId="77777777" w:rsidR="00921353" w:rsidRPr="00921353" w:rsidRDefault="00921353" w:rsidP="000621E7">
      <w:pPr>
        <w:widowControl w:val="0"/>
        <w:numPr>
          <w:ilvl w:val="0"/>
          <w:numId w:val="6"/>
        </w:numPr>
        <w:tabs>
          <w:tab w:val="left" w:pos="1134"/>
        </w:tabs>
        <w:ind w:firstLine="709"/>
        <w:jc w:val="both"/>
        <w:rPr>
          <w:sz w:val="26"/>
          <w:szCs w:val="26"/>
          <w:lang w:eastAsia="en-US"/>
        </w:rPr>
      </w:pPr>
      <w:r w:rsidRPr="00921353">
        <w:rPr>
          <w:sz w:val="26"/>
          <w:szCs w:val="26"/>
          <w:lang w:eastAsia="en-US"/>
        </w:rPr>
        <w:t>начало учебного года (на первое сентября);</w:t>
      </w:r>
    </w:p>
    <w:p w14:paraId="43EBC500" w14:textId="77777777" w:rsidR="00921353" w:rsidRPr="00921353" w:rsidRDefault="00921353" w:rsidP="000621E7">
      <w:pPr>
        <w:widowControl w:val="0"/>
        <w:numPr>
          <w:ilvl w:val="0"/>
          <w:numId w:val="6"/>
        </w:numPr>
        <w:tabs>
          <w:tab w:val="left" w:pos="1134"/>
        </w:tabs>
        <w:ind w:firstLine="709"/>
        <w:jc w:val="both"/>
        <w:rPr>
          <w:sz w:val="26"/>
          <w:szCs w:val="26"/>
          <w:lang w:eastAsia="en-US"/>
        </w:rPr>
      </w:pPr>
      <w:r w:rsidRPr="00921353">
        <w:rPr>
          <w:sz w:val="26"/>
          <w:szCs w:val="26"/>
          <w:lang w:eastAsia="en-US"/>
        </w:rPr>
        <w:t>сокращение штата</w:t>
      </w:r>
      <w:r w:rsidRPr="00921353">
        <w:rPr>
          <w:sz w:val="26"/>
          <w:szCs w:val="26"/>
          <w:lang w:val="en-US" w:eastAsia="en-US"/>
        </w:rPr>
        <w:t>;</w:t>
      </w:r>
    </w:p>
    <w:p w14:paraId="46F16C7D" w14:textId="77777777" w:rsidR="00921353" w:rsidRPr="00921353" w:rsidRDefault="00921353" w:rsidP="000621E7">
      <w:pPr>
        <w:widowControl w:val="0"/>
        <w:numPr>
          <w:ilvl w:val="0"/>
          <w:numId w:val="6"/>
        </w:numPr>
        <w:tabs>
          <w:tab w:val="left" w:pos="1134"/>
        </w:tabs>
        <w:ind w:firstLine="709"/>
        <w:jc w:val="both"/>
        <w:rPr>
          <w:sz w:val="26"/>
          <w:szCs w:val="26"/>
          <w:lang w:eastAsia="en-US"/>
        </w:rPr>
      </w:pPr>
      <w:r w:rsidRPr="00921353">
        <w:rPr>
          <w:sz w:val="26"/>
          <w:szCs w:val="26"/>
          <w:lang w:eastAsia="en-US"/>
        </w:rPr>
        <w:t>повышение заработной платы (должностных окладов)  и другие изменения.</w:t>
      </w:r>
    </w:p>
    <w:p w14:paraId="36DBC8EF" w14:textId="77777777" w:rsidR="00921353" w:rsidRPr="00921353" w:rsidRDefault="00921353" w:rsidP="00921353">
      <w:pPr>
        <w:widowControl w:val="0"/>
        <w:tabs>
          <w:tab w:val="left" w:pos="1134"/>
        </w:tabs>
        <w:ind w:firstLine="709"/>
        <w:jc w:val="both"/>
        <w:rPr>
          <w:sz w:val="26"/>
          <w:szCs w:val="26"/>
          <w:lang w:eastAsia="en-US"/>
        </w:rPr>
      </w:pPr>
      <w:r w:rsidRPr="00921353">
        <w:rPr>
          <w:sz w:val="26"/>
          <w:szCs w:val="26"/>
          <w:lang w:eastAsia="en-US"/>
        </w:rPr>
        <w:t>11.3. Изменения в штатное расписание Детского сада по всем категориям персонала вносятся на основании приказов по Детскому саду.</w:t>
      </w:r>
    </w:p>
    <w:p w14:paraId="28B84447" w14:textId="77777777" w:rsidR="00921353" w:rsidRPr="00921353" w:rsidRDefault="00921353" w:rsidP="00921353">
      <w:pPr>
        <w:widowControl w:val="0"/>
        <w:tabs>
          <w:tab w:val="left" w:pos="1134"/>
        </w:tabs>
        <w:ind w:firstLine="709"/>
        <w:jc w:val="both"/>
        <w:rPr>
          <w:sz w:val="26"/>
          <w:szCs w:val="26"/>
          <w:lang w:eastAsia="en-US"/>
        </w:rPr>
      </w:pPr>
      <w:r w:rsidRPr="00921353">
        <w:rPr>
          <w:sz w:val="26"/>
          <w:szCs w:val="26"/>
          <w:lang w:eastAsia="en-US"/>
        </w:rPr>
        <w:t>11.4. Объем средств на оплату труда работников определяется Детским садом самостоятельно в пределах субсидии на финансовое обеспечение выполнения муниципального задания.</w:t>
      </w:r>
    </w:p>
    <w:p w14:paraId="40202E43" w14:textId="77777777" w:rsidR="00921353" w:rsidRPr="00921353" w:rsidRDefault="00921353" w:rsidP="00921353">
      <w:pPr>
        <w:widowControl w:val="0"/>
        <w:tabs>
          <w:tab w:val="left" w:pos="1134"/>
        </w:tabs>
        <w:ind w:firstLine="709"/>
        <w:jc w:val="both"/>
        <w:rPr>
          <w:sz w:val="26"/>
          <w:szCs w:val="26"/>
          <w:lang w:eastAsia="en-US"/>
        </w:rPr>
      </w:pPr>
      <w:r w:rsidRPr="00921353">
        <w:rPr>
          <w:sz w:val="26"/>
          <w:szCs w:val="26"/>
          <w:lang w:eastAsia="en-US"/>
        </w:rPr>
        <w:t>При определении объема средств на эти цели учитываются нормативы бюджетного финансирования, утверждаемые Постановлением Правительства Ярославской области.</w:t>
      </w:r>
    </w:p>
    <w:p w14:paraId="2D9B8B58" w14:textId="77777777" w:rsidR="00921353" w:rsidRPr="00921353" w:rsidRDefault="00921353" w:rsidP="00921353">
      <w:pPr>
        <w:widowControl w:val="0"/>
        <w:tabs>
          <w:tab w:val="left" w:pos="1134"/>
        </w:tabs>
        <w:ind w:firstLine="709"/>
        <w:jc w:val="both"/>
        <w:rPr>
          <w:sz w:val="26"/>
          <w:szCs w:val="26"/>
          <w:lang w:eastAsia="en-US"/>
        </w:rPr>
      </w:pPr>
      <w:r w:rsidRPr="00921353">
        <w:rPr>
          <w:sz w:val="26"/>
          <w:szCs w:val="26"/>
          <w:lang w:eastAsia="en-US"/>
        </w:rPr>
        <w:t xml:space="preserve">11.5. Фонд оплаты труда формируется ежегодно на основании тарификации работников Детского сада и включает в себя выплаты, предусмотренные действующей системой оплаты работников </w:t>
      </w:r>
      <w:r w:rsidRPr="00921353">
        <w:rPr>
          <w:sz w:val="26"/>
          <w:szCs w:val="26"/>
        </w:rPr>
        <w:t>отрасли:</w:t>
      </w:r>
    </w:p>
    <w:p w14:paraId="433D81FD" w14:textId="77777777" w:rsidR="00921353" w:rsidRPr="00921353" w:rsidRDefault="00921353" w:rsidP="00921353">
      <w:pPr>
        <w:widowControl w:val="0"/>
        <w:tabs>
          <w:tab w:val="left" w:pos="1134"/>
        </w:tabs>
        <w:ind w:firstLine="709"/>
        <w:jc w:val="both"/>
        <w:rPr>
          <w:sz w:val="26"/>
          <w:szCs w:val="26"/>
          <w:lang w:eastAsia="en-US"/>
        </w:rPr>
      </w:pPr>
      <w:r w:rsidRPr="00921353">
        <w:rPr>
          <w:sz w:val="26"/>
          <w:szCs w:val="26"/>
          <w:lang w:eastAsia="en-US"/>
        </w:rPr>
        <w:t>- должностные оклады (ставки заработной платы);</w:t>
      </w:r>
    </w:p>
    <w:p w14:paraId="29B0AAA4" w14:textId="77777777" w:rsidR="00921353" w:rsidRPr="00921353" w:rsidRDefault="00921353" w:rsidP="00921353">
      <w:pPr>
        <w:widowControl w:val="0"/>
        <w:tabs>
          <w:tab w:val="left" w:pos="1134"/>
        </w:tabs>
        <w:ind w:firstLine="709"/>
        <w:jc w:val="both"/>
        <w:rPr>
          <w:sz w:val="26"/>
          <w:szCs w:val="26"/>
          <w:lang w:eastAsia="en-US"/>
        </w:rPr>
      </w:pPr>
      <w:r w:rsidRPr="00921353">
        <w:rPr>
          <w:sz w:val="26"/>
          <w:szCs w:val="26"/>
          <w:lang w:eastAsia="en-US"/>
        </w:rPr>
        <w:t>- выплаты за наличие почетного звания, государственных наград, ученой степени и особые условия работы;</w:t>
      </w:r>
    </w:p>
    <w:p w14:paraId="798F2659" w14:textId="77777777" w:rsidR="00921353" w:rsidRPr="00921353" w:rsidRDefault="00921353" w:rsidP="00921353">
      <w:pPr>
        <w:widowControl w:val="0"/>
        <w:tabs>
          <w:tab w:val="left" w:pos="1134"/>
        </w:tabs>
        <w:ind w:firstLine="709"/>
        <w:jc w:val="both"/>
        <w:rPr>
          <w:sz w:val="26"/>
          <w:szCs w:val="26"/>
          <w:lang w:eastAsia="en-US"/>
        </w:rPr>
      </w:pPr>
      <w:r w:rsidRPr="00921353">
        <w:rPr>
          <w:sz w:val="26"/>
          <w:szCs w:val="26"/>
          <w:lang w:eastAsia="en-US"/>
        </w:rPr>
        <w:t>- доплаты и надбавки компенсационного характера, в том числе за работу в условиях, отклоняющихся от нормальных;</w:t>
      </w:r>
    </w:p>
    <w:p w14:paraId="03BF1D32" w14:textId="77777777" w:rsidR="00921353" w:rsidRPr="00921353" w:rsidRDefault="00921353" w:rsidP="00921353">
      <w:pPr>
        <w:widowControl w:val="0"/>
        <w:tabs>
          <w:tab w:val="left" w:pos="1134"/>
        </w:tabs>
        <w:ind w:firstLine="709"/>
        <w:jc w:val="both"/>
        <w:rPr>
          <w:sz w:val="26"/>
          <w:szCs w:val="26"/>
          <w:lang w:eastAsia="en-US"/>
        </w:rPr>
      </w:pPr>
      <w:r w:rsidRPr="00921353">
        <w:rPr>
          <w:sz w:val="26"/>
          <w:szCs w:val="26"/>
          <w:lang w:eastAsia="en-US"/>
        </w:rPr>
        <w:t>- выплаты за дополнительную работу, не входящую в круг основных обязанностей работника.</w:t>
      </w:r>
    </w:p>
    <w:p w14:paraId="55CFBA30" w14:textId="77777777" w:rsidR="00921353" w:rsidRPr="00921353" w:rsidRDefault="00921353" w:rsidP="00921353">
      <w:pPr>
        <w:widowControl w:val="0"/>
        <w:tabs>
          <w:tab w:val="left" w:pos="1134"/>
        </w:tabs>
        <w:ind w:firstLine="709"/>
        <w:jc w:val="both"/>
        <w:rPr>
          <w:sz w:val="26"/>
          <w:szCs w:val="26"/>
          <w:lang w:eastAsia="en-US"/>
        </w:rPr>
      </w:pPr>
      <w:r w:rsidRPr="00921353">
        <w:rPr>
          <w:sz w:val="26"/>
          <w:szCs w:val="26"/>
          <w:lang w:eastAsia="en-US"/>
        </w:rPr>
        <w:t>11.6. Фонд оплаты труда формируется по источникам финансового обеспечения.</w:t>
      </w:r>
    </w:p>
    <w:p w14:paraId="1D26B807" w14:textId="77777777" w:rsidR="00921353" w:rsidRPr="00921353" w:rsidRDefault="00921353" w:rsidP="00921353">
      <w:pPr>
        <w:widowControl w:val="0"/>
        <w:tabs>
          <w:tab w:val="left" w:pos="1134"/>
        </w:tabs>
        <w:ind w:firstLine="709"/>
        <w:jc w:val="both"/>
        <w:rPr>
          <w:sz w:val="26"/>
          <w:szCs w:val="26"/>
          <w:lang w:eastAsia="en-US"/>
        </w:rPr>
      </w:pPr>
      <w:r w:rsidRPr="00921353">
        <w:rPr>
          <w:sz w:val="26"/>
          <w:szCs w:val="26"/>
          <w:lang w:eastAsia="en-US"/>
        </w:rPr>
        <w:t>11.7. При расчете фонда оплаты труда в обязательном порядке указывается размер стимулирующей части фонда оплаты труда.</w:t>
      </w:r>
    </w:p>
    <w:p w14:paraId="716EB04B" w14:textId="77777777" w:rsidR="00921353" w:rsidRPr="00921353" w:rsidRDefault="00921353" w:rsidP="00921353">
      <w:pPr>
        <w:widowControl w:val="0"/>
        <w:tabs>
          <w:tab w:val="left" w:pos="1134"/>
        </w:tabs>
        <w:ind w:firstLine="709"/>
        <w:jc w:val="both"/>
        <w:rPr>
          <w:sz w:val="26"/>
          <w:szCs w:val="26"/>
          <w:lang w:eastAsia="en-US"/>
        </w:rPr>
      </w:pPr>
      <w:r w:rsidRPr="00921353">
        <w:rPr>
          <w:sz w:val="26"/>
          <w:szCs w:val="26"/>
          <w:lang w:eastAsia="en-US"/>
        </w:rPr>
        <w:lastRenderedPageBreak/>
        <w:t xml:space="preserve">11.8. Конкретный объем средств, предусмотренный Детскому саду на выплаты стимулирующего характера, определяется </w:t>
      </w:r>
      <w:r w:rsidRPr="00921353">
        <w:rPr>
          <w:sz w:val="26"/>
          <w:szCs w:val="26"/>
        </w:rPr>
        <w:t xml:space="preserve">и согласовывается </w:t>
      </w:r>
      <w:r w:rsidRPr="00921353">
        <w:rPr>
          <w:sz w:val="26"/>
          <w:szCs w:val="26"/>
          <w:lang w:eastAsia="en-US"/>
        </w:rPr>
        <w:t>учредителем в порядке определения нормативных затрат на оказание муниципальных услуг (работ).</w:t>
      </w:r>
    </w:p>
    <w:p w14:paraId="3E6E1F96" w14:textId="77777777" w:rsidR="00921353" w:rsidRPr="00921353" w:rsidRDefault="00921353" w:rsidP="00921353">
      <w:pPr>
        <w:widowControl w:val="0"/>
        <w:tabs>
          <w:tab w:val="left" w:pos="1134"/>
        </w:tabs>
        <w:ind w:firstLine="709"/>
        <w:jc w:val="both"/>
        <w:rPr>
          <w:sz w:val="26"/>
          <w:szCs w:val="26"/>
          <w:lang w:eastAsia="en-US"/>
        </w:rPr>
      </w:pPr>
      <w:r w:rsidRPr="00921353">
        <w:rPr>
          <w:sz w:val="26"/>
          <w:szCs w:val="26"/>
          <w:lang w:eastAsia="en-US"/>
        </w:rPr>
        <w:t>11.9. Ежемесячный контроль за фактическим расходованием фонда оплаты труда и его экономией ведется бухгалтерией.</w:t>
      </w:r>
    </w:p>
    <w:p w14:paraId="21BE9E87" w14:textId="77777777" w:rsidR="00921353" w:rsidRPr="00921353" w:rsidRDefault="00921353" w:rsidP="00921353">
      <w:pPr>
        <w:widowControl w:val="0"/>
        <w:tabs>
          <w:tab w:val="left" w:pos="1134"/>
        </w:tabs>
        <w:ind w:firstLine="709"/>
        <w:jc w:val="both"/>
        <w:rPr>
          <w:lang w:eastAsia="en-US"/>
        </w:rPr>
      </w:pPr>
    </w:p>
    <w:p w14:paraId="28D45D23" w14:textId="77777777" w:rsidR="00921353" w:rsidRPr="00921353" w:rsidRDefault="00921353" w:rsidP="00921353">
      <w:pPr>
        <w:widowControl w:val="0"/>
        <w:tabs>
          <w:tab w:val="left" w:pos="1134"/>
        </w:tabs>
        <w:ind w:firstLine="709"/>
        <w:jc w:val="both"/>
        <w:rPr>
          <w:b/>
          <w:sz w:val="26"/>
          <w:szCs w:val="26"/>
          <w:lang w:eastAsia="en-US"/>
        </w:rPr>
      </w:pPr>
      <w:r w:rsidRPr="00921353">
        <w:rPr>
          <w:b/>
          <w:sz w:val="26"/>
          <w:szCs w:val="26"/>
          <w:lang w:eastAsia="en-US"/>
        </w:rPr>
        <w:t>12. Порядок проведения тарификация педагогических работников.</w:t>
      </w:r>
    </w:p>
    <w:p w14:paraId="7605D51D" w14:textId="77777777" w:rsidR="00921353" w:rsidRPr="00921353" w:rsidRDefault="00921353" w:rsidP="00921353">
      <w:pPr>
        <w:widowControl w:val="0"/>
        <w:tabs>
          <w:tab w:val="left" w:pos="851"/>
          <w:tab w:val="left" w:pos="1134"/>
        </w:tabs>
        <w:ind w:firstLine="709"/>
        <w:jc w:val="both"/>
        <w:rPr>
          <w:color w:val="000000"/>
          <w:sz w:val="26"/>
          <w:szCs w:val="26"/>
          <w:lang w:val="x-none" w:eastAsia="x-none"/>
        </w:rPr>
      </w:pPr>
      <w:r w:rsidRPr="00921353">
        <w:rPr>
          <w:color w:val="000000"/>
          <w:sz w:val="26"/>
          <w:szCs w:val="26"/>
          <w:lang w:val="x-none" w:eastAsia="x-none"/>
        </w:rPr>
        <w:t>12.1. Тарификация педагогических работников – это определение размера оплаты труда работнику в зависимости от образования, стажа работы, коэффициента напряженности, квалификационной категории, установленных в соответствии с требованиями к квалификации, и распределяемой на каждый учебный год</w:t>
      </w:r>
      <w:r w:rsidRPr="00921353">
        <w:rPr>
          <w:color w:val="000000"/>
          <w:sz w:val="26"/>
          <w:szCs w:val="26"/>
          <w:lang w:eastAsia="x-none"/>
        </w:rPr>
        <w:t xml:space="preserve"> объема</w:t>
      </w:r>
      <w:r w:rsidRPr="00921353">
        <w:rPr>
          <w:color w:val="000000"/>
          <w:sz w:val="26"/>
          <w:szCs w:val="26"/>
          <w:lang w:val="x-none" w:eastAsia="x-none"/>
        </w:rPr>
        <w:t xml:space="preserve"> </w:t>
      </w:r>
      <w:r w:rsidRPr="00921353">
        <w:rPr>
          <w:color w:val="000000"/>
          <w:sz w:val="26"/>
          <w:szCs w:val="26"/>
          <w:lang w:eastAsia="x-none"/>
        </w:rPr>
        <w:t>педагогической работы</w:t>
      </w:r>
      <w:r w:rsidRPr="00921353">
        <w:rPr>
          <w:color w:val="000000"/>
          <w:sz w:val="26"/>
          <w:szCs w:val="26"/>
          <w:lang w:val="x-none" w:eastAsia="x-none"/>
        </w:rPr>
        <w:t xml:space="preserve"> с учетом установленных работнику доплат и надбавок.</w:t>
      </w:r>
    </w:p>
    <w:p w14:paraId="58CDABBA" w14:textId="77777777" w:rsidR="00921353" w:rsidRPr="00921353" w:rsidRDefault="00921353" w:rsidP="00921353">
      <w:pPr>
        <w:widowControl w:val="0"/>
        <w:tabs>
          <w:tab w:val="left" w:pos="851"/>
          <w:tab w:val="left" w:pos="1134"/>
        </w:tabs>
        <w:ind w:firstLine="709"/>
        <w:jc w:val="both"/>
        <w:rPr>
          <w:color w:val="000000"/>
          <w:sz w:val="26"/>
          <w:szCs w:val="26"/>
          <w:lang w:val="x-none" w:eastAsia="x-none"/>
        </w:rPr>
      </w:pPr>
      <w:r w:rsidRPr="00921353">
        <w:rPr>
          <w:color w:val="000000"/>
          <w:sz w:val="26"/>
          <w:szCs w:val="26"/>
          <w:lang w:val="x-none" w:eastAsia="x-none"/>
        </w:rPr>
        <w:t>12.2. Тарификация педагогических работников проводится ежегодно по состоянию на 1 сентября текущего года или при необходимости внесения изменений в утвержденный тарификационный список.</w:t>
      </w:r>
    </w:p>
    <w:p w14:paraId="6541D184" w14:textId="77777777" w:rsidR="00921353" w:rsidRPr="00921353" w:rsidRDefault="00921353" w:rsidP="00921353">
      <w:pPr>
        <w:widowControl w:val="0"/>
        <w:tabs>
          <w:tab w:val="left" w:pos="851"/>
          <w:tab w:val="left" w:pos="1134"/>
        </w:tabs>
        <w:ind w:firstLine="709"/>
        <w:jc w:val="both"/>
        <w:rPr>
          <w:color w:val="000000"/>
          <w:sz w:val="26"/>
          <w:szCs w:val="26"/>
          <w:lang w:val="x-none" w:eastAsia="x-none"/>
        </w:rPr>
      </w:pPr>
      <w:r w:rsidRPr="00921353">
        <w:rPr>
          <w:color w:val="000000"/>
          <w:sz w:val="26"/>
          <w:szCs w:val="26"/>
          <w:lang w:val="x-none" w:eastAsia="x-none"/>
        </w:rPr>
        <w:t>12.3. Ставка заработной платы педагогическим работникам устанавливается исходя из определенной педагогической нагрузки и порядка, определенного разделом 3 настоящего Положения.</w:t>
      </w:r>
    </w:p>
    <w:p w14:paraId="290F91B7" w14:textId="77777777" w:rsidR="00921353" w:rsidRPr="00921353" w:rsidRDefault="00921353" w:rsidP="00921353">
      <w:pPr>
        <w:widowControl w:val="0"/>
        <w:tabs>
          <w:tab w:val="left" w:pos="1134"/>
        </w:tabs>
        <w:ind w:firstLine="709"/>
        <w:jc w:val="both"/>
        <w:rPr>
          <w:sz w:val="26"/>
          <w:szCs w:val="26"/>
          <w:lang w:val="x-none" w:eastAsia="x-none"/>
        </w:rPr>
      </w:pPr>
      <w:r w:rsidRPr="00921353">
        <w:rPr>
          <w:color w:val="000000"/>
          <w:sz w:val="26"/>
          <w:szCs w:val="26"/>
          <w:lang w:val="x-none" w:eastAsia="x-none"/>
        </w:rPr>
        <w:t xml:space="preserve">12.4. Компенсационные выплаты устанавливаются педагогическим работникам за работу в неблагоприятных условиях труда  в соответствии </w:t>
      </w:r>
      <w:r w:rsidRPr="00921353">
        <w:rPr>
          <w:color w:val="000000"/>
          <w:sz w:val="26"/>
          <w:szCs w:val="26"/>
          <w:lang w:eastAsia="x-none"/>
        </w:rPr>
        <w:t xml:space="preserve"> с </w:t>
      </w:r>
      <w:r w:rsidRPr="00921353">
        <w:rPr>
          <w:color w:val="000000"/>
          <w:sz w:val="26"/>
          <w:szCs w:val="26"/>
          <w:lang w:val="x-none" w:eastAsia="x-none"/>
        </w:rPr>
        <w:t>порядком, определенным разделом 4 настоящего Положения.</w:t>
      </w:r>
    </w:p>
    <w:p w14:paraId="5555EE60" w14:textId="77777777" w:rsidR="00921353" w:rsidRPr="00921353" w:rsidRDefault="00921353" w:rsidP="00921353">
      <w:pPr>
        <w:widowControl w:val="0"/>
        <w:tabs>
          <w:tab w:val="left" w:pos="1134"/>
        </w:tabs>
        <w:ind w:firstLine="709"/>
        <w:jc w:val="both"/>
        <w:rPr>
          <w:sz w:val="26"/>
          <w:szCs w:val="26"/>
          <w:lang w:val="x-none" w:eastAsia="x-none"/>
        </w:rPr>
      </w:pPr>
      <w:r w:rsidRPr="00921353">
        <w:rPr>
          <w:color w:val="000000"/>
          <w:sz w:val="26"/>
          <w:szCs w:val="26"/>
          <w:lang w:val="x-none" w:eastAsia="x-none"/>
        </w:rPr>
        <w:t>12.5. Выплаты за наличие почетного звания, государственных наград, ученой степени и т.п</w:t>
      </w:r>
      <w:r w:rsidRPr="00921353">
        <w:rPr>
          <w:color w:val="000000"/>
          <w:sz w:val="26"/>
          <w:szCs w:val="26"/>
          <w:lang w:eastAsia="x-none"/>
        </w:rPr>
        <w:t xml:space="preserve">. </w:t>
      </w:r>
      <w:r w:rsidRPr="00921353">
        <w:rPr>
          <w:color w:val="000000"/>
          <w:sz w:val="26"/>
          <w:szCs w:val="26"/>
          <w:lang w:val="x-none" w:eastAsia="x-none"/>
        </w:rPr>
        <w:t>выплаты, предусмотренные действующими муниципальными и региональными нормативными правовыми, устанавливаются  в соответствии порядком, определенным разделом 5 настоящего Положения.</w:t>
      </w:r>
    </w:p>
    <w:p w14:paraId="5CA6AAFF" w14:textId="77777777" w:rsidR="00921353" w:rsidRPr="00921353" w:rsidRDefault="00921353" w:rsidP="00921353">
      <w:pPr>
        <w:widowControl w:val="0"/>
        <w:tabs>
          <w:tab w:val="left" w:pos="1134"/>
        </w:tabs>
        <w:ind w:firstLine="709"/>
        <w:jc w:val="both"/>
        <w:rPr>
          <w:sz w:val="26"/>
          <w:szCs w:val="26"/>
          <w:lang w:val="x-none" w:eastAsia="x-none"/>
        </w:rPr>
      </w:pPr>
      <w:r w:rsidRPr="00921353">
        <w:rPr>
          <w:color w:val="000000"/>
          <w:sz w:val="26"/>
          <w:szCs w:val="26"/>
          <w:lang w:val="x-none" w:eastAsia="x-none"/>
        </w:rPr>
        <w:t>12.6. Изменения в тарификационные списки могут вноситься при изменении у педагогических работников:</w:t>
      </w:r>
    </w:p>
    <w:p w14:paraId="00FAD57A" w14:textId="77777777" w:rsidR="00921353" w:rsidRPr="00921353" w:rsidRDefault="00921353" w:rsidP="00921353">
      <w:pPr>
        <w:widowControl w:val="0"/>
        <w:tabs>
          <w:tab w:val="left" w:pos="1134"/>
        </w:tabs>
        <w:ind w:firstLine="709"/>
        <w:jc w:val="both"/>
        <w:rPr>
          <w:color w:val="000000"/>
          <w:sz w:val="26"/>
          <w:szCs w:val="26"/>
          <w:lang w:val="x-none" w:eastAsia="x-none"/>
        </w:rPr>
      </w:pPr>
      <w:r w:rsidRPr="00921353">
        <w:rPr>
          <w:color w:val="000000"/>
          <w:sz w:val="26"/>
          <w:szCs w:val="26"/>
          <w:lang w:val="x-none" w:eastAsia="x-none"/>
        </w:rPr>
        <w:t>- показателей, влияющих на установление размера должностного оклада, повышений должностного оклада, надбавок и доплат;</w:t>
      </w:r>
    </w:p>
    <w:p w14:paraId="31DC5ED2" w14:textId="77777777" w:rsidR="00921353" w:rsidRPr="00921353" w:rsidRDefault="00921353" w:rsidP="00921353">
      <w:pPr>
        <w:widowControl w:val="0"/>
        <w:tabs>
          <w:tab w:val="left" w:pos="1134"/>
        </w:tabs>
        <w:ind w:firstLine="709"/>
        <w:jc w:val="both"/>
        <w:rPr>
          <w:color w:val="000000"/>
          <w:sz w:val="26"/>
          <w:szCs w:val="26"/>
          <w:lang w:val="x-none" w:eastAsia="x-none"/>
        </w:rPr>
      </w:pPr>
      <w:r w:rsidRPr="00921353">
        <w:rPr>
          <w:color w:val="000000"/>
          <w:sz w:val="26"/>
          <w:szCs w:val="26"/>
          <w:lang w:val="x-none" w:eastAsia="x-none"/>
        </w:rPr>
        <w:t>- размера компенсационных выплат в соответствии с результатами специальной оценки условий труда;</w:t>
      </w:r>
    </w:p>
    <w:p w14:paraId="6E2E6C4A" w14:textId="77777777" w:rsidR="00921353" w:rsidRPr="00921353" w:rsidRDefault="00921353" w:rsidP="00921353">
      <w:pPr>
        <w:widowControl w:val="0"/>
        <w:tabs>
          <w:tab w:val="left" w:pos="1134"/>
        </w:tabs>
        <w:ind w:firstLine="709"/>
        <w:jc w:val="both"/>
        <w:rPr>
          <w:color w:val="000000"/>
          <w:sz w:val="26"/>
          <w:szCs w:val="26"/>
          <w:lang w:val="x-none" w:eastAsia="x-none"/>
        </w:rPr>
      </w:pPr>
      <w:r w:rsidRPr="00921353">
        <w:rPr>
          <w:color w:val="000000"/>
          <w:sz w:val="26"/>
          <w:szCs w:val="26"/>
          <w:lang w:val="x-none" w:eastAsia="x-none"/>
        </w:rPr>
        <w:t>- при  присвоении почетного звания, ученой степени и т.п.;</w:t>
      </w:r>
    </w:p>
    <w:p w14:paraId="05FD3B99" w14:textId="77777777" w:rsidR="00921353" w:rsidRPr="00921353" w:rsidRDefault="00921353" w:rsidP="00921353">
      <w:pPr>
        <w:widowControl w:val="0"/>
        <w:tabs>
          <w:tab w:val="left" w:pos="1134"/>
        </w:tabs>
        <w:ind w:firstLine="709"/>
        <w:jc w:val="both"/>
        <w:rPr>
          <w:color w:val="000000"/>
          <w:sz w:val="26"/>
          <w:szCs w:val="26"/>
          <w:lang w:val="x-none" w:eastAsia="x-none"/>
        </w:rPr>
      </w:pPr>
      <w:r w:rsidRPr="00921353">
        <w:rPr>
          <w:color w:val="000000"/>
          <w:sz w:val="26"/>
          <w:szCs w:val="26"/>
          <w:lang w:val="x-none" w:eastAsia="x-none"/>
        </w:rPr>
        <w:t xml:space="preserve">- при изменении объема </w:t>
      </w:r>
      <w:r w:rsidRPr="00921353">
        <w:rPr>
          <w:color w:val="000000"/>
          <w:sz w:val="26"/>
          <w:szCs w:val="26"/>
          <w:lang w:val="x-none" w:eastAsia="x-none" w:bidi="ru-RU"/>
        </w:rPr>
        <w:t>педагогической</w:t>
      </w:r>
      <w:r w:rsidRPr="00921353">
        <w:rPr>
          <w:color w:val="000000"/>
          <w:sz w:val="26"/>
          <w:szCs w:val="26"/>
          <w:lang w:val="x-none" w:eastAsia="x-none"/>
        </w:rPr>
        <w:t xml:space="preserve"> нагрузки.</w:t>
      </w:r>
    </w:p>
    <w:p w14:paraId="5EE41D3E" w14:textId="77777777" w:rsidR="00921353" w:rsidRPr="00921353" w:rsidRDefault="00921353" w:rsidP="00921353">
      <w:pPr>
        <w:widowControl w:val="0"/>
        <w:tabs>
          <w:tab w:val="left" w:pos="1134"/>
        </w:tabs>
        <w:ind w:firstLine="709"/>
        <w:jc w:val="both"/>
        <w:rPr>
          <w:color w:val="000000"/>
          <w:sz w:val="26"/>
          <w:szCs w:val="26"/>
          <w:lang w:val="x-none" w:eastAsia="x-none"/>
        </w:rPr>
      </w:pPr>
      <w:r w:rsidRPr="00921353">
        <w:rPr>
          <w:color w:val="000000"/>
          <w:sz w:val="26"/>
          <w:szCs w:val="26"/>
          <w:lang w:val="x-none" w:eastAsia="x-none"/>
        </w:rPr>
        <w:t>12.7. Изменение размера должностных окладов производится:</w:t>
      </w:r>
    </w:p>
    <w:p w14:paraId="7042CA5B" w14:textId="77777777" w:rsidR="00921353" w:rsidRPr="00921353" w:rsidRDefault="00921353" w:rsidP="00921353">
      <w:pPr>
        <w:widowControl w:val="0"/>
        <w:tabs>
          <w:tab w:val="left" w:pos="1134"/>
        </w:tabs>
        <w:ind w:firstLine="709"/>
        <w:jc w:val="both"/>
        <w:rPr>
          <w:color w:val="000000"/>
          <w:sz w:val="26"/>
          <w:szCs w:val="26"/>
          <w:lang w:val="x-none" w:eastAsia="x-none" w:bidi="ru-RU"/>
        </w:rPr>
      </w:pPr>
      <w:r w:rsidRPr="00921353">
        <w:rPr>
          <w:color w:val="000000"/>
          <w:sz w:val="26"/>
          <w:szCs w:val="26"/>
          <w:lang w:val="x-none" w:eastAsia="x-none"/>
        </w:rPr>
        <w:t>- при увеличении стажа педагогической (руководящей) работы – со дня достижения соответствующего стажа</w:t>
      </w:r>
      <w:r w:rsidRPr="00921353">
        <w:rPr>
          <w:color w:val="000000"/>
          <w:sz w:val="26"/>
          <w:szCs w:val="26"/>
          <w:lang w:eastAsia="x-none"/>
        </w:rPr>
        <w:t>,</w:t>
      </w:r>
      <w:r w:rsidRPr="00921353">
        <w:rPr>
          <w:color w:val="000000"/>
          <w:sz w:val="26"/>
          <w:szCs w:val="26"/>
          <w:lang w:val="x-none" w:eastAsia="x-none" w:bidi="ru-RU"/>
        </w:rPr>
        <w:t xml:space="preserve"> если документы находятся в учреждении, или со дня предоставления документов о стаже, дающем право на повышение размера должностного оклада;</w:t>
      </w:r>
    </w:p>
    <w:p w14:paraId="4D5A0868" w14:textId="77777777" w:rsidR="00921353" w:rsidRPr="00921353" w:rsidRDefault="00921353" w:rsidP="00921353">
      <w:pPr>
        <w:widowControl w:val="0"/>
        <w:tabs>
          <w:tab w:val="left" w:pos="1134"/>
        </w:tabs>
        <w:ind w:firstLine="709"/>
        <w:jc w:val="both"/>
        <w:rPr>
          <w:color w:val="000000"/>
          <w:sz w:val="26"/>
          <w:szCs w:val="26"/>
          <w:lang w:val="x-none" w:eastAsia="x-none"/>
        </w:rPr>
      </w:pPr>
      <w:r w:rsidRPr="00921353">
        <w:rPr>
          <w:color w:val="000000"/>
          <w:sz w:val="26"/>
          <w:szCs w:val="26"/>
          <w:lang w:val="x-none" w:eastAsia="x-none"/>
        </w:rPr>
        <w:t>- при получении образования или восстановлении документов об образовании – со дня предоставления соответствующего документа;</w:t>
      </w:r>
    </w:p>
    <w:p w14:paraId="120167A8" w14:textId="77777777" w:rsidR="00921353" w:rsidRPr="00921353" w:rsidRDefault="00921353" w:rsidP="00921353">
      <w:pPr>
        <w:widowControl w:val="0"/>
        <w:tabs>
          <w:tab w:val="left" w:pos="1134"/>
        </w:tabs>
        <w:ind w:firstLine="709"/>
        <w:jc w:val="both"/>
        <w:rPr>
          <w:color w:val="000000"/>
          <w:sz w:val="26"/>
          <w:szCs w:val="26"/>
          <w:lang w:val="x-none" w:eastAsia="x-none"/>
        </w:rPr>
      </w:pPr>
      <w:r w:rsidRPr="00921353">
        <w:rPr>
          <w:color w:val="000000"/>
          <w:sz w:val="26"/>
          <w:szCs w:val="26"/>
          <w:lang w:val="x-none" w:eastAsia="x-none"/>
        </w:rPr>
        <w:t>- при присвоении квалификационной категории -  со дня вынесения решения аттестационной комиссией;</w:t>
      </w:r>
    </w:p>
    <w:p w14:paraId="5AF264C2" w14:textId="77777777" w:rsidR="00921353" w:rsidRPr="00921353" w:rsidRDefault="00921353" w:rsidP="00921353">
      <w:pPr>
        <w:widowControl w:val="0"/>
        <w:tabs>
          <w:tab w:val="left" w:pos="1134"/>
        </w:tabs>
        <w:ind w:firstLine="709"/>
        <w:jc w:val="both"/>
        <w:rPr>
          <w:color w:val="000000"/>
          <w:sz w:val="26"/>
          <w:szCs w:val="26"/>
          <w:lang w:val="x-none" w:eastAsia="x-none"/>
        </w:rPr>
      </w:pPr>
      <w:r w:rsidRPr="00921353">
        <w:rPr>
          <w:color w:val="000000"/>
          <w:sz w:val="26"/>
          <w:szCs w:val="26"/>
          <w:lang w:val="x-none" w:eastAsia="x-none"/>
        </w:rPr>
        <w:t>- при присвоении почетного звания – со дня присвоения;</w:t>
      </w:r>
    </w:p>
    <w:p w14:paraId="20104051" w14:textId="77777777" w:rsidR="00921353" w:rsidRPr="00921353" w:rsidRDefault="00921353" w:rsidP="00921353">
      <w:pPr>
        <w:widowControl w:val="0"/>
        <w:tabs>
          <w:tab w:val="left" w:pos="1134"/>
        </w:tabs>
        <w:ind w:firstLine="709"/>
        <w:jc w:val="both"/>
        <w:rPr>
          <w:color w:val="000000"/>
          <w:sz w:val="26"/>
          <w:szCs w:val="26"/>
          <w:lang w:val="x-none" w:eastAsia="x-none"/>
        </w:rPr>
      </w:pPr>
      <w:r w:rsidRPr="00921353">
        <w:rPr>
          <w:color w:val="000000"/>
          <w:sz w:val="26"/>
          <w:szCs w:val="26"/>
          <w:lang w:val="x-none" w:eastAsia="x-none"/>
        </w:rPr>
        <w:t>- при присуждении ученой степени – со дня присуждения комиссией ученой степени;</w:t>
      </w:r>
    </w:p>
    <w:p w14:paraId="2A803519" w14:textId="77777777" w:rsidR="00921353" w:rsidRPr="00921353" w:rsidRDefault="00921353" w:rsidP="00921353">
      <w:pPr>
        <w:widowControl w:val="0"/>
        <w:tabs>
          <w:tab w:val="left" w:pos="1134"/>
        </w:tabs>
        <w:ind w:firstLine="709"/>
        <w:jc w:val="both"/>
        <w:rPr>
          <w:color w:val="000000"/>
          <w:sz w:val="26"/>
          <w:szCs w:val="26"/>
          <w:lang w:val="x-none" w:eastAsia="x-none"/>
        </w:rPr>
      </w:pPr>
      <w:r w:rsidRPr="00921353">
        <w:rPr>
          <w:color w:val="000000"/>
          <w:sz w:val="26"/>
          <w:szCs w:val="26"/>
          <w:lang w:val="x-none" w:eastAsia="x-none"/>
        </w:rPr>
        <w:t xml:space="preserve">12.8. При наступлении права у работника на изменение размера оплаты труда или должностного оклада в период пребывания его в ежегодном оплачиваемом или ином отпуске, а также в период его временной нетрудоспособности выплата заработной платы исходя из более высокого размера оплаты труда или должностного оклада производится со дня, следующего за днем окончания отпуска или временной </w:t>
      </w:r>
      <w:r w:rsidRPr="00921353">
        <w:rPr>
          <w:color w:val="000000"/>
          <w:sz w:val="26"/>
          <w:szCs w:val="26"/>
          <w:lang w:val="x-none" w:eastAsia="x-none"/>
        </w:rPr>
        <w:lastRenderedPageBreak/>
        <w:t>нетрудоспособности.</w:t>
      </w:r>
    </w:p>
    <w:p w14:paraId="1381D979" w14:textId="77777777" w:rsidR="00921353" w:rsidRPr="00921353" w:rsidRDefault="00921353" w:rsidP="000621E7">
      <w:pPr>
        <w:widowControl w:val="0"/>
        <w:numPr>
          <w:ilvl w:val="1"/>
          <w:numId w:val="30"/>
        </w:numPr>
        <w:tabs>
          <w:tab w:val="left" w:pos="1134"/>
          <w:tab w:val="left" w:pos="1557"/>
        </w:tabs>
        <w:ind w:left="0" w:firstLine="709"/>
        <w:jc w:val="both"/>
        <w:rPr>
          <w:color w:val="000000"/>
          <w:sz w:val="26"/>
          <w:szCs w:val="26"/>
          <w:lang w:val="x-none" w:eastAsia="x-none"/>
        </w:rPr>
      </w:pPr>
      <w:r w:rsidRPr="00921353">
        <w:rPr>
          <w:color w:val="000000"/>
          <w:sz w:val="26"/>
          <w:szCs w:val="26"/>
          <w:lang w:val="x-none" w:eastAsia="x-none"/>
        </w:rPr>
        <w:t>Бухгалтер</w:t>
      </w:r>
      <w:r w:rsidRPr="00921353">
        <w:rPr>
          <w:color w:val="000000"/>
          <w:sz w:val="26"/>
          <w:szCs w:val="26"/>
          <w:lang w:eastAsia="x-none"/>
        </w:rPr>
        <w:t>и</w:t>
      </w:r>
      <w:r w:rsidRPr="00921353">
        <w:rPr>
          <w:color w:val="000000"/>
          <w:sz w:val="26"/>
          <w:szCs w:val="26"/>
          <w:lang w:val="x-none" w:eastAsia="x-none"/>
        </w:rPr>
        <w:t>я</w:t>
      </w:r>
      <w:r w:rsidRPr="00921353">
        <w:rPr>
          <w:color w:val="000000"/>
          <w:sz w:val="26"/>
          <w:szCs w:val="26"/>
          <w:lang w:val="en-US" w:eastAsia="x-none"/>
        </w:rPr>
        <w:t>:</w:t>
      </w:r>
    </w:p>
    <w:p w14:paraId="7780C52E" w14:textId="77777777" w:rsidR="00921353" w:rsidRPr="00921353" w:rsidRDefault="00921353" w:rsidP="00921353">
      <w:pPr>
        <w:widowControl w:val="0"/>
        <w:tabs>
          <w:tab w:val="left" w:pos="1134"/>
          <w:tab w:val="left" w:pos="1557"/>
        </w:tabs>
        <w:ind w:firstLine="709"/>
        <w:jc w:val="both"/>
        <w:rPr>
          <w:color w:val="000000"/>
          <w:sz w:val="26"/>
          <w:szCs w:val="26"/>
          <w:lang w:val="x-none" w:eastAsia="x-none"/>
        </w:rPr>
      </w:pPr>
      <w:r w:rsidRPr="00921353">
        <w:rPr>
          <w:color w:val="000000"/>
          <w:sz w:val="26"/>
          <w:szCs w:val="26"/>
          <w:lang w:val="x-none" w:eastAsia="x-none"/>
        </w:rPr>
        <w:t>-  вносит в тарификационный список по соответствующим графам сведения, подлежащие отображению в обязательном порядке:</w:t>
      </w:r>
    </w:p>
    <w:p w14:paraId="221967D4" w14:textId="77777777" w:rsidR="00921353" w:rsidRPr="00921353" w:rsidRDefault="00921353" w:rsidP="00921353">
      <w:pPr>
        <w:widowControl w:val="0"/>
        <w:shd w:val="clear" w:color="auto" w:fill="FFFFFF"/>
        <w:tabs>
          <w:tab w:val="left" w:pos="1134"/>
          <w:tab w:val="left" w:pos="1557"/>
        </w:tabs>
        <w:ind w:firstLine="709"/>
        <w:jc w:val="both"/>
        <w:rPr>
          <w:color w:val="000000"/>
          <w:sz w:val="26"/>
          <w:szCs w:val="26"/>
          <w:lang w:val="x-none" w:eastAsia="x-none"/>
        </w:rPr>
      </w:pPr>
      <w:r w:rsidRPr="00921353">
        <w:rPr>
          <w:color w:val="000000"/>
          <w:sz w:val="26"/>
          <w:szCs w:val="26"/>
          <w:lang w:val="x-none" w:eastAsia="x-none"/>
        </w:rPr>
        <w:t>а)</w:t>
      </w:r>
      <w:r w:rsidRPr="00921353">
        <w:rPr>
          <w:color w:val="000000"/>
          <w:sz w:val="26"/>
          <w:szCs w:val="26"/>
          <w:lang w:val="x-none" w:eastAsia="x-none"/>
        </w:rPr>
        <w:tab/>
        <w:t>фамилия, имя и отчество работника;</w:t>
      </w:r>
    </w:p>
    <w:p w14:paraId="43B0FC11" w14:textId="77777777" w:rsidR="00921353" w:rsidRPr="00921353" w:rsidRDefault="00921353" w:rsidP="00921353">
      <w:pPr>
        <w:widowControl w:val="0"/>
        <w:shd w:val="clear" w:color="auto" w:fill="FFFFFF"/>
        <w:tabs>
          <w:tab w:val="left" w:pos="1134"/>
          <w:tab w:val="left" w:pos="1557"/>
        </w:tabs>
        <w:ind w:firstLine="709"/>
        <w:jc w:val="both"/>
        <w:rPr>
          <w:color w:val="000000"/>
          <w:sz w:val="26"/>
          <w:szCs w:val="26"/>
          <w:lang w:val="x-none" w:eastAsia="x-none"/>
        </w:rPr>
      </w:pPr>
      <w:r w:rsidRPr="00921353">
        <w:rPr>
          <w:color w:val="000000"/>
          <w:sz w:val="26"/>
          <w:szCs w:val="26"/>
          <w:lang w:val="x-none" w:eastAsia="x-none"/>
        </w:rPr>
        <w:t>б)</w:t>
      </w:r>
      <w:r w:rsidRPr="00921353">
        <w:rPr>
          <w:color w:val="000000"/>
          <w:sz w:val="26"/>
          <w:szCs w:val="26"/>
          <w:lang w:val="x-none" w:eastAsia="x-none"/>
        </w:rPr>
        <w:tab/>
        <w:t>наименование должности;</w:t>
      </w:r>
    </w:p>
    <w:p w14:paraId="77C30006" w14:textId="77777777" w:rsidR="00921353" w:rsidRPr="00921353" w:rsidRDefault="00921353" w:rsidP="00921353">
      <w:pPr>
        <w:widowControl w:val="0"/>
        <w:shd w:val="clear" w:color="auto" w:fill="FFFFFF"/>
        <w:tabs>
          <w:tab w:val="left" w:pos="1134"/>
          <w:tab w:val="left" w:pos="1557"/>
        </w:tabs>
        <w:ind w:firstLine="709"/>
        <w:jc w:val="both"/>
        <w:rPr>
          <w:color w:val="000000"/>
          <w:sz w:val="26"/>
          <w:szCs w:val="26"/>
          <w:lang w:val="x-none" w:eastAsia="x-none"/>
        </w:rPr>
      </w:pPr>
      <w:r w:rsidRPr="00921353">
        <w:rPr>
          <w:color w:val="000000"/>
          <w:sz w:val="26"/>
          <w:szCs w:val="26"/>
          <w:lang w:val="x-none" w:eastAsia="x-none"/>
        </w:rPr>
        <w:t>в)</w:t>
      </w:r>
      <w:r w:rsidRPr="00921353">
        <w:rPr>
          <w:color w:val="000000"/>
          <w:sz w:val="26"/>
          <w:szCs w:val="26"/>
          <w:lang w:val="x-none" w:eastAsia="x-none"/>
        </w:rPr>
        <w:tab/>
        <w:t>об образовании (наименование учебного заведения и дата его окончания);</w:t>
      </w:r>
    </w:p>
    <w:p w14:paraId="0EE4DCF2" w14:textId="77777777" w:rsidR="00921353" w:rsidRPr="00921353" w:rsidRDefault="00921353" w:rsidP="00921353">
      <w:pPr>
        <w:widowControl w:val="0"/>
        <w:shd w:val="clear" w:color="auto" w:fill="FFFFFF"/>
        <w:tabs>
          <w:tab w:val="left" w:pos="1134"/>
          <w:tab w:val="left" w:pos="1557"/>
        </w:tabs>
        <w:ind w:firstLine="709"/>
        <w:jc w:val="both"/>
        <w:rPr>
          <w:color w:val="000000"/>
          <w:sz w:val="26"/>
          <w:szCs w:val="26"/>
          <w:lang w:val="x-none" w:eastAsia="x-none"/>
        </w:rPr>
      </w:pPr>
      <w:r w:rsidRPr="00921353">
        <w:rPr>
          <w:color w:val="000000"/>
          <w:sz w:val="26"/>
          <w:szCs w:val="26"/>
          <w:lang w:val="x-none" w:eastAsia="x-none"/>
        </w:rPr>
        <w:t>г)</w:t>
      </w:r>
      <w:r w:rsidRPr="00921353">
        <w:rPr>
          <w:color w:val="000000"/>
          <w:sz w:val="26"/>
          <w:szCs w:val="26"/>
          <w:lang w:val="x-none" w:eastAsia="x-none"/>
        </w:rPr>
        <w:tab/>
        <w:t>о ставке заработной платы за установленную норму часов;</w:t>
      </w:r>
    </w:p>
    <w:p w14:paraId="7CFCDFA4" w14:textId="77777777" w:rsidR="00921353" w:rsidRPr="00921353" w:rsidRDefault="00921353" w:rsidP="00921353">
      <w:pPr>
        <w:widowControl w:val="0"/>
        <w:shd w:val="clear" w:color="auto" w:fill="FFFFFF"/>
        <w:tabs>
          <w:tab w:val="left" w:pos="1134"/>
          <w:tab w:val="left" w:pos="1557"/>
        </w:tabs>
        <w:ind w:firstLine="709"/>
        <w:jc w:val="both"/>
        <w:rPr>
          <w:color w:val="000000"/>
          <w:sz w:val="26"/>
          <w:szCs w:val="26"/>
          <w:lang w:val="x-none" w:eastAsia="x-none"/>
        </w:rPr>
      </w:pPr>
      <w:r w:rsidRPr="00921353">
        <w:rPr>
          <w:color w:val="000000"/>
          <w:sz w:val="26"/>
          <w:szCs w:val="26"/>
          <w:lang w:eastAsia="x-none"/>
        </w:rPr>
        <w:t>д</w:t>
      </w:r>
      <w:r w:rsidRPr="00921353">
        <w:rPr>
          <w:color w:val="000000"/>
          <w:sz w:val="26"/>
          <w:szCs w:val="26"/>
          <w:lang w:val="x-none" w:eastAsia="x-none"/>
        </w:rPr>
        <w:t>)</w:t>
      </w:r>
      <w:r w:rsidRPr="00921353">
        <w:rPr>
          <w:color w:val="000000"/>
          <w:sz w:val="26"/>
          <w:szCs w:val="26"/>
          <w:lang w:val="x-none" w:eastAsia="x-none"/>
        </w:rPr>
        <w:tab/>
        <w:t>об установленных надбавках (указываются в процентах и рублях);</w:t>
      </w:r>
    </w:p>
    <w:p w14:paraId="0C1C8B78" w14:textId="77777777" w:rsidR="00921353" w:rsidRPr="00921353" w:rsidRDefault="00921353" w:rsidP="00921353">
      <w:pPr>
        <w:widowControl w:val="0"/>
        <w:shd w:val="clear" w:color="auto" w:fill="FFFFFF"/>
        <w:tabs>
          <w:tab w:val="left" w:pos="1134"/>
          <w:tab w:val="left" w:pos="1557"/>
        </w:tabs>
        <w:ind w:firstLine="709"/>
        <w:jc w:val="both"/>
        <w:rPr>
          <w:color w:val="000000"/>
          <w:sz w:val="26"/>
          <w:szCs w:val="26"/>
          <w:lang w:val="x-none" w:eastAsia="x-none"/>
        </w:rPr>
      </w:pPr>
      <w:r w:rsidRPr="00921353">
        <w:rPr>
          <w:color w:val="000000"/>
          <w:sz w:val="26"/>
          <w:szCs w:val="26"/>
          <w:lang w:eastAsia="x-none"/>
        </w:rPr>
        <w:t>е</w:t>
      </w:r>
      <w:r w:rsidRPr="00921353">
        <w:rPr>
          <w:color w:val="000000"/>
          <w:sz w:val="26"/>
          <w:szCs w:val="26"/>
          <w:lang w:val="x-none" w:eastAsia="x-none"/>
        </w:rPr>
        <w:t>)</w:t>
      </w:r>
      <w:r w:rsidRPr="00921353">
        <w:rPr>
          <w:color w:val="000000"/>
          <w:sz w:val="26"/>
          <w:szCs w:val="26"/>
          <w:lang w:val="x-none" w:eastAsia="x-none"/>
        </w:rPr>
        <w:tab/>
        <w:t>о ставке заработной платы в месяц с учетом установленно</w:t>
      </w:r>
      <w:r w:rsidRPr="00921353">
        <w:rPr>
          <w:color w:val="000000"/>
          <w:sz w:val="26"/>
          <w:szCs w:val="26"/>
          <w:lang w:eastAsia="x-none"/>
        </w:rPr>
        <w:t xml:space="preserve">го объема </w:t>
      </w:r>
      <w:r w:rsidRPr="00921353">
        <w:rPr>
          <w:color w:val="000000"/>
          <w:sz w:val="26"/>
          <w:szCs w:val="26"/>
          <w:lang w:val="x-none" w:eastAsia="x-none"/>
        </w:rPr>
        <w:t xml:space="preserve">педагогической </w:t>
      </w:r>
      <w:r w:rsidRPr="00921353">
        <w:rPr>
          <w:color w:val="000000"/>
          <w:sz w:val="26"/>
          <w:szCs w:val="26"/>
          <w:lang w:eastAsia="x-none"/>
        </w:rPr>
        <w:t>работы</w:t>
      </w:r>
      <w:r w:rsidRPr="00921353">
        <w:rPr>
          <w:color w:val="000000"/>
          <w:sz w:val="26"/>
          <w:szCs w:val="26"/>
          <w:lang w:val="x-none" w:eastAsia="x-none"/>
        </w:rPr>
        <w:t xml:space="preserve"> в неделю;</w:t>
      </w:r>
    </w:p>
    <w:p w14:paraId="3E1F3BDB" w14:textId="77777777" w:rsidR="00921353" w:rsidRPr="00921353" w:rsidRDefault="00921353" w:rsidP="00921353">
      <w:pPr>
        <w:widowControl w:val="0"/>
        <w:shd w:val="clear" w:color="auto" w:fill="FFFFFF"/>
        <w:tabs>
          <w:tab w:val="left" w:pos="1134"/>
          <w:tab w:val="left" w:pos="1557"/>
        </w:tabs>
        <w:ind w:firstLine="709"/>
        <w:jc w:val="both"/>
        <w:rPr>
          <w:color w:val="000000"/>
          <w:sz w:val="26"/>
          <w:szCs w:val="26"/>
          <w:lang w:val="x-none" w:eastAsia="x-none"/>
        </w:rPr>
      </w:pPr>
      <w:r w:rsidRPr="00921353">
        <w:rPr>
          <w:color w:val="000000"/>
          <w:sz w:val="26"/>
          <w:szCs w:val="26"/>
          <w:lang w:eastAsia="x-none"/>
        </w:rPr>
        <w:t>ж</w:t>
      </w:r>
      <w:r w:rsidRPr="00921353">
        <w:rPr>
          <w:color w:val="000000"/>
          <w:sz w:val="26"/>
          <w:szCs w:val="26"/>
          <w:lang w:val="x-none" w:eastAsia="x-none"/>
        </w:rPr>
        <w:t>)</w:t>
      </w:r>
      <w:r w:rsidRPr="00921353">
        <w:rPr>
          <w:color w:val="000000"/>
          <w:sz w:val="26"/>
          <w:szCs w:val="26"/>
          <w:lang w:val="x-none" w:eastAsia="x-none"/>
        </w:rPr>
        <w:tab/>
        <w:t>об установленных компенсационных выплатах за работу в условиях, отклоняющихся от нормальных (указываются в процентах и рублях);</w:t>
      </w:r>
    </w:p>
    <w:p w14:paraId="4F48226A" w14:textId="77777777" w:rsidR="00921353" w:rsidRPr="00921353" w:rsidRDefault="00921353" w:rsidP="00921353">
      <w:pPr>
        <w:widowControl w:val="0"/>
        <w:shd w:val="clear" w:color="auto" w:fill="FFFFFF"/>
        <w:tabs>
          <w:tab w:val="left" w:pos="1134"/>
          <w:tab w:val="left" w:pos="1557"/>
        </w:tabs>
        <w:ind w:firstLine="709"/>
        <w:jc w:val="both"/>
        <w:rPr>
          <w:color w:val="000000"/>
          <w:sz w:val="26"/>
          <w:szCs w:val="26"/>
          <w:lang w:val="x-none" w:eastAsia="x-none"/>
        </w:rPr>
      </w:pPr>
      <w:r w:rsidRPr="00921353">
        <w:rPr>
          <w:color w:val="000000"/>
          <w:sz w:val="26"/>
          <w:szCs w:val="26"/>
          <w:lang w:val="x-none" w:eastAsia="x-none"/>
        </w:rPr>
        <w:t>и)</w:t>
      </w:r>
      <w:r w:rsidRPr="00921353">
        <w:rPr>
          <w:color w:val="000000"/>
          <w:sz w:val="26"/>
          <w:szCs w:val="26"/>
          <w:lang w:val="x-none" w:eastAsia="x-none"/>
        </w:rPr>
        <w:tab/>
        <w:t>об общей сумме заработной платы в месяц;</w:t>
      </w:r>
    </w:p>
    <w:p w14:paraId="1D5D1EE4" w14:textId="77777777" w:rsidR="00921353" w:rsidRPr="00921353" w:rsidRDefault="00921353" w:rsidP="00921353">
      <w:pPr>
        <w:widowControl w:val="0"/>
        <w:shd w:val="clear" w:color="auto" w:fill="FFFFFF"/>
        <w:tabs>
          <w:tab w:val="left" w:pos="1134"/>
          <w:tab w:val="left" w:pos="1557"/>
        </w:tabs>
        <w:ind w:firstLine="709"/>
        <w:jc w:val="both"/>
        <w:rPr>
          <w:color w:val="000000"/>
          <w:sz w:val="26"/>
          <w:szCs w:val="26"/>
          <w:lang w:val="x-none" w:eastAsia="x-none"/>
        </w:rPr>
      </w:pPr>
      <w:r w:rsidRPr="00921353">
        <w:rPr>
          <w:color w:val="000000"/>
          <w:sz w:val="26"/>
          <w:szCs w:val="26"/>
          <w:lang w:eastAsia="x-none"/>
        </w:rPr>
        <w:t>и</w:t>
      </w:r>
      <w:r w:rsidRPr="00921353">
        <w:rPr>
          <w:color w:val="000000"/>
          <w:sz w:val="26"/>
          <w:szCs w:val="26"/>
          <w:lang w:val="x-none" w:eastAsia="x-none"/>
        </w:rPr>
        <w:t>)</w:t>
      </w:r>
      <w:r w:rsidRPr="00921353">
        <w:rPr>
          <w:color w:val="000000"/>
          <w:sz w:val="26"/>
          <w:szCs w:val="26"/>
          <w:lang w:val="x-none" w:eastAsia="x-none"/>
        </w:rPr>
        <w:tab/>
        <w:t>другие сведения в тарификационном списке;</w:t>
      </w:r>
    </w:p>
    <w:p w14:paraId="1876D743" w14:textId="77777777" w:rsidR="00921353" w:rsidRPr="00921353" w:rsidRDefault="00921353" w:rsidP="00921353">
      <w:pPr>
        <w:widowControl w:val="0"/>
        <w:shd w:val="clear" w:color="auto" w:fill="FFFFFF"/>
        <w:tabs>
          <w:tab w:val="left" w:pos="1134"/>
          <w:tab w:val="left" w:pos="1557"/>
        </w:tabs>
        <w:ind w:firstLine="709"/>
        <w:jc w:val="both"/>
        <w:rPr>
          <w:color w:val="000000"/>
          <w:sz w:val="26"/>
          <w:szCs w:val="26"/>
          <w:lang w:val="x-none" w:eastAsia="x-none"/>
        </w:rPr>
      </w:pPr>
      <w:r w:rsidRPr="00921353">
        <w:rPr>
          <w:color w:val="000000"/>
          <w:sz w:val="26"/>
          <w:szCs w:val="26"/>
          <w:lang w:val="x-none" w:eastAsia="x-none"/>
        </w:rPr>
        <w:t>- проверяет соответствие объема финансового обеспечения Детского сада с фондом оплаты труда в целом по Детскому саду, сформированного с учетом результатов проведенной тарификации.</w:t>
      </w:r>
    </w:p>
    <w:p w14:paraId="222CF54A" w14:textId="77777777" w:rsidR="00921353" w:rsidRPr="00921353" w:rsidRDefault="00921353" w:rsidP="00921353">
      <w:pPr>
        <w:widowControl w:val="0"/>
        <w:shd w:val="clear" w:color="auto" w:fill="FFFFFF"/>
        <w:tabs>
          <w:tab w:val="left" w:pos="1134"/>
          <w:tab w:val="left" w:pos="1557"/>
        </w:tabs>
        <w:ind w:firstLine="709"/>
        <w:jc w:val="both"/>
        <w:rPr>
          <w:color w:val="000000"/>
          <w:sz w:val="26"/>
          <w:szCs w:val="26"/>
          <w:lang w:val="x-none" w:eastAsia="x-none"/>
        </w:rPr>
      </w:pPr>
      <w:r w:rsidRPr="00921353">
        <w:rPr>
          <w:color w:val="000000"/>
          <w:sz w:val="26"/>
          <w:szCs w:val="26"/>
          <w:lang w:val="x-none" w:eastAsia="x-none"/>
        </w:rPr>
        <w:t xml:space="preserve">12.10. </w:t>
      </w:r>
      <w:r w:rsidRPr="00921353">
        <w:rPr>
          <w:color w:val="000000"/>
          <w:sz w:val="26"/>
          <w:szCs w:val="26"/>
          <w:lang w:val="x-none" w:eastAsia="x-none"/>
        </w:rPr>
        <w:tab/>
        <w:t>Сформированный тарификационный список подписывается главным бухгалтером и передается на утверждение заведующему Детским садом.</w:t>
      </w:r>
    </w:p>
    <w:p w14:paraId="31CAEA74" w14:textId="77777777" w:rsidR="00921353" w:rsidRPr="00921353" w:rsidRDefault="00921353" w:rsidP="00921353">
      <w:pPr>
        <w:widowControl w:val="0"/>
        <w:shd w:val="clear" w:color="auto" w:fill="FFFFFF"/>
        <w:tabs>
          <w:tab w:val="left" w:pos="1134"/>
          <w:tab w:val="left" w:pos="1557"/>
        </w:tabs>
        <w:ind w:firstLine="709"/>
        <w:jc w:val="both"/>
        <w:rPr>
          <w:color w:val="000000"/>
          <w:sz w:val="26"/>
          <w:szCs w:val="26"/>
          <w:lang w:val="x-none" w:eastAsia="x-none"/>
        </w:rPr>
      </w:pPr>
      <w:r w:rsidRPr="00921353">
        <w:rPr>
          <w:color w:val="000000"/>
          <w:sz w:val="26"/>
          <w:szCs w:val="26"/>
          <w:lang w:val="x-none" w:eastAsia="x-none"/>
        </w:rPr>
        <w:t>12.11.</w:t>
      </w:r>
      <w:r w:rsidRPr="00921353">
        <w:rPr>
          <w:color w:val="000000"/>
          <w:sz w:val="26"/>
          <w:szCs w:val="26"/>
          <w:lang w:val="x-none" w:eastAsia="x-none"/>
        </w:rPr>
        <w:tab/>
        <w:t>Заведующий Детским садом проверяет заполненный и подписанный тарификационный список, утверждает в установленном порядке</w:t>
      </w:r>
      <w:r w:rsidRPr="00921353">
        <w:rPr>
          <w:color w:val="000000"/>
          <w:sz w:val="26"/>
          <w:szCs w:val="26"/>
          <w:lang w:eastAsia="x-none"/>
        </w:rPr>
        <w:t xml:space="preserve"> и передает в бухгалтерию</w:t>
      </w:r>
      <w:r w:rsidRPr="00921353">
        <w:rPr>
          <w:color w:val="000000"/>
          <w:sz w:val="26"/>
          <w:szCs w:val="26"/>
          <w:lang w:val="x-none" w:eastAsia="x-none"/>
        </w:rPr>
        <w:t>.</w:t>
      </w:r>
    </w:p>
    <w:p w14:paraId="5091446C" w14:textId="77777777" w:rsidR="00921353" w:rsidRPr="00921353" w:rsidRDefault="00921353" w:rsidP="00921353">
      <w:pPr>
        <w:widowControl w:val="0"/>
        <w:tabs>
          <w:tab w:val="left" w:pos="1134"/>
          <w:tab w:val="left" w:pos="1557"/>
        </w:tabs>
        <w:ind w:firstLine="709"/>
        <w:jc w:val="both"/>
        <w:rPr>
          <w:color w:val="000000"/>
          <w:sz w:val="26"/>
          <w:szCs w:val="26"/>
          <w:lang w:val="x-none" w:eastAsia="x-none"/>
        </w:rPr>
      </w:pPr>
      <w:r w:rsidRPr="00921353">
        <w:rPr>
          <w:color w:val="000000"/>
          <w:sz w:val="26"/>
          <w:szCs w:val="26"/>
          <w:lang w:val="x-none" w:eastAsia="x-none"/>
        </w:rPr>
        <w:t>12.12. Заведующий Детским садом обязан ознакомить работников с результатами проведения тарификации, заключив дополнительное соглашение с каждым работником , у которого были произведены существенные изменения условий трудового договора, в том числе в части изменения условий и размера оплаты труда.</w:t>
      </w:r>
    </w:p>
    <w:p w14:paraId="6FFACCBB" w14:textId="77777777" w:rsidR="00921353" w:rsidRPr="00921353" w:rsidRDefault="00921353" w:rsidP="00921353">
      <w:pPr>
        <w:widowControl w:val="0"/>
        <w:tabs>
          <w:tab w:val="left" w:pos="1134"/>
        </w:tabs>
        <w:ind w:firstLine="709"/>
        <w:jc w:val="both"/>
        <w:rPr>
          <w:lang w:eastAsia="en-US"/>
        </w:rPr>
      </w:pPr>
    </w:p>
    <w:p w14:paraId="038D188D" w14:textId="77777777" w:rsidR="00921353" w:rsidRPr="00921353" w:rsidRDefault="00921353" w:rsidP="00921353">
      <w:pPr>
        <w:widowControl w:val="0"/>
        <w:tabs>
          <w:tab w:val="left" w:pos="1134"/>
        </w:tabs>
        <w:ind w:firstLine="709"/>
        <w:jc w:val="both"/>
        <w:rPr>
          <w:b/>
          <w:bCs/>
          <w:sz w:val="26"/>
          <w:szCs w:val="26"/>
          <w:lang w:eastAsia="en-US"/>
        </w:rPr>
      </w:pPr>
      <w:r w:rsidRPr="00921353">
        <w:rPr>
          <w:b/>
          <w:bCs/>
          <w:sz w:val="26"/>
          <w:szCs w:val="26"/>
          <w:lang w:eastAsia="en-US"/>
        </w:rPr>
        <w:t>13.  Другие вопросы оплаты труда.</w:t>
      </w:r>
    </w:p>
    <w:p w14:paraId="56F37B04" w14:textId="77777777" w:rsidR="00921353" w:rsidRPr="00921353" w:rsidRDefault="00921353" w:rsidP="00921353">
      <w:pPr>
        <w:widowControl w:val="0"/>
        <w:tabs>
          <w:tab w:val="left" w:pos="1134"/>
        </w:tabs>
        <w:ind w:firstLine="709"/>
        <w:jc w:val="both"/>
        <w:rPr>
          <w:sz w:val="26"/>
          <w:szCs w:val="26"/>
          <w:lang w:eastAsia="en-US"/>
        </w:rPr>
      </w:pPr>
      <w:r w:rsidRPr="00921353">
        <w:rPr>
          <w:sz w:val="26"/>
          <w:szCs w:val="26"/>
          <w:lang w:eastAsia="en-US"/>
        </w:rPr>
        <w:t xml:space="preserve">13.1. </w:t>
      </w:r>
      <w:r w:rsidRPr="00921353">
        <w:rPr>
          <w:sz w:val="26"/>
          <w:szCs w:val="26"/>
        </w:rPr>
        <w:t>Оплата труда работников Детского сада производится исходя из продолжительности рабочего времени работников (для педагогических работников – с учетом продолжительности рабочего времени (нормы часов педагогической работы за ставку заработной платы) и учебной нагрузки, установленных приказом Министерства образования и науки РФ от 22.12. 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предусмотренной правилами внутреннего трудового распорядка Детского сада и коллективным договором в соответствии с положениями ТК РФ.</w:t>
      </w:r>
    </w:p>
    <w:p w14:paraId="55C31F38" w14:textId="77777777" w:rsidR="00921353" w:rsidRPr="00921353" w:rsidRDefault="00921353" w:rsidP="00921353">
      <w:pPr>
        <w:widowControl w:val="0"/>
        <w:tabs>
          <w:tab w:val="left" w:pos="1134"/>
        </w:tabs>
        <w:ind w:firstLine="709"/>
        <w:jc w:val="both"/>
        <w:rPr>
          <w:sz w:val="26"/>
          <w:szCs w:val="26"/>
          <w:lang w:eastAsia="en-US"/>
        </w:rPr>
      </w:pPr>
      <w:r w:rsidRPr="00921353">
        <w:rPr>
          <w:sz w:val="26"/>
          <w:szCs w:val="26"/>
          <w:lang w:eastAsia="en-US"/>
        </w:rPr>
        <w:t>13.2. Для работников, которым установлен суммированный учет рабочего времени, расчет часовой тарифной ставки производится исходя из должностного оклада, установленного по соответствующей должности, делённого на норму рабочего времени по производственному календарю при 40-часовой рабочей неделе соответствующего месяца работы. При этом месячной нормой рабочего времени для данных работников является количество рабочего времени, установленное производственным календарем.</w:t>
      </w:r>
    </w:p>
    <w:p w14:paraId="39918E39" w14:textId="77777777" w:rsidR="00921353" w:rsidRPr="00921353" w:rsidRDefault="00921353" w:rsidP="00921353">
      <w:pPr>
        <w:widowControl w:val="0"/>
        <w:tabs>
          <w:tab w:val="left" w:pos="1134"/>
        </w:tabs>
        <w:ind w:firstLine="709"/>
        <w:jc w:val="both"/>
        <w:rPr>
          <w:rFonts w:eastAsia="Calibri"/>
          <w:sz w:val="26"/>
          <w:szCs w:val="26"/>
          <w:lang w:eastAsia="en-US"/>
        </w:rPr>
      </w:pPr>
      <w:r w:rsidRPr="00921353">
        <w:rPr>
          <w:rFonts w:eastAsia="Calibri"/>
          <w:sz w:val="26"/>
          <w:szCs w:val="26"/>
          <w:lang w:eastAsia="en-US"/>
        </w:rPr>
        <w:t>13.3. При определении количества календарных дней неиспользованного отпуска при увольнении работника, подлежащих оплате при расчете денежной компенсации, округление целых дней производится в пользу работника.</w:t>
      </w:r>
    </w:p>
    <w:p w14:paraId="2009E33F" w14:textId="77777777" w:rsidR="00921353" w:rsidRPr="00921353" w:rsidRDefault="00921353" w:rsidP="00921353">
      <w:pPr>
        <w:widowControl w:val="0"/>
        <w:tabs>
          <w:tab w:val="left" w:pos="1134"/>
        </w:tabs>
        <w:ind w:firstLine="709"/>
        <w:jc w:val="both"/>
        <w:rPr>
          <w:rFonts w:eastAsia="Calibri"/>
          <w:lang w:eastAsia="en-US"/>
        </w:rPr>
      </w:pPr>
    </w:p>
    <w:p w14:paraId="365FA6C1" w14:textId="77777777" w:rsidR="00921353" w:rsidRPr="00921353" w:rsidRDefault="00921353" w:rsidP="00921353">
      <w:pPr>
        <w:widowControl w:val="0"/>
        <w:tabs>
          <w:tab w:val="left" w:pos="1134"/>
        </w:tabs>
        <w:ind w:firstLine="709"/>
        <w:jc w:val="both"/>
        <w:rPr>
          <w:rFonts w:eastAsia="Calibri"/>
          <w:b/>
          <w:sz w:val="26"/>
          <w:szCs w:val="26"/>
          <w:lang w:eastAsia="en-US"/>
        </w:rPr>
      </w:pPr>
      <w:r w:rsidRPr="00921353">
        <w:rPr>
          <w:b/>
          <w:sz w:val="26"/>
          <w:szCs w:val="26"/>
          <w:lang w:eastAsia="en-US"/>
        </w:rPr>
        <w:lastRenderedPageBreak/>
        <w:t>14.</w:t>
      </w:r>
      <w:r w:rsidRPr="00921353">
        <w:rPr>
          <w:b/>
          <w:sz w:val="26"/>
          <w:szCs w:val="26"/>
          <w:lang w:eastAsia="en-US"/>
        </w:rPr>
        <w:tab/>
      </w:r>
      <w:r w:rsidRPr="00921353">
        <w:rPr>
          <w:rFonts w:eastAsia="Calibri"/>
          <w:b/>
          <w:sz w:val="26"/>
          <w:szCs w:val="26"/>
          <w:lang w:eastAsia="en-US"/>
        </w:rPr>
        <w:t>Порядок оплаты труда при совместительстве.</w:t>
      </w:r>
    </w:p>
    <w:p w14:paraId="0E8CFCCE" w14:textId="77777777" w:rsidR="00921353" w:rsidRPr="00921353" w:rsidRDefault="00921353" w:rsidP="00921353">
      <w:pPr>
        <w:widowControl w:val="0"/>
        <w:tabs>
          <w:tab w:val="left" w:pos="1134"/>
        </w:tabs>
        <w:ind w:firstLine="709"/>
        <w:jc w:val="both"/>
        <w:rPr>
          <w:sz w:val="26"/>
          <w:szCs w:val="26"/>
          <w:lang w:eastAsia="en-US"/>
        </w:rPr>
      </w:pPr>
      <w:r w:rsidRPr="00921353">
        <w:rPr>
          <w:sz w:val="26"/>
          <w:szCs w:val="26"/>
          <w:lang w:eastAsia="en-US"/>
        </w:rPr>
        <w:t>14.1.</w:t>
      </w:r>
      <w:r w:rsidRPr="00921353">
        <w:rPr>
          <w:sz w:val="26"/>
          <w:szCs w:val="26"/>
          <w:lang w:eastAsia="en-US"/>
        </w:rPr>
        <w:tab/>
        <w:t>Совместительство - выполнение работником другой регулярной оплачиваемой работы на условиях трудового договора в свободное от основной работы время. Работа по совместительству может выполняться работником как по месту его основной работы, так и у других работодателей. Не допускается работа по совместительству лиц в возрасте до 18 лет, на тяжелых работах, работах с вредными и (или) опасными условиями труда, если основная работа связана с такими же условиями, а также в других случаях, предусмотренными ТК РФ и иными федеральными законами.</w:t>
      </w:r>
    </w:p>
    <w:p w14:paraId="51CB1146" w14:textId="77777777" w:rsidR="00921353" w:rsidRPr="00921353" w:rsidRDefault="00921353" w:rsidP="00921353">
      <w:pPr>
        <w:widowControl w:val="0"/>
        <w:tabs>
          <w:tab w:val="left" w:pos="1134"/>
        </w:tabs>
        <w:ind w:firstLine="709"/>
        <w:jc w:val="both"/>
        <w:rPr>
          <w:sz w:val="26"/>
          <w:szCs w:val="26"/>
          <w:lang w:eastAsia="en-US"/>
        </w:rPr>
      </w:pPr>
      <w:r w:rsidRPr="00921353">
        <w:rPr>
          <w:sz w:val="26"/>
          <w:szCs w:val="26"/>
          <w:lang w:eastAsia="en-US"/>
        </w:rPr>
        <w:t>14.2.</w:t>
      </w:r>
      <w:r w:rsidRPr="00921353">
        <w:rPr>
          <w:sz w:val="26"/>
          <w:szCs w:val="26"/>
          <w:lang w:eastAsia="en-US"/>
        </w:rPr>
        <w:tab/>
        <w:t>Продолжительность работы по совместительству не должна превышать 4-х (четырех) часов в день (в соответствии со статьей 60.1 и статьей 282 ТК РФ). В дни, когда по основному месту работы работник свободен от исполнения трудовых обязанностей, он может работать по совместительству полный рабочий день.</w:t>
      </w:r>
    </w:p>
    <w:p w14:paraId="76628B3C" w14:textId="77777777" w:rsidR="00921353" w:rsidRPr="00921353" w:rsidRDefault="00921353" w:rsidP="00921353">
      <w:pPr>
        <w:widowControl w:val="0"/>
        <w:tabs>
          <w:tab w:val="left" w:pos="1134"/>
        </w:tabs>
        <w:ind w:firstLine="709"/>
        <w:jc w:val="both"/>
        <w:rPr>
          <w:sz w:val="26"/>
          <w:szCs w:val="26"/>
          <w:lang w:eastAsia="en-US"/>
        </w:rPr>
      </w:pPr>
      <w:r w:rsidRPr="00921353">
        <w:rPr>
          <w:sz w:val="26"/>
          <w:szCs w:val="26"/>
          <w:lang w:eastAsia="en-US"/>
        </w:rPr>
        <w:t>14.3.</w:t>
      </w:r>
      <w:r w:rsidRPr="00921353">
        <w:rPr>
          <w:sz w:val="26"/>
          <w:szCs w:val="26"/>
          <w:lang w:eastAsia="en-US"/>
        </w:rPr>
        <w:tab/>
        <w:t>Норма рабочего времени в течение месяца  для совместителя не должна превышать половины месячной нормы рабочего времени, установленного для соответствующей категории работников.</w:t>
      </w:r>
    </w:p>
    <w:p w14:paraId="3D8470B6" w14:textId="77777777" w:rsidR="00921353" w:rsidRPr="00921353" w:rsidRDefault="00921353" w:rsidP="00921353">
      <w:pPr>
        <w:widowControl w:val="0"/>
        <w:tabs>
          <w:tab w:val="left" w:pos="1134"/>
        </w:tabs>
        <w:ind w:firstLine="709"/>
        <w:jc w:val="both"/>
        <w:rPr>
          <w:sz w:val="26"/>
          <w:szCs w:val="26"/>
          <w:lang w:eastAsia="en-US"/>
        </w:rPr>
      </w:pPr>
      <w:r w:rsidRPr="00921353">
        <w:rPr>
          <w:sz w:val="26"/>
          <w:szCs w:val="26"/>
          <w:lang w:eastAsia="en-US"/>
        </w:rPr>
        <w:t>14.4.</w:t>
      </w:r>
      <w:r w:rsidRPr="00921353">
        <w:rPr>
          <w:sz w:val="26"/>
          <w:szCs w:val="26"/>
          <w:lang w:eastAsia="en-US"/>
        </w:rPr>
        <w:tab/>
        <w:t>Оплата труда работающих по совместительству производится пропорционально отработанному времени либо на других условиях, определенных трудовым договором.</w:t>
      </w:r>
    </w:p>
    <w:p w14:paraId="1CE4CFF5" w14:textId="77777777" w:rsidR="00921353" w:rsidRPr="00921353" w:rsidRDefault="00921353" w:rsidP="00921353">
      <w:pPr>
        <w:widowControl w:val="0"/>
        <w:tabs>
          <w:tab w:val="left" w:pos="1134"/>
        </w:tabs>
        <w:ind w:firstLine="709"/>
        <w:jc w:val="both"/>
        <w:rPr>
          <w:sz w:val="26"/>
          <w:szCs w:val="26"/>
          <w:lang w:eastAsia="en-US"/>
        </w:rPr>
      </w:pPr>
      <w:r w:rsidRPr="00921353">
        <w:rPr>
          <w:sz w:val="26"/>
          <w:szCs w:val="26"/>
          <w:lang w:eastAsia="en-US"/>
        </w:rPr>
        <w:t>14.5.</w:t>
      </w:r>
      <w:r w:rsidRPr="00921353">
        <w:rPr>
          <w:sz w:val="26"/>
          <w:szCs w:val="26"/>
          <w:lang w:eastAsia="en-US"/>
        </w:rPr>
        <w:tab/>
        <w:t>На работающих по совместительству распространяются положения и правила, предусмотренные для стимулирующих выплат (надбавок, доплат, премий и вознаграждений) и выплат социального характера.</w:t>
      </w:r>
    </w:p>
    <w:p w14:paraId="110ABBAE" w14:textId="77777777" w:rsidR="00921353" w:rsidRPr="00921353" w:rsidRDefault="00921353" w:rsidP="00921353">
      <w:pPr>
        <w:widowControl w:val="0"/>
        <w:tabs>
          <w:tab w:val="left" w:pos="1134"/>
        </w:tabs>
        <w:ind w:firstLine="709"/>
        <w:jc w:val="both"/>
        <w:rPr>
          <w:sz w:val="26"/>
          <w:szCs w:val="26"/>
          <w:lang w:eastAsia="en-US"/>
        </w:rPr>
      </w:pPr>
      <w:r w:rsidRPr="00921353">
        <w:rPr>
          <w:sz w:val="26"/>
          <w:szCs w:val="26"/>
          <w:lang w:eastAsia="en-US"/>
        </w:rPr>
        <w:t>14.6.</w:t>
      </w:r>
      <w:r w:rsidRPr="00921353">
        <w:rPr>
          <w:sz w:val="26"/>
          <w:szCs w:val="26"/>
          <w:lang w:eastAsia="en-US"/>
        </w:rPr>
        <w:tab/>
        <w:t>Лицам, работающим по совместительству, ежегодные оплачиваемые отпуска предоставляются одновременно с отпуском по основной работе.</w:t>
      </w:r>
    </w:p>
    <w:p w14:paraId="63CEB53C" w14:textId="77777777" w:rsidR="00921353" w:rsidRPr="00921353" w:rsidRDefault="00921353" w:rsidP="00921353">
      <w:pPr>
        <w:widowControl w:val="0"/>
        <w:tabs>
          <w:tab w:val="left" w:pos="1134"/>
        </w:tabs>
        <w:ind w:firstLine="709"/>
        <w:jc w:val="both"/>
        <w:rPr>
          <w:sz w:val="26"/>
          <w:szCs w:val="26"/>
          <w:lang w:eastAsia="en-US"/>
        </w:rPr>
      </w:pPr>
      <w:r w:rsidRPr="00921353">
        <w:rPr>
          <w:sz w:val="26"/>
          <w:szCs w:val="26"/>
          <w:lang w:eastAsia="en-US"/>
        </w:rPr>
        <w:t>14.7.</w:t>
      </w:r>
      <w:r w:rsidRPr="00921353">
        <w:rPr>
          <w:sz w:val="26"/>
          <w:szCs w:val="26"/>
          <w:lang w:eastAsia="en-US"/>
        </w:rPr>
        <w:tab/>
        <w:t>Работа по совместительству в обязательном порядке отражается в табеле учета использования рабочего времени и расчета заработной платы отдельной строкой.</w:t>
      </w:r>
    </w:p>
    <w:p w14:paraId="0C0BB364" w14:textId="77777777" w:rsidR="00921353" w:rsidRPr="00921353" w:rsidRDefault="00921353" w:rsidP="00921353">
      <w:pPr>
        <w:widowControl w:val="0"/>
        <w:tabs>
          <w:tab w:val="left" w:pos="1134"/>
        </w:tabs>
        <w:ind w:firstLine="709"/>
        <w:jc w:val="both"/>
        <w:rPr>
          <w:sz w:val="26"/>
          <w:szCs w:val="26"/>
          <w:lang w:eastAsia="en-US"/>
        </w:rPr>
      </w:pPr>
    </w:p>
    <w:p w14:paraId="37EDA8B8" w14:textId="77777777" w:rsidR="00921353" w:rsidRPr="00921353" w:rsidRDefault="00921353" w:rsidP="00921353">
      <w:pPr>
        <w:widowControl w:val="0"/>
        <w:tabs>
          <w:tab w:val="left" w:pos="1134"/>
        </w:tabs>
        <w:ind w:firstLine="709"/>
        <w:jc w:val="both"/>
        <w:rPr>
          <w:b/>
          <w:sz w:val="26"/>
          <w:szCs w:val="26"/>
          <w:lang w:eastAsia="en-US"/>
        </w:rPr>
      </w:pPr>
      <w:r w:rsidRPr="00921353">
        <w:rPr>
          <w:b/>
          <w:sz w:val="26"/>
          <w:szCs w:val="26"/>
          <w:lang w:eastAsia="en-US"/>
        </w:rPr>
        <w:t>15. Особенности использования Фонда оплаты труда за счет средств от приносящей доход деятельности.</w:t>
      </w:r>
    </w:p>
    <w:p w14:paraId="336E66D2" w14:textId="77777777" w:rsidR="00921353" w:rsidRPr="00921353" w:rsidRDefault="00921353" w:rsidP="000621E7">
      <w:pPr>
        <w:widowControl w:val="0"/>
        <w:numPr>
          <w:ilvl w:val="1"/>
          <w:numId w:val="33"/>
        </w:numPr>
        <w:tabs>
          <w:tab w:val="left" w:pos="1134"/>
        </w:tabs>
        <w:ind w:left="0" w:firstLine="709"/>
        <w:jc w:val="both"/>
        <w:rPr>
          <w:sz w:val="26"/>
          <w:szCs w:val="26"/>
          <w:lang w:eastAsia="en-US"/>
        </w:rPr>
      </w:pPr>
      <w:r w:rsidRPr="00921353">
        <w:rPr>
          <w:sz w:val="26"/>
          <w:szCs w:val="26"/>
          <w:lang w:eastAsia="en-US"/>
        </w:rPr>
        <w:t>Для выполнения работ, связанных с временным расширением объема оказываемых услуг в рамках уставной деятельности, Детский сад вправе осуществлять привлечение помимо работников, занимающих должности (профессии), предусмотренные штатным расписанием за счет средств бюджета, других работников на условиях срочного трудового договора за счет средств, поступающих от приносящей доход деятельности. При этом утверждается временное штатное расписание.</w:t>
      </w:r>
    </w:p>
    <w:p w14:paraId="2D6B672C" w14:textId="77777777" w:rsidR="00921353" w:rsidRPr="00921353" w:rsidRDefault="00921353" w:rsidP="000621E7">
      <w:pPr>
        <w:widowControl w:val="0"/>
        <w:numPr>
          <w:ilvl w:val="1"/>
          <w:numId w:val="33"/>
        </w:numPr>
        <w:tabs>
          <w:tab w:val="left" w:pos="1134"/>
        </w:tabs>
        <w:ind w:left="0" w:firstLine="709"/>
        <w:jc w:val="both"/>
        <w:rPr>
          <w:sz w:val="26"/>
          <w:szCs w:val="26"/>
        </w:rPr>
      </w:pPr>
      <w:r w:rsidRPr="00921353">
        <w:rPr>
          <w:sz w:val="26"/>
          <w:szCs w:val="26"/>
        </w:rPr>
        <w:t>При приеме на работу с работником заключается трудовой договор по должности в соответствии с утвержденным штатным расписанием, и на него распространяются права и обязанности в соответствии с трудовым законодательством Российской Федерации.</w:t>
      </w:r>
    </w:p>
    <w:p w14:paraId="0C61D782" w14:textId="77777777" w:rsidR="00921353" w:rsidRPr="00921353" w:rsidRDefault="00921353" w:rsidP="000621E7">
      <w:pPr>
        <w:widowControl w:val="0"/>
        <w:numPr>
          <w:ilvl w:val="1"/>
          <w:numId w:val="33"/>
        </w:numPr>
        <w:tabs>
          <w:tab w:val="left" w:pos="1134"/>
        </w:tabs>
        <w:ind w:left="0" w:firstLine="709"/>
        <w:jc w:val="both"/>
        <w:rPr>
          <w:sz w:val="26"/>
          <w:szCs w:val="26"/>
        </w:rPr>
      </w:pPr>
      <w:r w:rsidRPr="00921353">
        <w:rPr>
          <w:sz w:val="26"/>
          <w:szCs w:val="26"/>
        </w:rPr>
        <w:t>Заработная плата выплачивается не реже чем каждые полмесяца на основании табеля учета использования рабочего времени. Конкретная дата выплаты заработной платы устанавливается правилами внутреннего трудового распорядка, коллективным договором или трудовым договором.</w:t>
      </w:r>
    </w:p>
    <w:p w14:paraId="20954582" w14:textId="77777777" w:rsidR="00921353" w:rsidRPr="00921353" w:rsidRDefault="00921353" w:rsidP="000621E7">
      <w:pPr>
        <w:widowControl w:val="0"/>
        <w:numPr>
          <w:ilvl w:val="1"/>
          <w:numId w:val="33"/>
        </w:numPr>
        <w:tabs>
          <w:tab w:val="left" w:pos="1134"/>
        </w:tabs>
        <w:ind w:left="0" w:firstLine="709"/>
        <w:jc w:val="both"/>
        <w:rPr>
          <w:sz w:val="26"/>
          <w:szCs w:val="26"/>
        </w:rPr>
      </w:pPr>
      <w:r w:rsidRPr="00921353">
        <w:rPr>
          <w:sz w:val="26"/>
          <w:szCs w:val="26"/>
        </w:rPr>
        <w:t>Формирование фонда оплаты труда работникам, занятым предоставлением платных дополнительных образовательных услуг, производится в соответствии с утвержденными локальными нормативными актами согласно проведенной калькуляции.</w:t>
      </w:r>
    </w:p>
    <w:p w14:paraId="1998574F" w14:textId="77777777" w:rsidR="00921353" w:rsidRPr="00921353" w:rsidRDefault="00921353" w:rsidP="000621E7">
      <w:pPr>
        <w:widowControl w:val="0"/>
        <w:numPr>
          <w:ilvl w:val="1"/>
          <w:numId w:val="33"/>
        </w:numPr>
        <w:tabs>
          <w:tab w:val="left" w:pos="1134"/>
        </w:tabs>
        <w:ind w:left="0" w:firstLine="709"/>
        <w:jc w:val="both"/>
        <w:rPr>
          <w:sz w:val="26"/>
          <w:szCs w:val="26"/>
        </w:rPr>
      </w:pPr>
      <w:r w:rsidRPr="00921353">
        <w:rPr>
          <w:sz w:val="26"/>
          <w:szCs w:val="26"/>
        </w:rPr>
        <w:t xml:space="preserve">Выплата стимулирующих выплат (надбавок, доплат, премий и вознаграждений) и выплат социального характера работникам, занятым </w:t>
      </w:r>
      <w:r w:rsidRPr="00921353">
        <w:rPr>
          <w:sz w:val="26"/>
          <w:szCs w:val="26"/>
        </w:rPr>
        <w:lastRenderedPageBreak/>
        <w:t>предоставлением платных дополнительных образовательных услуг, из бюджетных средств не допускается.</w:t>
      </w:r>
    </w:p>
    <w:p w14:paraId="045A2554" w14:textId="77777777" w:rsidR="00921353" w:rsidRPr="00921353" w:rsidRDefault="00921353" w:rsidP="00921353">
      <w:pPr>
        <w:widowControl w:val="0"/>
        <w:tabs>
          <w:tab w:val="left" w:pos="1134"/>
        </w:tabs>
        <w:ind w:firstLine="709"/>
        <w:jc w:val="both"/>
        <w:rPr>
          <w:sz w:val="26"/>
          <w:szCs w:val="26"/>
        </w:rPr>
      </w:pPr>
    </w:p>
    <w:p w14:paraId="1156C0C4" w14:textId="77777777" w:rsidR="00921353" w:rsidRPr="00921353" w:rsidRDefault="00921353" w:rsidP="000621E7">
      <w:pPr>
        <w:widowControl w:val="0"/>
        <w:numPr>
          <w:ilvl w:val="0"/>
          <w:numId w:val="33"/>
        </w:numPr>
        <w:tabs>
          <w:tab w:val="left" w:pos="1134"/>
        </w:tabs>
        <w:ind w:left="0" w:firstLine="709"/>
        <w:jc w:val="both"/>
        <w:rPr>
          <w:b/>
          <w:sz w:val="26"/>
          <w:szCs w:val="26"/>
          <w:lang w:eastAsia="en-US"/>
        </w:rPr>
      </w:pPr>
      <w:r w:rsidRPr="00921353">
        <w:rPr>
          <w:b/>
          <w:sz w:val="26"/>
          <w:szCs w:val="26"/>
          <w:lang w:eastAsia="en-US"/>
        </w:rPr>
        <w:t>Заключительные положения.</w:t>
      </w:r>
    </w:p>
    <w:p w14:paraId="482DC9FD" w14:textId="77777777" w:rsidR="00921353" w:rsidRPr="00921353" w:rsidRDefault="00921353" w:rsidP="00921353">
      <w:pPr>
        <w:widowControl w:val="0"/>
        <w:tabs>
          <w:tab w:val="left" w:pos="1134"/>
        </w:tabs>
        <w:ind w:firstLine="709"/>
        <w:jc w:val="both"/>
        <w:rPr>
          <w:sz w:val="26"/>
          <w:szCs w:val="26"/>
        </w:rPr>
      </w:pPr>
      <w:r w:rsidRPr="00921353">
        <w:rPr>
          <w:sz w:val="26"/>
          <w:szCs w:val="26"/>
        </w:rPr>
        <w:t>16.1. Положение принимается на общем собрании работников по согласованию с профсоюзной организацией работников, утверждается приказом заведующего Детского сада и доводится до сведения работников под роспись. Положение является неотъемлемой частью к Коллективному договору в виде приложения к нему. Положение подлежит пересмотру и дополнению по мере необходимости в установленном порядке.</w:t>
      </w:r>
    </w:p>
    <w:p w14:paraId="1FAABDE3" w14:textId="77777777" w:rsidR="00921353" w:rsidRPr="00921353" w:rsidRDefault="00921353" w:rsidP="00921353">
      <w:pPr>
        <w:widowControl w:val="0"/>
        <w:tabs>
          <w:tab w:val="left" w:pos="1134"/>
        </w:tabs>
        <w:ind w:firstLine="709"/>
        <w:jc w:val="both"/>
        <w:rPr>
          <w:sz w:val="26"/>
          <w:szCs w:val="26"/>
        </w:rPr>
      </w:pPr>
      <w:r w:rsidRPr="00921353">
        <w:rPr>
          <w:sz w:val="26"/>
          <w:szCs w:val="26"/>
        </w:rPr>
        <w:t>16.2. Все изменения и дополнения к настоящему Положению принимаются с учетом мнения общего собрания работников (статья 53 ТК РФ) и (или) профсоюзного органа Учреждения.</w:t>
      </w:r>
    </w:p>
    <w:p w14:paraId="7443722C" w14:textId="77777777" w:rsidR="00921353" w:rsidRPr="00921353" w:rsidRDefault="00921353" w:rsidP="00921353">
      <w:pPr>
        <w:widowControl w:val="0"/>
        <w:ind w:left="6237"/>
        <w:rPr>
          <w:sz w:val="26"/>
          <w:szCs w:val="26"/>
        </w:rPr>
      </w:pPr>
      <w:r w:rsidRPr="00921353">
        <w:rPr>
          <w:sz w:val="26"/>
          <w:szCs w:val="26"/>
        </w:rPr>
        <w:br w:type="page"/>
      </w:r>
      <w:r w:rsidRPr="00921353">
        <w:rPr>
          <w:sz w:val="26"/>
          <w:szCs w:val="26"/>
        </w:rPr>
        <w:lastRenderedPageBreak/>
        <w:t>Приложение 1</w:t>
      </w:r>
    </w:p>
    <w:p w14:paraId="5A7FF17A" w14:textId="77777777" w:rsidR="00921353" w:rsidRPr="00921353" w:rsidRDefault="00921353" w:rsidP="00921353">
      <w:pPr>
        <w:widowControl w:val="0"/>
        <w:ind w:left="6237"/>
        <w:rPr>
          <w:sz w:val="26"/>
          <w:szCs w:val="26"/>
        </w:rPr>
      </w:pPr>
      <w:r w:rsidRPr="00921353">
        <w:rPr>
          <w:sz w:val="26"/>
          <w:szCs w:val="26"/>
        </w:rPr>
        <w:t>к Положению о системе оплаты труда работников</w:t>
      </w:r>
    </w:p>
    <w:p w14:paraId="795FB9F2" w14:textId="77777777" w:rsidR="00921353" w:rsidRPr="00921353" w:rsidRDefault="00921353" w:rsidP="00921353">
      <w:pPr>
        <w:widowControl w:val="0"/>
        <w:ind w:left="6096"/>
        <w:rPr>
          <w:sz w:val="26"/>
          <w:szCs w:val="26"/>
        </w:rPr>
      </w:pPr>
      <w:r w:rsidRPr="00921353">
        <w:rPr>
          <w:sz w:val="26"/>
          <w:szCs w:val="26"/>
        </w:rPr>
        <w:t xml:space="preserve">  </w:t>
      </w:r>
    </w:p>
    <w:p w14:paraId="686D76F1" w14:textId="77777777" w:rsidR="00921353" w:rsidRPr="00921353" w:rsidRDefault="00921353" w:rsidP="00921353">
      <w:pPr>
        <w:widowControl w:val="0"/>
        <w:jc w:val="right"/>
        <w:rPr>
          <w:sz w:val="26"/>
          <w:szCs w:val="26"/>
        </w:rPr>
      </w:pPr>
    </w:p>
    <w:p w14:paraId="4A78E978" w14:textId="77777777" w:rsidR="00921353" w:rsidRPr="00921353" w:rsidRDefault="00921353" w:rsidP="00921353">
      <w:pPr>
        <w:widowControl w:val="0"/>
        <w:jc w:val="center"/>
        <w:rPr>
          <w:b/>
          <w:sz w:val="26"/>
          <w:szCs w:val="26"/>
        </w:rPr>
      </w:pPr>
      <w:r w:rsidRPr="00921353">
        <w:rPr>
          <w:b/>
          <w:sz w:val="26"/>
          <w:szCs w:val="26"/>
        </w:rPr>
        <w:t>Порядок</w:t>
      </w:r>
    </w:p>
    <w:p w14:paraId="1BA18C58" w14:textId="77777777" w:rsidR="00921353" w:rsidRPr="00921353" w:rsidRDefault="00921353" w:rsidP="00921353">
      <w:pPr>
        <w:widowControl w:val="0"/>
        <w:jc w:val="center"/>
        <w:rPr>
          <w:b/>
          <w:sz w:val="26"/>
          <w:szCs w:val="26"/>
        </w:rPr>
      </w:pPr>
      <w:r w:rsidRPr="00921353">
        <w:rPr>
          <w:b/>
          <w:sz w:val="26"/>
          <w:szCs w:val="26"/>
        </w:rPr>
        <w:t xml:space="preserve">определения стажа педагогической, руководящей работы и стажа работы по специальности для медицинских работников </w:t>
      </w:r>
    </w:p>
    <w:p w14:paraId="1F91C717" w14:textId="77777777" w:rsidR="00921353" w:rsidRPr="00921353" w:rsidRDefault="00921353" w:rsidP="00921353">
      <w:pPr>
        <w:widowControl w:val="0"/>
        <w:jc w:val="both"/>
        <w:rPr>
          <w:b/>
          <w:sz w:val="26"/>
          <w:szCs w:val="26"/>
        </w:rPr>
      </w:pPr>
    </w:p>
    <w:p w14:paraId="368F7CE5" w14:textId="77777777" w:rsidR="00921353" w:rsidRPr="00921353" w:rsidRDefault="00921353" w:rsidP="00921353">
      <w:pPr>
        <w:widowControl w:val="0"/>
        <w:tabs>
          <w:tab w:val="left" w:pos="1134"/>
        </w:tabs>
        <w:autoSpaceDE w:val="0"/>
        <w:autoSpaceDN w:val="0"/>
        <w:adjustRightInd w:val="0"/>
        <w:ind w:firstLine="709"/>
        <w:jc w:val="both"/>
        <w:rPr>
          <w:b/>
          <w:sz w:val="26"/>
          <w:szCs w:val="26"/>
        </w:rPr>
      </w:pPr>
      <w:r w:rsidRPr="00921353">
        <w:rPr>
          <w:b/>
          <w:sz w:val="26"/>
          <w:szCs w:val="26"/>
          <w:lang w:val="en-US"/>
        </w:rPr>
        <w:t>I</w:t>
      </w:r>
      <w:r w:rsidRPr="00921353">
        <w:rPr>
          <w:b/>
          <w:sz w:val="26"/>
          <w:szCs w:val="26"/>
        </w:rPr>
        <w:t>. Порядок определения стажа руководящей работы</w:t>
      </w:r>
    </w:p>
    <w:p w14:paraId="39B7383B" w14:textId="77777777" w:rsidR="00921353" w:rsidRPr="00921353" w:rsidRDefault="00921353" w:rsidP="00921353">
      <w:pPr>
        <w:widowControl w:val="0"/>
        <w:tabs>
          <w:tab w:val="left" w:pos="1134"/>
        </w:tabs>
        <w:autoSpaceDE w:val="0"/>
        <w:autoSpaceDN w:val="0"/>
        <w:adjustRightInd w:val="0"/>
        <w:ind w:firstLine="709"/>
        <w:jc w:val="both"/>
        <w:rPr>
          <w:b/>
          <w:sz w:val="26"/>
          <w:szCs w:val="26"/>
        </w:rPr>
      </w:pPr>
    </w:p>
    <w:p w14:paraId="44F4FD82" w14:textId="77777777" w:rsidR="00921353" w:rsidRPr="00921353" w:rsidRDefault="00921353" w:rsidP="000621E7">
      <w:pPr>
        <w:widowControl w:val="0"/>
        <w:numPr>
          <w:ilvl w:val="0"/>
          <w:numId w:val="35"/>
        </w:numPr>
        <w:tabs>
          <w:tab w:val="left" w:pos="1134"/>
        </w:tabs>
        <w:autoSpaceDE w:val="0"/>
        <w:autoSpaceDN w:val="0"/>
        <w:adjustRightInd w:val="0"/>
        <w:ind w:left="0" w:firstLine="709"/>
        <w:jc w:val="both"/>
        <w:rPr>
          <w:b/>
          <w:i/>
          <w:sz w:val="26"/>
          <w:szCs w:val="26"/>
          <w:lang w:eastAsia="en-US"/>
        </w:rPr>
      </w:pPr>
      <w:r w:rsidRPr="00921353">
        <w:rPr>
          <w:b/>
          <w:i/>
          <w:sz w:val="26"/>
          <w:szCs w:val="26"/>
          <w:lang w:eastAsia="en-US"/>
        </w:rPr>
        <w:t>Порядок исчисления стажа руководящей работы</w:t>
      </w:r>
    </w:p>
    <w:p w14:paraId="05AE4869" w14:textId="77777777" w:rsidR="00921353" w:rsidRPr="00921353" w:rsidRDefault="00921353" w:rsidP="000621E7">
      <w:pPr>
        <w:widowControl w:val="0"/>
        <w:numPr>
          <w:ilvl w:val="1"/>
          <w:numId w:val="35"/>
        </w:numPr>
        <w:tabs>
          <w:tab w:val="left" w:pos="1134"/>
        </w:tabs>
        <w:autoSpaceDE w:val="0"/>
        <w:autoSpaceDN w:val="0"/>
        <w:adjustRightInd w:val="0"/>
        <w:ind w:left="0" w:firstLine="709"/>
        <w:jc w:val="both"/>
        <w:rPr>
          <w:sz w:val="26"/>
          <w:szCs w:val="26"/>
        </w:rPr>
      </w:pPr>
      <w:r w:rsidRPr="00921353">
        <w:rPr>
          <w:sz w:val="26"/>
          <w:szCs w:val="26"/>
        </w:rPr>
        <w:t>Исчисление стажа руководящей работы руководящих работников Детского сада осуществляется в следующем порядке:</w:t>
      </w:r>
    </w:p>
    <w:p w14:paraId="0A1C9201" w14:textId="77777777" w:rsidR="00921353" w:rsidRPr="00921353" w:rsidRDefault="00921353" w:rsidP="000621E7">
      <w:pPr>
        <w:widowControl w:val="0"/>
        <w:numPr>
          <w:ilvl w:val="0"/>
          <w:numId w:val="6"/>
        </w:numPr>
        <w:tabs>
          <w:tab w:val="left" w:pos="1134"/>
        </w:tabs>
        <w:autoSpaceDE w:val="0"/>
        <w:autoSpaceDN w:val="0"/>
        <w:adjustRightInd w:val="0"/>
        <w:ind w:firstLine="709"/>
        <w:jc w:val="both"/>
        <w:rPr>
          <w:sz w:val="26"/>
          <w:szCs w:val="26"/>
          <w:lang w:eastAsia="en-US"/>
        </w:rPr>
      </w:pPr>
      <w:r w:rsidRPr="00921353">
        <w:rPr>
          <w:sz w:val="26"/>
          <w:szCs w:val="26"/>
          <w:lang w:eastAsia="en-US"/>
        </w:rPr>
        <w:t>периоды, засчитываемые в стаж руководящей работы, суммируются независимо от наличия и продолжительности перерывов в работе (службе) или иной деятельности;</w:t>
      </w:r>
    </w:p>
    <w:p w14:paraId="0519EA23" w14:textId="77777777" w:rsidR="00921353" w:rsidRPr="00921353" w:rsidRDefault="00921353" w:rsidP="000621E7">
      <w:pPr>
        <w:widowControl w:val="0"/>
        <w:numPr>
          <w:ilvl w:val="0"/>
          <w:numId w:val="6"/>
        </w:numPr>
        <w:tabs>
          <w:tab w:val="left" w:pos="1134"/>
        </w:tabs>
        <w:autoSpaceDE w:val="0"/>
        <w:autoSpaceDN w:val="0"/>
        <w:adjustRightInd w:val="0"/>
        <w:ind w:firstLine="709"/>
        <w:jc w:val="both"/>
        <w:rPr>
          <w:sz w:val="26"/>
          <w:szCs w:val="26"/>
          <w:lang w:eastAsia="en-US"/>
        </w:rPr>
      </w:pPr>
      <w:r w:rsidRPr="00921353">
        <w:rPr>
          <w:sz w:val="26"/>
          <w:szCs w:val="26"/>
          <w:lang w:eastAsia="en-US"/>
        </w:rPr>
        <w:t>стаж руководящей работы исчисляется в календарном порядке (в годах, месяцах, днях);</w:t>
      </w:r>
    </w:p>
    <w:p w14:paraId="4E37F5EA" w14:textId="77777777" w:rsidR="00921353" w:rsidRPr="00921353" w:rsidRDefault="00921353" w:rsidP="000621E7">
      <w:pPr>
        <w:widowControl w:val="0"/>
        <w:numPr>
          <w:ilvl w:val="0"/>
          <w:numId w:val="6"/>
        </w:numPr>
        <w:tabs>
          <w:tab w:val="left" w:pos="1134"/>
        </w:tabs>
        <w:autoSpaceDE w:val="0"/>
        <w:autoSpaceDN w:val="0"/>
        <w:adjustRightInd w:val="0"/>
        <w:ind w:firstLine="709"/>
        <w:jc w:val="both"/>
        <w:rPr>
          <w:sz w:val="26"/>
          <w:szCs w:val="26"/>
          <w:lang w:eastAsia="en-US"/>
        </w:rPr>
      </w:pPr>
      <w:r w:rsidRPr="00921353">
        <w:rPr>
          <w:sz w:val="26"/>
          <w:szCs w:val="26"/>
          <w:lang w:eastAsia="en-US"/>
        </w:rPr>
        <w:t>документами, подтверждающими стаж руководящей работы, являются:</w:t>
      </w:r>
    </w:p>
    <w:p w14:paraId="53E1EA7F" w14:textId="77777777" w:rsidR="00921353" w:rsidRPr="00921353" w:rsidRDefault="00921353" w:rsidP="00921353">
      <w:pPr>
        <w:widowControl w:val="0"/>
        <w:tabs>
          <w:tab w:val="left" w:pos="1134"/>
        </w:tabs>
        <w:autoSpaceDE w:val="0"/>
        <w:autoSpaceDN w:val="0"/>
        <w:adjustRightInd w:val="0"/>
        <w:ind w:firstLine="709"/>
        <w:jc w:val="both"/>
        <w:rPr>
          <w:sz w:val="26"/>
          <w:szCs w:val="26"/>
          <w:lang w:eastAsia="en-US"/>
        </w:rPr>
      </w:pPr>
      <w:r w:rsidRPr="00921353">
        <w:rPr>
          <w:sz w:val="26"/>
          <w:szCs w:val="26"/>
          <w:lang w:eastAsia="en-US"/>
        </w:rPr>
        <w:t>а) трудовая книжка;</w:t>
      </w:r>
    </w:p>
    <w:p w14:paraId="1CEDF7D6" w14:textId="77777777" w:rsidR="00921353" w:rsidRPr="00921353" w:rsidRDefault="00921353" w:rsidP="00921353">
      <w:pPr>
        <w:widowControl w:val="0"/>
        <w:tabs>
          <w:tab w:val="left" w:pos="1134"/>
        </w:tabs>
        <w:autoSpaceDE w:val="0"/>
        <w:autoSpaceDN w:val="0"/>
        <w:adjustRightInd w:val="0"/>
        <w:ind w:firstLine="709"/>
        <w:jc w:val="both"/>
        <w:rPr>
          <w:sz w:val="26"/>
          <w:szCs w:val="26"/>
          <w:lang w:eastAsia="en-US"/>
        </w:rPr>
      </w:pPr>
      <w:r w:rsidRPr="00921353">
        <w:rPr>
          <w:sz w:val="26"/>
          <w:szCs w:val="26"/>
          <w:lang w:eastAsia="en-US"/>
        </w:rPr>
        <w:t>б) при отсутствии трудовой книжки, а также в случаях, когда в трудовой книжке содержаться неправильные или неточные записи либо содержатся записи об отдельных периодах деятельности – справки с места работы (службы), из архивных учреждений, выписки из приказов и других документов, подтверждающих трудовой стаж;</w:t>
      </w:r>
    </w:p>
    <w:p w14:paraId="70497D38" w14:textId="77777777" w:rsidR="00921353" w:rsidRPr="00921353" w:rsidRDefault="00921353" w:rsidP="00921353">
      <w:pPr>
        <w:widowControl w:val="0"/>
        <w:tabs>
          <w:tab w:val="left" w:pos="1134"/>
        </w:tabs>
        <w:autoSpaceDE w:val="0"/>
        <w:autoSpaceDN w:val="0"/>
        <w:adjustRightInd w:val="0"/>
        <w:ind w:firstLine="709"/>
        <w:jc w:val="both"/>
        <w:rPr>
          <w:sz w:val="26"/>
          <w:szCs w:val="26"/>
          <w:lang w:eastAsia="en-US"/>
        </w:rPr>
      </w:pPr>
      <w:r w:rsidRPr="00921353">
        <w:rPr>
          <w:sz w:val="26"/>
          <w:szCs w:val="26"/>
          <w:lang w:eastAsia="en-US"/>
        </w:rPr>
        <w:t>в) военный билет либо справки военных комиссариатов в подтверждение стажа военной службы;</w:t>
      </w:r>
    </w:p>
    <w:p w14:paraId="4E55BB30" w14:textId="77777777" w:rsidR="00921353" w:rsidRPr="00921353" w:rsidRDefault="00921353" w:rsidP="00921353">
      <w:pPr>
        <w:widowControl w:val="0"/>
        <w:tabs>
          <w:tab w:val="left" w:pos="1134"/>
        </w:tabs>
        <w:autoSpaceDE w:val="0"/>
        <w:autoSpaceDN w:val="0"/>
        <w:adjustRightInd w:val="0"/>
        <w:ind w:firstLine="709"/>
        <w:jc w:val="both"/>
        <w:rPr>
          <w:sz w:val="26"/>
          <w:szCs w:val="26"/>
          <w:lang w:eastAsia="en-US"/>
        </w:rPr>
      </w:pPr>
      <w:r w:rsidRPr="00921353">
        <w:rPr>
          <w:sz w:val="26"/>
          <w:szCs w:val="26"/>
          <w:lang w:eastAsia="en-US"/>
        </w:rPr>
        <w:t>г) решение суда.</w:t>
      </w:r>
    </w:p>
    <w:p w14:paraId="49FB055E" w14:textId="77777777" w:rsidR="00921353" w:rsidRPr="00921353" w:rsidRDefault="00921353" w:rsidP="000621E7">
      <w:pPr>
        <w:widowControl w:val="0"/>
        <w:numPr>
          <w:ilvl w:val="1"/>
          <w:numId w:val="35"/>
        </w:numPr>
        <w:tabs>
          <w:tab w:val="left" w:pos="1134"/>
        </w:tabs>
        <w:autoSpaceDE w:val="0"/>
        <w:autoSpaceDN w:val="0"/>
        <w:adjustRightInd w:val="0"/>
        <w:ind w:left="0" w:firstLine="709"/>
        <w:jc w:val="both"/>
        <w:rPr>
          <w:sz w:val="26"/>
          <w:szCs w:val="26"/>
          <w:lang w:eastAsia="en-US"/>
        </w:rPr>
      </w:pPr>
      <w:r w:rsidRPr="00921353">
        <w:rPr>
          <w:sz w:val="26"/>
          <w:szCs w:val="26"/>
          <w:lang w:eastAsia="en-US"/>
        </w:rPr>
        <w:t>Решение об установлении размера оплаты труда с учетом  периодов работы (службы), определенных настоящим Порядком, руководящим работникам Детского сада принимает:</w:t>
      </w:r>
    </w:p>
    <w:p w14:paraId="3E09B453" w14:textId="77777777" w:rsidR="00921353" w:rsidRPr="00921353" w:rsidRDefault="00921353" w:rsidP="000621E7">
      <w:pPr>
        <w:widowControl w:val="0"/>
        <w:numPr>
          <w:ilvl w:val="0"/>
          <w:numId w:val="6"/>
        </w:numPr>
        <w:tabs>
          <w:tab w:val="left" w:pos="1134"/>
        </w:tabs>
        <w:autoSpaceDE w:val="0"/>
        <w:autoSpaceDN w:val="0"/>
        <w:adjustRightInd w:val="0"/>
        <w:ind w:firstLine="709"/>
        <w:jc w:val="both"/>
        <w:rPr>
          <w:sz w:val="26"/>
          <w:szCs w:val="26"/>
          <w:lang w:eastAsia="en-US"/>
        </w:rPr>
      </w:pPr>
      <w:r w:rsidRPr="00921353">
        <w:rPr>
          <w:sz w:val="26"/>
          <w:szCs w:val="26"/>
          <w:lang w:eastAsia="en-US"/>
        </w:rPr>
        <w:t>для заведующего Детского сада – директор департамента образования мэрии города Ярославля;</w:t>
      </w:r>
    </w:p>
    <w:p w14:paraId="1557B171" w14:textId="77777777" w:rsidR="00921353" w:rsidRPr="00921353" w:rsidRDefault="00921353" w:rsidP="000621E7">
      <w:pPr>
        <w:widowControl w:val="0"/>
        <w:numPr>
          <w:ilvl w:val="0"/>
          <w:numId w:val="6"/>
        </w:numPr>
        <w:tabs>
          <w:tab w:val="left" w:pos="1134"/>
        </w:tabs>
        <w:autoSpaceDE w:val="0"/>
        <w:autoSpaceDN w:val="0"/>
        <w:adjustRightInd w:val="0"/>
        <w:ind w:firstLine="709"/>
        <w:jc w:val="both"/>
        <w:rPr>
          <w:sz w:val="26"/>
          <w:szCs w:val="26"/>
          <w:lang w:eastAsia="en-US"/>
        </w:rPr>
      </w:pPr>
      <w:r w:rsidRPr="00921353">
        <w:rPr>
          <w:sz w:val="26"/>
          <w:szCs w:val="26"/>
          <w:lang w:eastAsia="en-US"/>
        </w:rPr>
        <w:t>для заместителей заведующего Детского сада – заведующий Детским садом.</w:t>
      </w:r>
    </w:p>
    <w:p w14:paraId="603EF4FF" w14:textId="77777777" w:rsidR="00921353" w:rsidRPr="00921353" w:rsidRDefault="00921353" w:rsidP="000621E7">
      <w:pPr>
        <w:widowControl w:val="0"/>
        <w:numPr>
          <w:ilvl w:val="1"/>
          <w:numId w:val="35"/>
        </w:numPr>
        <w:tabs>
          <w:tab w:val="left" w:pos="1134"/>
        </w:tabs>
        <w:autoSpaceDE w:val="0"/>
        <w:autoSpaceDN w:val="0"/>
        <w:adjustRightInd w:val="0"/>
        <w:ind w:left="0" w:firstLine="709"/>
        <w:jc w:val="both"/>
        <w:rPr>
          <w:sz w:val="26"/>
          <w:szCs w:val="26"/>
          <w:lang w:eastAsia="en-US"/>
        </w:rPr>
      </w:pPr>
      <w:r w:rsidRPr="00921353">
        <w:rPr>
          <w:sz w:val="26"/>
          <w:szCs w:val="26"/>
          <w:lang w:eastAsia="en-US"/>
        </w:rPr>
        <w:t>Споры по установлению стажа руководящей работы руководящих работников Детского сада рассматриваются в установленном порядке.</w:t>
      </w:r>
    </w:p>
    <w:p w14:paraId="6A49B646" w14:textId="77777777" w:rsidR="00921353" w:rsidRPr="00921353" w:rsidRDefault="00921353" w:rsidP="00921353">
      <w:pPr>
        <w:widowControl w:val="0"/>
        <w:tabs>
          <w:tab w:val="left" w:pos="1134"/>
        </w:tabs>
        <w:autoSpaceDE w:val="0"/>
        <w:autoSpaceDN w:val="0"/>
        <w:adjustRightInd w:val="0"/>
        <w:ind w:firstLine="709"/>
        <w:jc w:val="both"/>
        <w:rPr>
          <w:b/>
          <w:i/>
          <w:sz w:val="26"/>
          <w:szCs w:val="26"/>
        </w:rPr>
      </w:pPr>
    </w:p>
    <w:p w14:paraId="28E27AE4" w14:textId="77777777" w:rsidR="00921353" w:rsidRPr="00921353" w:rsidRDefault="00921353" w:rsidP="000621E7">
      <w:pPr>
        <w:widowControl w:val="0"/>
        <w:numPr>
          <w:ilvl w:val="0"/>
          <w:numId w:val="35"/>
        </w:numPr>
        <w:tabs>
          <w:tab w:val="left" w:pos="1134"/>
        </w:tabs>
        <w:autoSpaceDE w:val="0"/>
        <w:autoSpaceDN w:val="0"/>
        <w:adjustRightInd w:val="0"/>
        <w:ind w:left="0" w:firstLine="709"/>
        <w:jc w:val="both"/>
        <w:rPr>
          <w:b/>
          <w:i/>
          <w:sz w:val="26"/>
          <w:szCs w:val="26"/>
          <w:lang w:eastAsia="en-US"/>
        </w:rPr>
      </w:pPr>
      <w:r w:rsidRPr="00921353">
        <w:rPr>
          <w:b/>
          <w:i/>
          <w:sz w:val="26"/>
          <w:szCs w:val="26"/>
          <w:lang w:eastAsia="en-US"/>
        </w:rPr>
        <w:t>Периоды работы (службы), включаемые в стаж руководящей работы руководящих работников</w:t>
      </w:r>
    </w:p>
    <w:p w14:paraId="1391400B" w14:textId="77777777" w:rsidR="00921353" w:rsidRPr="00921353" w:rsidRDefault="00921353" w:rsidP="00921353">
      <w:pPr>
        <w:widowControl w:val="0"/>
        <w:tabs>
          <w:tab w:val="left" w:pos="1134"/>
        </w:tabs>
        <w:autoSpaceDE w:val="0"/>
        <w:autoSpaceDN w:val="0"/>
        <w:adjustRightInd w:val="0"/>
        <w:ind w:firstLine="709"/>
        <w:jc w:val="both"/>
        <w:rPr>
          <w:sz w:val="26"/>
          <w:szCs w:val="26"/>
        </w:rPr>
      </w:pPr>
      <w:r w:rsidRPr="00921353">
        <w:rPr>
          <w:sz w:val="26"/>
          <w:szCs w:val="26"/>
        </w:rPr>
        <w:t>В стаж руководящей работы руководящих работников включаются следующие периоды работы (службы):</w:t>
      </w:r>
    </w:p>
    <w:p w14:paraId="465296D9" w14:textId="77777777" w:rsidR="00921353" w:rsidRPr="00921353" w:rsidRDefault="00921353" w:rsidP="00921353">
      <w:pPr>
        <w:widowControl w:val="0"/>
        <w:tabs>
          <w:tab w:val="left" w:pos="1134"/>
        </w:tabs>
        <w:autoSpaceDE w:val="0"/>
        <w:autoSpaceDN w:val="0"/>
        <w:adjustRightInd w:val="0"/>
        <w:ind w:firstLine="709"/>
        <w:jc w:val="both"/>
        <w:rPr>
          <w:sz w:val="26"/>
          <w:szCs w:val="26"/>
        </w:rPr>
      </w:pPr>
      <w:r w:rsidRPr="00921353">
        <w:rPr>
          <w:sz w:val="26"/>
          <w:szCs w:val="26"/>
        </w:rPr>
        <w:t>2.1.</w:t>
      </w:r>
      <w:r w:rsidRPr="00921353">
        <w:rPr>
          <w:sz w:val="26"/>
          <w:szCs w:val="26"/>
        </w:rPr>
        <w:tab/>
        <w:t>Периоды военной службы в порядке, установленном федеральным законом, при этом периоды военной службы по контракту засчитываются в стаж руководящей работы из расчета один день военной службы за один день работы, а периоды военной службы по призыву (в том числе офицеров, призванных на военную службу в соответствии с Указом Президента Российской Федерации) - один день военной службы за два дня работы.</w:t>
      </w:r>
    </w:p>
    <w:p w14:paraId="6971ED27" w14:textId="77777777" w:rsidR="00921353" w:rsidRPr="00921353" w:rsidRDefault="00921353" w:rsidP="00921353">
      <w:pPr>
        <w:widowControl w:val="0"/>
        <w:tabs>
          <w:tab w:val="left" w:pos="1134"/>
        </w:tabs>
        <w:autoSpaceDE w:val="0"/>
        <w:autoSpaceDN w:val="0"/>
        <w:adjustRightInd w:val="0"/>
        <w:ind w:firstLine="709"/>
        <w:jc w:val="both"/>
        <w:rPr>
          <w:sz w:val="26"/>
          <w:szCs w:val="26"/>
        </w:rPr>
      </w:pPr>
      <w:r w:rsidRPr="00921353">
        <w:rPr>
          <w:sz w:val="26"/>
          <w:szCs w:val="26"/>
        </w:rPr>
        <w:t>2.2.</w:t>
      </w:r>
      <w:r w:rsidRPr="00921353">
        <w:rPr>
          <w:sz w:val="26"/>
          <w:szCs w:val="26"/>
        </w:rPr>
        <w:tab/>
        <w:t xml:space="preserve">Время работы в образовательных учреждениях (в том числе Домах учителя, Домах работника народного образования (просвещения), Домах профтехобразования, </w:t>
      </w:r>
      <w:r w:rsidRPr="00921353">
        <w:rPr>
          <w:sz w:val="26"/>
          <w:szCs w:val="26"/>
        </w:rPr>
        <w:lastRenderedPageBreak/>
        <w:t>фильмотеках и других учреждениях отрасли «Образование») в должности директора (начальника, заведующего), заместителя директора (начальника, заведующего), деятельность которого связана с образовательным (воспитательным) процессом, руководителя структурного подразделения (в том числе заведующего отделом, лабораторией, частью, отделением, пунктом, практикой, кабинетом, филиалом, секцией, курсами, интернатами и другими структурными подразделениями), деятельность которого связана с образовательным (воспитательным) процессом, методическим обеспечением образовательных учреждений, учреждений здравоохранения и социального обеспечения: дома ребенка, детские (санатории, клиники, поликлиники, больницы и др.), а также отделения, палаты для детей в учреждениях для взрослых.</w:t>
      </w:r>
    </w:p>
    <w:p w14:paraId="52A3E7B4" w14:textId="77777777" w:rsidR="00921353" w:rsidRPr="00921353" w:rsidRDefault="00921353" w:rsidP="00921353">
      <w:pPr>
        <w:widowControl w:val="0"/>
        <w:tabs>
          <w:tab w:val="left" w:pos="1134"/>
        </w:tabs>
        <w:autoSpaceDE w:val="0"/>
        <w:autoSpaceDN w:val="0"/>
        <w:adjustRightInd w:val="0"/>
        <w:ind w:firstLine="709"/>
        <w:jc w:val="both"/>
        <w:rPr>
          <w:sz w:val="26"/>
          <w:szCs w:val="26"/>
        </w:rPr>
      </w:pPr>
      <w:r w:rsidRPr="00921353">
        <w:rPr>
          <w:sz w:val="26"/>
          <w:szCs w:val="26"/>
        </w:rPr>
        <w:t>2.3.</w:t>
      </w:r>
      <w:r w:rsidRPr="00921353">
        <w:rPr>
          <w:sz w:val="26"/>
          <w:szCs w:val="26"/>
        </w:rPr>
        <w:tab/>
        <w:t>Периоды работы на руководящих должностях в комиссиях по делам несовершеннолетних и защите их прав или в отделах социально-правовой охраны несовершеннолетних, в подразделениях по предупреждению правонарушений (инспекциях по делам несовершеннолетних, детских комнатах милиции) органов внутренних дел, периоды работы на должностях заместителя начальника по воспитательной работе, начальника отряда, заведующего учебно-техническим кабинетом в исправительных колониях, воспитательных колониях, тюрьмах, лечебных исправительных учреждениях.</w:t>
      </w:r>
    </w:p>
    <w:p w14:paraId="74FCCBDD" w14:textId="77777777" w:rsidR="00921353" w:rsidRPr="00921353" w:rsidRDefault="00921353" w:rsidP="00921353">
      <w:pPr>
        <w:widowControl w:val="0"/>
        <w:tabs>
          <w:tab w:val="left" w:pos="1134"/>
        </w:tabs>
        <w:autoSpaceDE w:val="0"/>
        <w:autoSpaceDN w:val="0"/>
        <w:adjustRightInd w:val="0"/>
        <w:ind w:firstLine="709"/>
        <w:jc w:val="both"/>
        <w:rPr>
          <w:sz w:val="26"/>
          <w:szCs w:val="26"/>
        </w:rPr>
      </w:pPr>
      <w:r w:rsidRPr="00921353">
        <w:rPr>
          <w:sz w:val="26"/>
          <w:szCs w:val="26"/>
        </w:rPr>
        <w:t>2.4. Время работы в должности директора (начальника, заведующего), заместителя директора (начальника, заведующего), деятельность которого связана с образовательным (воспитательным) процессом, заведующего детскими отделами и секторами общежитий учреждений, предприятий, организаций, жилищно-эксплуатационных организаций, молодежных жилищных комплексов, детских кинотеатров, театров юного зрителя, кукольных театров, культурно- просветительных учреждений и подразделений.</w:t>
      </w:r>
    </w:p>
    <w:p w14:paraId="2125D792" w14:textId="77777777" w:rsidR="00921353" w:rsidRPr="00921353" w:rsidRDefault="00921353" w:rsidP="00921353">
      <w:pPr>
        <w:widowControl w:val="0"/>
        <w:tabs>
          <w:tab w:val="left" w:pos="1134"/>
        </w:tabs>
        <w:autoSpaceDE w:val="0"/>
        <w:autoSpaceDN w:val="0"/>
        <w:adjustRightInd w:val="0"/>
        <w:ind w:firstLine="709"/>
        <w:jc w:val="both"/>
        <w:rPr>
          <w:sz w:val="26"/>
          <w:szCs w:val="26"/>
        </w:rPr>
      </w:pPr>
      <w:r w:rsidRPr="00921353">
        <w:rPr>
          <w:sz w:val="26"/>
          <w:szCs w:val="26"/>
        </w:rPr>
        <w:t>2.5. Периоды замещения должностей, в том числе выборных, на постоянной основе в органах государственной власти и управления, а также в организациях и учреждениях, осуществляющих в соответствии с законодательством Союза ССР и союзных республик отдельные функции государственного управления, по 31 декабря 1991 года, в том числе:</w:t>
      </w:r>
    </w:p>
    <w:p w14:paraId="43CBC04D" w14:textId="77777777" w:rsidR="00921353" w:rsidRPr="00921353" w:rsidRDefault="00921353" w:rsidP="00921353">
      <w:pPr>
        <w:widowControl w:val="0"/>
        <w:tabs>
          <w:tab w:val="left" w:pos="1134"/>
        </w:tabs>
        <w:autoSpaceDE w:val="0"/>
        <w:autoSpaceDN w:val="0"/>
        <w:adjustRightInd w:val="0"/>
        <w:ind w:firstLine="709"/>
        <w:jc w:val="both"/>
        <w:rPr>
          <w:sz w:val="26"/>
          <w:szCs w:val="26"/>
        </w:rPr>
      </w:pPr>
      <w:r w:rsidRPr="00921353">
        <w:rPr>
          <w:sz w:val="26"/>
          <w:szCs w:val="26"/>
        </w:rPr>
        <w:t>-</w:t>
      </w:r>
      <w:r w:rsidRPr="00921353">
        <w:rPr>
          <w:sz w:val="26"/>
          <w:szCs w:val="26"/>
        </w:rPr>
        <w:tab/>
        <w:t>в ЦК КПСС и ЦК КП союзных республик, крайкомах, обкомах, окружкомах, райкомах, горкомах и их аппаратах, на должностях в парткомах органов государственной власти и управления до 14 марта 1990 года, не включая периоды работы на должностях в парткомах на предприятиях, в организациях и учреждениях;</w:t>
      </w:r>
    </w:p>
    <w:p w14:paraId="7A9D0FA7" w14:textId="77777777" w:rsidR="00921353" w:rsidRPr="00921353" w:rsidRDefault="00921353" w:rsidP="00921353">
      <w:pPr>
        <w:widowControl w:val="0"/>
        <w:tabs>
          <w:tab w:val="left" w:pos="1134"/>
        </w:tabs>
        <w:autoSpaceDE w:val="0"/>
        <w:autoSpaceDN w:val="0"/>
        <w:adjustRightInd w:val="0"/>
        <w:ind w:firstLine="709"/>
        <w:jc w:val="both"/>
        <w:rPr>
          <w:sz w:val="26"/>
          <w:szCs w:val="26"/>
        </w:rPr>
      </w:pPr>
      <w:r w:rsidRPr="00921353">
        <w:rPr>
          <w:sz w:val="26"/>
          <w:szCs w:val="26"/>
        </w:rPr>
        <w:t>-</w:t>
      </w:r>
      <w:r w:rsidRPr="00921353">
        <w:rPr>
          <w:sz w:val="26"/>
          <w:szCs w:val="26"/>
        </w:rPr>
        <w:tab/>
        <w:t>в центральных профсоюзных органах Союза ССР, профсоюзных органах союзных республик, краев, областей, городов, районов, районов в городах и их аппаратах, на должностях в профкомах органов государственной власти и управления, не включая периоды работы в профкомах на предприятиях, в организациях и учреждениях;</w:t>
      </w:r>
    </w:p>
    <w:p w14:paraId="766E7705" w14:textId="77777777" w:rsidR="00921353" w:rsidRPr="00921353" w:rsidRDefault="00921353" w:rsidP="00921353">
      <w:pPr>
        <w:widowControl w:val="0"/>
        <w:tabs>
          <w:tab w:val="left" w:pos="1134"/>
        </w:tabs>
        <w:autoSpaceDE w:val="0"/>
        <w:autoSpaceDN w:val="0"/>
        <w:adjustRightInd w:val="0"/>
        <w:ind w:firstLine="709"/>
        <w:jc w:val="both"/>
        <w:rPr>
          <w:sz w:val="26"/>
          <w:szCs w:val="26"/>
        </w:rPr>
      </w:pPr>
      <w:r w:rsidRPr="00921353">
        <w:rPr>
          <w:sz w:val="26"/>
          <w:szCs w:val="26"/>
        </w:rPr>
        <w:t>-</w:t>
      </w:r>
      <w:r w:rsidRPr="00921353">
        <w:rPr>
          <w:sz w:val="26"/>
          <w:szCs w:val="26"/>
        </w:rPr>
        <w:tab/>
        <w:t>в министерствах и ведомствах СССР (в том числе за периоды после 31 декабря 1991 года до увольнения работника, но не позднее завершения мероприятий, связанных с ликвидацией этих министерств и ведомств), союзных и автономных республик и их органах управления на территории СССР.</w:t>
      </w:r>
    </w:p>
    <w:p w14:paraId="06D8F6AD" w14:textId="77777777" w:rsidR="00921353" w:rsidRPr="00921353" w:rsidRDefault="00921353" w:rsidP="00921353">
      <w:pPr>
        <w:widowControl w:val="0"/>
        <w:tabs>
          <w:tab w:val="left" w:pos="1134"/>
        </w:tabs>
        <w:autoSpaceDE w:val="0"/>
        <w:autoSpaceDN w:val="0"/>
        <w:adjustRightInd w:val="0"/>
        <w:ind w:firstLine="709"/>
        <w:jc w:val="both"/>
        <w:rPr>
          <w:sz w:val="26"/>
          <w:szCs w:val="26"/>
        </w:rPr>
      </w:pPr>
      <w:r w:rsidRPr="00921353">
        <w:rPr>
          <w:sz w:val="26"/>
          <w:szCs w:val="26"/>
        </w:rPr>
        <w:t>2.6.</w:t>
      </w:r>
      <w:r w:rsidRPr="00921353">
        <w:rPr>
          <w:sz w:val="26"/>
          <w:szCs w:val="26"/>
        </w:rPr>
        <w:tab/>
        <w:t>Время работы профсоюзных работников, освобожденных от замещения должностей в государственных органах вследствие избрания (делегирования) в профсоюзные органы, включая время работы освобожденных профсоюзных работников, избранных (делегированных) в орган первичной профсоюзной организации, созданной в государственном органе, в соответствии с федеральным законом.</w:t>
      </w:r>
    </w:p>
    <w:p w14:paraId="4C7C0810" w14:textId="77777777" w:rsidR="00921353" w:rsidRPr="00921353" w:rsidRDefault="00921353" w:rsidP="00921353">
      <w:pPr>
        <w:widowControl w:val="0"/>
        <w:tabs>
          <w:tab w:val="left" w:pos="1134"/>
        </w:tabs>
        <w:autoSpaceDE w:val="0"/>
        <w:autoSpaceDN w:val="0"/>
        <w:adjustRightInd w:val="0"/>
        <w:ind w:firstLine="709"/>
        <w:jc w:val="both"/>
        <w:rPr>
          <w:sz w:val="26"/>
          <w:szCs w:val="26"/>
        </w:rPr>
      </w:pPr>
      <w:r w:rsidRPr="00921353">
        <w:rPr>
          <w:sz w:val="26"/>
          <w:szCs w:val="26"/>
        </w:rPr>
        <w:lastRenderedPageBreak/>
        <w:t>2.7.</w:t>
      </w:r>
      <w:r w:rsidRPr="00921353">
        <w:rPr>
          <w:sz w:val="26"/>
          <w:szCs w:val="26"/>
        </w:rPr>
        <w:tab/>
        <w:t>Периоды</w:t>
      </w:r>
      <w:r w:rsidRPr="00921353">
        <w:rPr>
          <w:sz w:val="26"/>
          <w:szCs w:val="26"/>
        </w:rPr>
        <w:tab/>
        <w:t>замещения</w:t>
      </w:r>
      <w:r w:rsidRPr="00921353">
        <w:rPr>
          <w:sz w:val="26"/>
          <w:szCs w:val="26"/>
        </w:rPr>
        <w:tab/>
        <w:t>государственных должностей РФ, государственных должностей субъектов РФ, периоды государственной службы, периоды замещения выборных муниципальных должностей и муниципальных должностей муниципальной службы.</w:t>
      </w:r>
    </w:p>
    <w:p w14:paraId="4D4E3703" w14:textId="77777777" w:rsidR="00921353" w:rsidRPr="00921353" w:rsidRDefault="00921353" w:rsidP="00921353">
      <w:pPr>
        <w:widowControl w:val="0"/>
        <w:tabs>
          <w:tab w:val="left" w:pos="1134"/>
        </w:tabs>
        <w:autoSpaceDE w:val="0"/>
        <w:autoSpaceDN w:val="0"/>
        <w:adjustRightInd w:val="0"/>
        <w:ind w:firstLine="709"/>
        <w:jc w:val="both"/>
        <w:rPr>
          <w:sz w:val="26"/>
          <w:szCs w:val="26"/>
        </w:rPr>
      </w:pPr>
      <w:r w:rsidRPr="00921353">
        <w:rPr>
          <w:sz w:val="26"/>
          <w:szCs w:val="26"/>
        </w:rPr>
        <w:t>2.8.</w:t>
      </w:r>
      <w:r w:rsidRPr="00921353">
        <w:rPr>
          <w:sz w:val="26"/>
          <w:szCs w:val="26"/>
        </w:rPr>
        <w:tab/>
        <w:t xml:space="preserve">Периоды </w:t>
      </w:r>
      <w:r w:rsidRPr="00921353">
        <w:rPr>
          <w:sz w:val="26"/>
          <w:szCs w:val="26"/>
        </w:rPr>
        <w:tab/>
        <w:t>замещения</w:t>
      </w:r>
      <w:r w:rsidRPr="00921353">
        <w:rPr>
          <w:sz w:val="26"/>
          <w:szCs w:val="26"/>
        </w:rPr>
        <w:tab/>
        <w:t>гражданами РФ должностей в межгосударственных (межправительственных) органах, созданных государствами-участниками Содружества Независимых Государств с участием Российской Федерации.</w:t>
      </w:r>
    </w:p>
    <w:p w14:paraId="4CA148D4" w14:textId="77777777" w:rsidR="00921353" w:rsidRPr="00921353" w:rsidRDefault="00921353" w:rsidP="00921353">
      <w:pPr>
        <w:widowControl w:val="0"/>
        <w:tabs>
          <w:tab w:val="left" w:pos="1134"/>
        </w:tabs>
        <w:autoSpaceDE w:val="0"/>
        <w:autoSpaceDN w:val="0"/>
        <w:adjustRightInd w:val="0"/>
        <w:ind w:firstLine="709"/>
        <w:jc w:val="both"/>
        <w:rPr>
          <w:sz w:val="26"/>
          <w:szCs w:val="26"/>
        </w:rPr>
      </w:pPr>
      <w:r w:rsidRPr="00921353">
        <w:rPr>
          <w:sz w:val="26"/>
          <w:szCs w:val="26"/>
        </w:rPr>
        <w:t>2.9.</w:t>
      </w:r>
      <w:r w:rsidRPr="00921353">
        <w:rPr>
          <w:sz w:val="26"/>
          <w:szCs w:val="26"/>
        </w:rPr>
        <w:tab/>
        <w:t>Периоды замещения должностей, в том числе выборных, на постоянной основе с 1 января 1992 года до введения в действие перечней (реестров) государственных должностей государственной службы или муниципальных должностей муниципальной службы.</w:t>
      </w:r>
    </w:p>
    <w:p w14:paraId="6273C594" w14:textId="77777777" w:rsidR="00921353" w:rsidRPr="00921353" w:rsidRDefault="00921353" w:rsidP="00921353">
      <w:pPr>
        <w:widowControl w:val="0"/>
        <w:tabs>
          <w:tab w:val="left" w:pos="1134"/>
        </w:tabs>
        <w:autoSpaceDE w:val="0"/>
        <w:autoSpaceDN w:val="0"/>
        <w:adjustRightInd w:val="0"/>
        <w:ind w:firstLine="709"/>
        <w:jc w:val="both"/>
        <w:rPr>
          <w:sz w:val="26"/>
          <w:szCs w:val="26"/>
        </w:rPr>
      </w:pPr>
      <w:r w:rsidRPr="00921353">
        <w:rPr>
          <w:sz w:val="26"/>
          <w:szCs w:val="26"/>
        </w:rPr>
        <w:t>2.10.</w:t>
      </w:r>
      <w:r w:rsidRPr="00921353">
        <w:rPr>
          <w:sz w:val="26"/>
          <w:szCs w:val="26"/>
        </w:rPr>
        <w:tab/>
        <w:t>Периоды работы на руководящих должностях в образовательных учреждениях РОСТО (ДОСААФ) и гражданской авиации.</w:t>
      </w:r>
    </w:p>
    <w:p w14:paraId="0E6FB36F" w14:textId="77777777" w:rsidR="00921353" w:rsidRPr="00921353" w:rsidRDefault="00921353" w:rsidP="00921353">
      <w:pPr>
        <w:widowControl w:val="0"/>
        <w:tabs>
          <w:tab w:val="left" w:pos="1134"/>
        </w:tabs>
        <w:ind w:firstLine="709"/>
        <w:jc w:val="both"/>
        <w:rPr>
          <w:sz w:val="26"/>
          <w:szCs w:val="26"/>
          <w:lang w:eastAsia="en-US"/>
        </w:rPr>
      </w:pPr>
      <w:r w:rsidRPr="00921353">
        <w:rPr>
          <w:sz w:val="26"/>
          <w:szCs w:val="26"/>
        </w:rPr>
        <w:t>2.11.</w:t>
      </w:r>
      <w:r w:rsidRPr="00921353">
        <w:rPr>
          <w:sz w:val="26"/>
          <w:szCs w:val="26"/>
          <w:lang w:eastAsia="en-US"/>
        </w:rPr>
        <w:t xml:space="preserve"> Право решать конкретные вопросы о периодах работы, службы, учитываемых для определения стажа руководящей работы, предоставляется работодателю по согласованию с профсоюзным органом.</w:t>
      </w:r>
    </w:p>
    <w:p w14:paraId="6E4355AE" w14:textId="77777777" w:rsidR="00921353" w:rsidRPr="00921353" w:rsidRDefault="00921353" w:rsidP="00921353">
      <w:pPr>
        <w:widowControl w:val="0"/>
        <w:tabs>
          <w:tab w:val="left" w:pos="1134"/>
        </w:tabs>
        <w:ind w:firstLine="709"/>
        <w:jc w:val="both"/>
        <w:rPr>
          <w:sz w:val="26"/>
          <w:szCs w:val="26"/>
          <w:lang w:eastAsia="en-US"/>
        </w:rPr>
      </w:pPr>
    </w:p>
    <w:p w14:paraId="283AE26F" w14:textId="77777777" w:rsidR="00921353" w:rsidRPr="00921353" w:rsidRDefault="00921353" w:rsidP="00921353">
      <w:pPr>
        <w:widowControl w:val="0"/>
        <w:tabs>
          <w:tab w:val="left" w:pos="1134"/>
        </w:tabs>
        <w:autoSpaceDE w:val="0"/>
        <w:autoSpaceDN w:val="0"/>
        <w:adjustRightInd w:val="0"/>
        <w:ind w:firstLine="709"/>
        <w:jc w:val="both"/>
        <w:rPr>
          <w:b/>
          <w:sz w:val="26"/>
          <w:szCs w:val="26"/>
        </w:rPr>
      </w:pPr>
      <w:r w:rsidRPr="00921353">
        <w:rPr>
          <w:b/>
          <w:sz w:val="26"/>
          <w:szCs w:val="26"/>
          <w:lang w:val="en-US"/>
        </w:rPr>
        <w:t>II</w:t>
      </w:r>
      <w:r w:rsidRPr="00921353">
        <w:rPr>
          <w:b/>
          <w:sz w:val="26"/>
          <w:szCs w:val="26"/>
        </w:rPr>
        <w:t>. Порядок определения стажа педагогической работы</w:t>
      </w:r>
    </w:p>
    <w:p w14:paraId="760D774A" w14:textId="77777777" w:rsidR="00921353" w:rsidRPr="00921353" w:rsidRDefault="00921353" w:rsidP="00921353">
      <w:pPr>
        <w:widowControl w:val="0"/>
        <w:tabs>
          <w:tab w:val="left" w:pos="1134"/>
        </w:tabs>
        <w:autoSpaceDE w:val="0"/>
        <w:autoSpaceDN w:val="0"/>
        <w:adjustRightInd w:val="0"/>
        <w:ind w:firstLine="709"/>
        <w:jc w:val="both"/>
        <w:outlineLvl w:val="0"/>
        <w:rPr>
          <w:sz w:val="26"/>
          <w:szCs w:val="26"/>
        </w:rPr>
      </w:pPr>
    </w:p>
    <w:p w14:paraId="7DA65035" w14:textId="77777777" w:rsidR="00921353" w:rsidRPr="00921353" w:rsidRDefault="00921353" w:rsidP="000621E7">
      <w:pPr>
        <w:widowControl w:val="0"/>
        <w:numPr>
          <w:ilvl w:val="0"/>
          <w:numId w:val="36"/>
        </w:numPr>
        <w:tabs>
          <w:tab w:val="left" w:pos="1134"/>
        </w:tabs>
        <w:ind w:left="0" w:firstLine="709"/>
        <w:jc w:val="both"/>
        <w:outlineLvl w:val="0"/>
        <w:rPr>
          <w:b/>
          <w:i/>
          <w:sz w:val="26"/>
          <w:szCs w:val="26"/>
          <w:lang w:eastAsia="en-US"/>
        </w:rPr>
      </w:pPr>
      <w:r w:rsidRPr="00921353">
        <w:rPr>
          <w:b/>
          <w:i/>
          <w:sz w:val="26"/>
          <w:szCs w:val="26"/>
          <w:lang w:eastAsia="en-US"/>
        </w:rPr>
        <w:t>Порядок исчисления стажа педагогической работы</w:t>
      </w:r>
    </w:p>
    <w:p w14:paraId="70600B0B" w14:textId="77777777" w:rsidR="00921353" w:rsidRPr="00921353" w:rsidRDefault="00921353" w:rsidP="00921353">
      <w:pPr>
        <w:widowControl w:val="0"/>
        <w:tabs>
          <w:tab w:val="left" w:pos="1134"/>
        </w:tabs>
        <w:autoSpaceDE w:val="0"/>
        <w:autoSpaceDN w:val="0"/>
        <w:adjustRightInd w:val="0"/>
        <w:ind w:firstLine="709"/>
        <w:jc w:val="both"/>
        <w:rPr>
          <w:sz w:val="26"/>
          <w:szCs w:val="26"/>
        </w:rPr>
      </w:pPr>
      <w:r w:rsidRPr="00921353">
        <w:rPr>
          <w:sz w:val="26"/>
          <w:szCs w:val="26"/>
        </w:rPr>
        <w:t>1.1. Основным документом для определения стажа педагогической работы является трудовая книжка.</w:t>
      </w:r>
    </w:p>
    <w:p w14:paraId="2F94A6B3" w14:textId="77777777" w:rsidR="00921353" w:rsidRPr="00921353" w:rsidRDefault="00921353" w:rsidP="00921353">
      <w:pPr>
        <w:widowControl w:val="0"/>
        <w:tabs>
          <w:tab w:val="left" w:pos="1134"/>
        </w:tabs>
        <w:autoSpaceDE w:val="0"/>
        <w:autoSpaceDN w:val="0"/>
        <w:adjustRightInd w:val="0"/>
        <w:ind w:firstLine="709"/>
        <w:jc w:val="both"/>
        <w:rPr>
          <w:sz w:val="26"/>
          <w:szCs w:val="26"/>
        </w:rPr>
      </w:pPr>
      <w:r w:rsidRPr="00921353">
        <w:rPr>
          <w:sz w:val="26"/>
          <w:szCs w:val="26"/>
        </w:rPr>
        <w:t>Стаж педагогической работы, не подтвержденный записями в трудовой книжке, может быть установлен на основании надлежаще оформленных справок за подписью руководителей соответствующих организаций, скрепленных печатью, выданных на основании документов, подтверждающих стаж работы по специальности (приказы, послужные и тарификационные списки, книги учета личного состава, табельные книги, архивные описи и т.д.). Справки должны содержать данные о наименовании организации, о должности и времени работы в этой должности, о дате выдачи справки, а также сведения, на основании которых выдана справка о работе.</w:t>
      </w:r>
    </w:p>
    <w:p w14:paraId="74CBE4AF" w14:textId="77777777" w:rsidR="00921353" w:rsidRPr="00921353" w:rsidRDefault="00921353" w:rsidP="00921353">
      <w:pPr>
        <w:widowControl w:val="0"/>
        <w:tabs>
          <w:tab w:val="left" w:pos="1134"/>
        </w:tabs>
        <w:autoSpaceDE w:val="0"/>
        <w:autoSpaceDN w:val="0"/>
        <w:adjustRightInd w:val="0"/>
        <w:ind w:firstLine="709"/>
        <w:jc w:val="both"/>
        <w:rPr>
          <w:sz w:val="26"/>
          <w:szCs w:val="26"/>
        </w:rPr>
      </w:pPr>
      <w:r w:rsidRPr="00921353">
        <w:rPr>
          <w:sz w:val="26"/>
          <w:szCs w:val="26"/>
        </w:rPr>
        <w:t>В случае утраты документов о стаже педагогической работы указанный стаж может быть установлен на основании справок с прежних мест работы или на основании письменных заявлений двух свидетелей, подписи которых должны быть удостоверены в нотариальном порядке. Свидетели могут подтверждать стаж только за период совместной работы.</w:t>
      </w:r>
    </w:p>
    <w:p w14:paraId="4D110E9A" w14:textId="77777777" w:rsidR="00921353" w:rsidRPr="00921353" w:rsidRDefault="00921353" w:rsidP="00921353">
      <w:pPr>
        <w:widowControl w:val="0"/>
        <w:tabs>
          <w:tab w:val="left" w:pos="1134"/>
        </w:tabs>
        <w:autoSpaceDE w:val="0"/>
        <w:autoSpaceDN w:val="0"/>
        <w:adjustRightInd w:val="0"/>
        <w:ind w:firstLine="709"/>
        <w:jc w:val="both"/>
        <w:rPr>
          <w:sz w:val="26"/>
          <w:szCs w:val="26"/>
        </w:rPr>
      </w:pPr>
      <w:r w:rsidRPr="00921353">
        <w:rPr>
          <w:sz w:val="26"/>
          <w:szCs w:val="26"/>
        </w:rPr>
        <w:t>В исключительных случаях, когда не представляется возможным подтвердить стаж работы показаниями свидетелей, которые знали работника по совместной работе, и за период этой работы, органы, в подчинении которых находятся организации, могут принимать показания свидетелей, знавших работника по совместной работе в одной системе.</w:t>
      </w:r>
    </w:p>
    <w:p w14:paraId="2269FBB2" w14:textId="77777777" w:rsidR="00921353" w:rsidRPr="00921353" w:rsidRDefault="00921353" w:rsidP="00921353">
      <w:pPr>
        <w:widowControl w:val="0"/>
        <w:tabs>
          <w:tab w:val="left" w:pos="1134"/>
        </w:tabs>
        <w:autoSpaceDE w:val="0"/>
        <w:autoSpaceDN w:val="0"/>
        <w:adjustRightInd w:val="0"/>
        <w:ind w:firstLine="709"/>
        <w:jc w:val="both"/>
        <w:rPr>
          <w:sz w:val="26"/>
          <w:szCs w:val="26"/>
        </w:rPr>
      </w:pPr>
      <w:r w:rsidRPr="00921353">
        <w:rPr>
          <w:sz w:val="26"/>
          <w:szCs w:val="26"/>
        </w:rPr>
        <w:t>1.2. В стаж педагогической работы засчитывается:</w:t>
      </w:r>
    </w:p>
    <w:p w14:paraId="56E995A8" w14:textId="77777777" w:rsidR="00921353" w:rsidRPr="00921353" w:rsidRDefault="00921353" w:rsidP="00921353">
      <w:pPr>
        <w:widowControl w:val="0"/>
        <w:tabs>
          <w:tab w:val="left" w:pos="1134"/>
        </w:tabs>
        <w:autoSpaceDE w:val="0"/>
        <w:autoSpaceDN w:val="0"/>
        <w:adjustRightInd w:val="0"/>
        <w:ind w:firstLine="709"/>
        <w:jc w:val="both"/>
        <w:rPr>
          <w:sz w:val="26"/>
          <w:szCs w:val="26"/>
        </w:rPr>
      </w:pPr>
      <w:r w:rsidRPr="00921353">
        <w:rPr>
          <w:sz w:val="26"/>
          <w:szCs w:val="26"/>
        </w:rPr>
        <w:t xml:space="preserve">- педагогическая, руководящая и методическая работа в образовательных и других учреждениях согласно </w:t>
      </w:r>
      <w:hyperlink w:anchor="Par16" w:history="1">
        <w:r w:rsidRPr="00921353">
          <w:rPr>
            <w:sz w:val="26"/>
            <w:szCs w:val="26"/>
          </w:rPr>
          <w:t>Перечню</w:t>
        </w:r>
      </w:hyperlink>
      <w:r w:rsidRPr="00921353">
        <w:rPr>
          <w:sz w:val="26"/>
          <w:szCs w:val="26"/>
        </w:rPr>
        <w:t xml:space="preserve"> учреждений, организаций и должностей, время работы в которых засчитывается в педагогический стаж работников образования;</w:t>
      </w:r>
    </w:p>
    <w:p w14:paraId="5A1F3E7F" w14:textId="77777777" w:rsidR="00921353" w:rsidRPr="00921353" w:rsidRDefault="00921353" w:rsidP="00921353">
      <w:pPr>
        <w:widowControl w:val="0"/>
        <w:tabs>
          <w:tab w:val="left" w:pos="1134"/>
        </w:tabs>
        <w:autoSpaceDE w:val="0"/>
        <w:autoSpaceDN w:val="0"/>
        <w:adjustRightInd w:val="0"/>
        <w:ind w:firstLine="709"/>
        <w:jc w:val="both"/>
        <w:rPr>
          <w:sz w:val="26"/>
          <w:szCs w:val="26"/>
        </w:rPr>
      </w:pPr>
      <w:r w:rsidRPr="00921353">
        <w:rPr>
          <w:sz w:val="26"/>
          <w:szCs w:val="26"/>
        </w:rPr>
        <w:t xml:space="preserve">- время работы в других учреждениях и организациях, службы в Вооруженных силах СССР и Российской Федерации, обучения в учреждениях высшего и среднего профессионального образования согласно </w:t>
      </w:r>
      <w:hyperlink w:anchor="Par55" w:history="1">
        <w:r w:rsidRPr="00921353">
          <w:rPr>
            <w:sz w:val="26"/>
            <w:szCs w:val="26"/>
          </w:rPr>
          <w:t>Порядку</w:t>
        </w:r>
      </w:hyperlink>
      <w:r w:rsidRPr="00921353">
        <w:rPr>
          <w:sz w:val="26"/>
          <w:szCs w:val="26"/>
        </w:rPr>
        <w:t xml:space="preserve"> зачета в педагогический стаж времени работы в отдельных учреждениях (организациях), а также времени обучения в учреждениях высшего и среднего профессионального образования и службы в </w:t>
      </w:r>
      <w:r w:rsidRPr="00921353">
        <w:rPr>
          <w:sz w:val="26"/>
          <w:szCs w:val="26"/>
        </w:rPr>
        <w:lastRenderedPageBreak/>
        <w:t>Вооруженных силах СССР и Российской Федерации.</w:t>
      </w:r>
    </w:p>
    <w:p w14:paraId="7BAD80A0" w14:textId="77777777" w:rsidR="00921353" w:rsidRPr="00921353" w:rsidRDefault="00921353" w:rsidP="00921353">
      <w:pPr>
        <w:widowControl w:val="0"/>
        <w:tabs>
          <w:tab w:val="left" w:pos="1134"/>
        </w:tabs>
        <w:autoSpaceDE w:val="0"/>
        <w:autoSpaceDN w:val="0"/>
        <w:adjustRightInd w:val="0"/>
        <w:ind w:firstLine="709"/>
        <w:jc w:val="both"/>
        <w:rPr>
          <w:sz w:val="26"/>
          <w:szCs w:val="26"/>
        </w:rPr>
      </w:pPr>
    </w:p>
    <w:p w14:paraId="4A2C68F2" w14:textId="77777777" w:rsidR="00921353" w:rsidRPr="00921353" w:rsidRDefault="00921353" w:rsidP="00921353">
      <w:pPr>
        <w:widowControl w:val="0"/>
        <w:tabs>
          <w:tab w:val="left" w:pos="1134"/>
        </w:tabs>
        <w:autoSpaceDE w:val="0"/>
        <w:autoSpaceDN w:val="0"/>
        <w:adjustRightInd w:val="0"/>
        <w:ind w:firstLine="709"/>
        <w:jc w:val="both"/>
        <w:rPr>
          <w:b/>
          <w:i/>
          <w:sz w:val="26"/>
          <w:szCs w:val="26"/>
        </w:rPr>
      </w:pPr>
      <w:r w:rsidRPr="00921353">
        <w:rPr>
          <w:b/>
          <w:i/>
          <w:sz w:val="26"/>
          <w:szCs w:val="26"/>
        </w:rPr>
        <w:t>2. Перечень учреждений, организаций и должностей, время работы в которых засчитывается в педагогический стаж работников образования</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3969"/>
        <w:gridCol w:w="6237"/>
      </w:tblGrid>
      <w:tr w:rsidR="00921353" w:rsidRPr="00921353" w14:paraId="3CF6FA17" w14:textId="77777777" w:rsidTr="00D81E1C">
        <w:tc>
          <w:tcPr>
            <w:tcW w:w="3969" w:type="dxa"/>
            <w:tcBorders>
              <w:top w:val="single" w:sz="4" w:space="0" w:color="auto"/>
              <w:left w:val="single" w:sz="4" w:space="0" w:color="auto"/>
              <w:bottom w:val="single" w:sz="4" w:space="0" w:color="auto"/>
              <w:right w:val="single" w:sz="4" w:space="0" w:color="auto"/>
            </w:tcBorders>
          </w:tcPr>
          <w:p w14:paraId="24C2D845" w14:textId="77777777" w:rsidR="00921353" w:rsidRPr="00921353" w:rsidRDefault="00921353" w:rsidP="00921353">
            <w:pPr>
              <w:widowControl w:val="0"/>
              <w:autoSpaceDE w:val="0"/>
              <w:autoSpaceDN w:val="0"/>
              <w:adjustRightInd w:val="0"/>
              <w:jc w:val="center"/>
              <w:rPr>
                <w:sz w:val="26"/>
                <w:szCs w:val="26"/>
              </w:rPr>
            </w:pPr>
            <w:r w:rsidRPr="00921353">
              <w:rPr>
                <w:sz w:val="26"/>
                <w:szCs w:val="26"/>
              </w:rPr>
              <w:t>Наименование учреждений и организаций</w:t>
            </w:r>
          </w:p>
        </w:tc>
        <w:tc>
          <w:tcPr>
            <w:tcW w:w="6237" w:type="dxa"/>
            <w:tcBorders>
              <w:top w:val="single" w:sz="4" w:space="0" w:color="auto"/>
              <w:left w:val="single" w:sz="4" w:space="0" w:color="auto"/>
              <w:bottom w:val="single" w:sz="4" w:space="0" w:color="auto"/>
              <w:right w:val="single" w:sz="4" w:space="0" w:color="auto"/>
            </w:tcBorders>
          </w:tcPr>
          <w:p w14:paraId="61EF8610" w14:textId="77777777" w:rsidR="00921353" w:rsidRPr="00921353" w:rsidRDefault="00921353" w:rsidP="00921353">
            <w:pPr>
              <w:widowControl w:val="0"/>
              <w:autoSpaceDE w:val="0"/>
              <w:autoSpaceDN w:val="0"/>
              <w:adjustRightInd w:val="0"/>
              <w:jc w:val="center"/>
              <w:rPr>
                <w:sz w:val="26"/>
                <w:szCs w:val="26"/>
              </w:rPr>
            </w:pPr>
            <w:r w:rsidRPr="00921353">
              <w:rPr>
                <w:sz w:val="26"/>
                <w:szCs w:val="26"/>
              </w:rPr>
              <w:t>Наименование должностей</w:t>
            </w:r>
          </w:p>
        </w:tc>
      </w:tr>
      <w:tr w:rsidR="00921353" w:rsidRPr="00921353" w14:paraId="48CB5985" w14:textId="77777777" w:rsidTr="00D81E1C">
        <w:tc>
          <w:tcPr>
            <w:tcW w:w="3969" w:type="dxa"/>
            <w:tcBorders>
              <w:left w:val="single" w:sz="4" w:space="0" w:color="auto"/>
              <w:bottom w:val="single" w:sz="4" w:space="0" w:color="auto"/>
              <w:right w:val="single" w:sz="4" w:space="0" w:color="auto"/>
            </w:tcBorders>
          </w:tcPr>
          <w:p w14:paraId="69E51BDF" w14:textId="77777777" w:rsidR="00921353" w:rsidRPr="00921353" w:rsidRDefault="00921353" w:rsidP="00921353">
            <w:pPr>
              <w:widowControl w:val="0"/>
              <w:autoSpaceDE w:val="0"/>
              <w:autoSpaceDN w:val="0"/>
              <w:adjustRightInd w:val="0"/>
              <w:rPr>
                <w:sz w:val="26"/>
                <w:szCs w:val="26"/>
              </w:rPr>
            </w:pPr>
            <w:r w:rsidRPr="00921353">
              <w:rPr>
                <w:sz w:val="26"/>
                <w:szCs w:val="26"/>
              </w:rPr>
              <w:t>Образовательные учреждения (в том числе образовательные учреждения высшего профессионального образования, высшие и средние военные образовательные учреждения, образовательные учреждения дополнительного профессионального образования (повышения квалификации специалистов); учреждения здравоохранения и социального обеспечения: дома ребенка, детские санатории, клиники, поликлиники, больницы и др., а также отделения, палаты для детей в учреждениях для взрослых; с 1 сентября 2013 года организации, осуществляющие обучение</w:t>
            </w:r>
          </w:p>
        </w:tc>
        <w:tc>
          <w:tcPr>
            <w:tcW w:w="6237" w:type="dxa"/>
            <w:tcBorders>
              <w:left w:val="single" w:sz="4" w:space="0" w:color="auto"/>
              <w:bottom w:val="single" w:sz="4" w:space="0" w:color="auto"/>
              <w:right w:val="single" w:sz="4" w:space="0" w:color="auto"/>
            </w:tcBorders>
          </w:tcPr>
          <w:p w14:paraId="156B19D9" w14:textId="77777777" w:rsidR="00921353" w:rsidRPr="00921353" w:rsidRDefault="00921353" w:rsidP="00921353">
            <w:pPr>
              <w:widowControl w:val="0"/>
              <w:autoSpaceDE w:val="0"/>
              <w:autoSpaceDN w:val="0"/>
              <w:adjustRightInd w:val="0"/>
              <w:rPr>
                <w:sz w:val="26"/>
                <w:szCs w:val="26"/>
              </w:rPr>
            </w:pPr>
            <w:r w:rsidRPr="00921353">
              <w:rPr>
                <w:sz w:val="26"/>
                <w:szCs w:val="26"/>
              </w:rPr>
              <w:t>Учителя, преподаватели, учителя-дефектологи, учителя-логопеды, логопеды, преподаватели-организаторы (основ безопасности жизнедеятельности, допризывной подготовки), руководители физического воспитания, старшие мастера, мастера производственного обучения (в том числе обучения вождению транспортных средств, работе на сельскохозяйственных машинах, работе на пишущих машинах и другой организационной технике), старшие методисты, методисты, старшие инструкторы-методисты, инструкторы-методисты (в том числе по физической культуре и спорту, по туризму), концертмейстеры, музыкальные руководители, старшие воспитатели, воспитатели, классные воспитатели, социальные педагоги, педагоги-психологи, педагоги-организаторы, педагоги дополнительного образования, старшие тренеры-преподаватели, тренеры-преподаватели, старшие вожатые (пионервожатые), инструкторы по физкультуре, инструкторы по труду, директора (начальники, заведующие), заместители директоров (начальников, заведующих) по учебной, учебно-воспитательной, учебно-производственной, воспитательной, культурно-воспитательной работе, по производственному обучению (работе), по иностранному языку, по учебно-летной подготовке, по общеобразовательной подготовке, по режиму, заведующие учебной частью, заведующие (начальники) практикой, учебно-консультационными пунктами, логопедическими пунктами, интернатами, отделениями, отделами, лабораториями, кабинетами, секциями, филиалами, курсов и другими структурными подразделениями, деятельность которых связана с образовательным (воспитательным) процессом, методическим обеспечением; старшие дежурные по режиму, дежурные по режиму, аккомпаниаторы, культорганизаторы, экскурсоводы; профессорско-преподавательский состав (работа, служба)</w:t>
            </w:r>
          </w:p>
        </w:tc>
      </w:tr>
      <w:tr w:rsidR="00921353" w:rsidRPr="00921353" w14:paraId="1C3F8732" w14:textId="77777777" w:rsidTr="00D81E1C">
        <w:tc>
          <w:tcPr>
            <w:tcW w:w="3969" w:type="dxa"/>
            <w:tcBorders>
              <w:top w:val="single" w:sz="4" w:space="0" w:color="auto"/>
              <w:left w:val="single" w:sz="4" w:space="0" w:color="auto"/>
              <w:bottom w:val="single" w:sz="4" w:space="0" w:color="auto"/>
              <w:right w:val="single" w:sz="4" w:space="0" w:color="auto"/>
            </w:tcBorders>
          </w:tcPr>
          <w:p w14:paraId="3C362C4B" w14:textId="77777777" w:rsidR="00921353" w:rsidRPr="00921353" w:rsidRDefault="00921353" w:rsidP="00921353">
            <w:pPr>
              <w:widowControl w:val="0"/>
              <w:autoSpaceDE w:val="0"/>
              <w:autoSpaceDN w:val="0"/>
              <w:adjustRightInd w:val="0"/>
              <w:rPr>
                <w:sz w:val="26"/>
                <w:szCs w:val="26"/>
              </w:rPr>
            </w:pPr>
            <w:r w:rsidRPr="00921353">
              <w:rPr>
                <w:sz w:val="26"/>
                <w:szCs w:val="26"/>
              </w:rPr>
              <w:t xml:space="preserve">Методические (учебно-методические) учреждения всех наименований (независимо от </w:t>
            </w:r>
            <w:r w:rsidRPr="00921353">
              <w:rPr>
                <w:sz w:val="26"/>
                <w:szCs w:val="26"/>
              </w:rPr>
              <w:lastRenderedPageBreak/>
              <w:t>ведомственной подчиненности)</w:t>
            </w:r>
          </w:p>
        </w:tc>
        <w:tc>
          <w:tcPr>
            <w:tcW w:w="6237" w:type="dxa"/>
            <w:tcBorders>
              <w:top w:val="single" w:sz="4" w:space="0" w:color="auto"/>
              <w:left w:val="single" w:sz="4" w:space="0" w:color="auto"/>
              <w:bottom w:val="single" w:sz="4" w:space="0" w:color="auto"/>
              <w:right w:val="single" w:sz="4" w:space="0" w:color="auto"/>
            </w:tcBorders>
          </w:tcPr>
          <w:p w14:paraId="054DFF15" w14:textId="77777777" w:rsidR="00921353" w:rsidRPr="00921353" w:rsidRDefault="00921353" w:rsidP="00921353">
            <w:pPr>
              <w:widowControl w:val="0"/>
              <w:autoSpaceDE w:val="0"/>
              <w:autoSpaceDN w:val="0"/>
              <w:adjustRightInd w:val="0"/>
              <w:rPr>
                <w:sz w:val="26"/>
                <w:szCs w:val="26"/>
              </w:rPr>
            </w:pPr>
            <w:r w:rsidRPr="00921353">
              <w:rPr>
                <w:sz w:val="26"/>
                <w:szCs w:val="26"/>
              </w:rPr>
              <w:lastRenderedPageBreak/>
              <w:t xml:space="preserve">Руководители, их заместители, заведующие секторами, кабинетами, лабораториями, отделами; научные сотрудники, деятельность которых связана с </w:t>
            </w:r>
            <w:r w:rsidRPr="00921353">
              <w:rPr>
                <w:sz w:val="26"/>
                <w:szCs w:val="26"/>
              </w:rPr>
              <w:lastRenderedPageBreak/>
              <w:t>методическим обеспечением; старшие методисты, методисты</w:t>
            </w:r>
          </w:p>
        </w:tc>
      </w:tr>
      <w:tr w:rsidR="00921353" w:rsidRPr="00921353" w14:paraId="72BF1E22" w14:textId="77777777" w:rsidTr="00D81E1C">
        <w:tc>
          <w:tcPr>
            <w:tcW w:w="3969" w:type="dxa"/>
            <w:tcBorders>
              <w:left w:val="single" w:sz="4" w:space="0" w:color="auto"/>
              <w:bottom w:val="single" w:sz="4" w:space="0" w:color="auto"/>
              <w:right w:val="single" w:sz="4" w:space="0" w:color="auto"/>
            </w:tcBorders>
          </w:tcPr>
          <w:p w14:paraId="4C325657" w14:textId="77777777" w:rsidR="00921353" w:rsidRPr="00921353" w:rsidRDefault="00921353" w:rsidP="00921353">
            <w:pPr>
              <w:widowControl w:val="0"/>
              <w:autoSpaceDE w:val="0"/>
              <w:autoSpaceDN w:val="0"/>
              <w:adjustRightInd w:val="0"/>
              <w:rPr>
                <w:sz w:val="26"/>
                <w:szCs w:val="26"/>
              </w:rPr>
            </w:pPr>
            <w:r w:rsidRPr="00921353">
              <w:rPr>
                <w:sz w:val="26"/>
                <w:szCs w:val="26"/>
              </w:rPr>
              <w:t>Органы управления образованием и органы (структурные подразделения), осуществляющие руководство образовательными учреждениями</w:t>
            </w:r>
          </w:p>
        </w:tc>
        <w:tc>
          <w:tcPr>
            <w:tcW w:w="6237" w:type="dxa"/>
            <w:tcBorders>
              <w:left w:val="single" w:sz="4" w:space="0" w:color="auto"/>
              <w:bottom w:val="single" w:sz="4" w:space="0" w:color="auto"/>
              <w:right w:val="single" w:sz="4" w:space="0" w:color="auto"/>
            </w:tcBorders>
          </w:tcPr>
          <w:p w14:paraId="422724E4" w14:textId="77777777" w:rsidR="00921353" w:rsidRPr="00921353" w:rsidRDefault="00921353" w:rsidP="00921353">
            <w:pPr>
              <w:widowControl w:val="0"/>
              <w:autoSpaceDE w:val="0"/>
              <w:autoSpaceDN w:val="0"/>
              <w:adjustRightInd w:val="0"/>
              <w:rPr>
                <w:sz w:val="26"/>
                <w:szCs w:val="26"/>
              </w:rPr>
            </w:pPr>
            <w:r w:rsidRPr="00921353">
              <w:rPr>
                <w:sz w:val="26"/>
                <w:szCs w:val="26"/>
              </w:rPr>
              <w:t>Руководящие, инспекторские, методические должности, инструкторские, а также другие должности специалистов (за исключением работы на должностях, связанных с экономической, финансовой, хозяйственной деятельностью, со строительством, снабжением, делопроизводством)</w:t>
            </w:r>
          </w:p>
        </w:tc>
      </w:tr>
      <w:tr w:rsidR="00921353" w:rsidRPr="00921353" w14:paraId="28E50D9D" w14:textId="77777777" w:rsidTr="00D81E1C">
        <w:trPr>
          <w:trHeight w:val="2151"/>
        </w:trPr>
        <w:tc>
          <w:tcPr>
            <w:tcW w:w="3969" w:type="dxa"/>
            <w:tcBorders>
              <w:top w:val="single" w:sz="4" w:space="0" w:color="auto"/>
              <w:left w:val="single" w:sz="4" w:space="0" w:color="auto"/>
              <w:bottom w:val="single" w:sz="4" w:space="0" w:color="auto"/>
              <w:right w:val="single" w:sz="4" w:space="0" w:color="auto"/>
            </w:tcBorders>
          </w:tcPr>
          <w:p w14:paraId="28F4005B" w14:textId="77777777" w:rsidR="00921353" w:rsidRPr="00921353" w:rsidRDefault="00921353" w:rsidP="00921353">
            <w:pPr>
              <w:widowControl w:val="0"/>
              <w:autoSpaceDE w:val="0"/>
              <w:autoSpaceDN w:val="0"/>
              <w:adjustRightInd w:val="0"/>
              <w:rPr>
                <w:sz w:val="26"/>
                <w:szCs w:val="26"/>
              </w:rPr>
            </w:pPr>
            <w:r w:rsidRPr="00921353">
              <w:rPr>
                <w:sz w:val="26"/>
                <w:szCs w:val="26"/>
              </w:rPr>
              <w:t>Отделы (бюро) технического обучения, отделы кадров организаций, подразделений министерств (ведомств), занимающиеся вопросами подготовки и повышения квалификации кадров на производстве</w:t>
            </w:r>
          </w:p>
        </w:tc>
        <w:tc>
          <w:tcPr>
            <w:tcW w:w="6237" w:type="dxa"/>
            <w:tcBorders>
              <w:top w:val="single" w:sz="4" w:space="0" w:color="auto"/>
              <w:left w:val="single" w:sz="4" w:space="0" w:color="auto"/>
              <w:bottom w:val="single" w:sz="4" w:space="0" w:color="auto"/>
              <w:right w:val="single" w:sz="4" w:space="0" w:color="auto"/>
            </w:tcBorders>
          </w:tcPr>
          <w:p w14:paraId="33BE5C3B" w14:textId="77777777" w:rsidR="00921353" w:rsidRPr="00921353" w:rsidRDefault="00921353" w:rsidP="00921353">
            <w:pPr>
              <w:widowControl w:val="0"/>
              <w:autoSpaceDE w:val="0"/>
              <w:autoSpaceDN w:val="0"/>
              <w:adjustRightInd w:val="0"/>
              <w:rPr>
                <w:sz w:val="26"/>
                <w:szCs w:val="26"/>
              </w:rPr>
            </w:pPr>
            <w:r w:rsidRPr="00921353">
              <w:rPr>
                <w:sz w:val="26"/>
                <w:szCs w:val="26"/>
              </w:rPr>
              <w:t>Штатные преподаватели, мастера производственного обучения рабочих на производстве, руководящие, инспекторские, инженерные, методические должности, деятельность которых связана с вопросами подготовки и повышения квалификации кадров</w:t>
            </w:r>
          </w:p>
        </w:tc>
      </w:tr>
      <w:tr w:rsidR="00921353" w:rsidRPr="00921353" w14:paraId="58EA0397" w14:textId="77777777" w:rsidTr="00D81E1C">
        <w:tc>
          <w:tcPr>
            <w:tcW w:w="3969" w:type="dxa"/>
            <w:tcBorders>
              <w:left w:val="single" w:sz="4" w:space="0" w:color="auto"/>
              <w:bottom w:val="single" w:sz="4" w:space="0" w:color="auto"/>
              <w:right w:val="single" w:sz="4" w:space="0" w:color="auto"/>
            </w:tcBorders>
          </w:tcPr>
          <w:p w14:paraId="76481321" w14:textId="77777777" w:rsidR="00921353" w:rsidRPr="00921353" w:rsidRDefault="00921353" w:rsidP="00921353">
            <w:pPr>
              <w:widowControl w:val="0"/>
              <w:autoSpaceDE w:val="0"/>
              <w:autoSpaceDN w:val="0"/>
              <w:adjustRightInd w:val="0"/>
              <w:rPr>
                <w:sz w:val="26"/>
                <w:szCs w:val="26"/>
              </w:rPr>
            </w:pPr>
            <w:r w:rsidRPr="00921353">
              <w:rPr>
                <w:sz w:val="26"/>
                <w:szCs w:val="26"/>
              </w:rPr>
              <w:t>Образовательные учреждения РОСТО (ДОСААФ) и гражданской авиации</w:t>
            </w:r>
          </w:p>
        </w:tc>
        <w:tc>
          <w:tcPr>
            <w:tcW w:w="6237" w:type="dxa"/>
            <w:tcBorders>
              <w:left w:val="single" w:sz="4" w:space="0" w:color="auto"/>
              <w:bottom w:val="single" w:sz="4" w:space="0" w:color="auto"/>
              <w:right w:val="single" w:sz="4" w:space="0" w:color="auto"/>
            </w:tcBorders>
          </w:tcPr>
          <w:p w14:paraId="4612C3B0" w14:textId="77777777" w:rsidR="00921353" w:rsidRPr="00921353" w:rsidRDefault="00921353" w:rsidP="00921353">
            <w:pPr>
              <w:widowControl w:val="0"/>
              <w:autoSpaceDE w:val="0"/>
              <w:autoSpaceDN w:val="0"/>
              <w:adjustRightInd w:val="0"/>
              <w:rPr>
                <w:sz w:val="26"/>
                <w:szCs w:val="26"/>
              </w:rPr>
            </w:pPr>
            <w:r w:rsidRPr="00921353">
              <w:rPr>
                <w:sz w:val="26"/>
                <w:szCs w:val="26"/>
              </w:rPr>
              <w:t>Руководящий, командно-летный, командно-инструкторский, инженерно-инструкторский, инструкторский и преподавательский состав, мастера производственного обучения, инженеры-инструкторы-методисты, инженеры-летчики-методисты</w:t>
            </w:r>
          </w:p>
        </w:tc>
      </w:tr>
      <w:tr w:rsidR="00921353" w:rsidRPr="00921353" w14:paraId="5368E3CD" w14:textId="77777777" w:rsidTr="00D81E1C">
        <w:tc>
          <w:tcPr>
            <w:tcW w:w="3969" w:type="dxa"/>
            <w:tcBorders>
              <w:left w:val="single" w:sz="4" w:space="0" w:color="auto"/>
              <w:bottom w:val="single" w:sz="4" w:space="0" w:color="auto"/>
              <w:right w:val="single" w:sz="4" w:space="0" w:color="auto"/>
            </w:tcBorders>
          </w:tcPr>
          <w:p w14:paraId="24988ABA" w14:textId="77777777" w:rsidR="00921353" w:rsidRPr="00921353" w:rsidRDefault="00921353" w:rsidP="00921353">
            <w:pPr>
              <w:widowControl w:val="0"/>
              <w:autoSpaceDE w:val="0"/>
              <w:autoSpaceDN w:val="0"/>
              <w:adjustRightInd w:val="0"/>
              <w:rPr>
                <w:sz w:val="26"/>
                <w:szCs w:val="26"/>
              </w:rPr>
            </w:pPr>
            <w:r w:rsidRPr="00921353">
              <w:rPr>
                <w:sz w:val="26"/>
                <w:szCs w:val="26"/>
              </w:rPr>
              <w:t>Общежития учреждений, предприятий и организаций, жилищно-эксплуатационные организации, молодежные жилищные комплексы, детские кинотеатры, театры юного зрителя, кукольные театры, культурно-просветительские учреждения и подразделения предприятий и организаций по работе с детьми и подростками</w:t>
            </w:r>
          </w:p>
        </w:tc>
        <w:tc>
          <w:tcPr>
            <w:tcW w:w="6237" w:type="dxa"/>
            <w:tcBorders>
              <w:left w:val="single" w:sz="4" w:space="0" w:color="auto"/>
              <w:bottom w:val="single" w:sz="4" w:space="0" w:color="auto"/>
              <w:right w:val="single" w:sz="4" w:space="0" w:color="auto"/>
            </w:tcBorders>
          </w:tcPr>
          <w:p w14:paraId="0B0ED75E" w14:textId="77777777" w:rsidR="00921353" w:rsidRPr="00921353" w:rsidRDefault="00921353" w:rsidP="00921353">
            <w:pPr>
              <w:widowControl w:val="0"/>
              <w:autoSpaceDE w:val="0"/>
              <w:autoSpaceDN w:val="0"/>
              <w:adjustRightInd w:val="0"/>
              <w:rPr>
                <w:sz w:val="26"/>
                <w:szCs w:val="26"/>
              </w:rPr>
            </w:pPr>
            <w:r w:rsidRPr="00921353">
              <w:rPr>
                <w:sz w:val="26"/>
                <w:szCs w:val="26"/>
              </w:rPr>
              <w:t>Воспитатели, педагоги-организаторы, педагоги-психологи (психологи), преподаватели, педагоги дополнительного образования (руководители кружков) для детей и подростков, инструкторы и инструкторы-методисты, тренеры-преподаватели и другие специалисты по работе с детьми и подростками, заведующие детскими отделами, секторами</w:t>
            </w:r>
          </w:p>
        </w:tc>
      </w:tr>
      <w:tr w:rsidR="00921353" w:rsidRPr="00921353" w14:paraId="356F40A5" w14:textId="77777777" w:rsidTr="00D81E1C">
        <w:tc>
          <w:tcPr>
            <w:tcW w:w="3969" w:type="dxa"/>
            <w:tcBorders>
              <w:left w:val="single" w:sz="4" w:space="0" w:color="auto"/>
              <w:bottom w:val="single" w:sz="4" w:space="0" w:color="auto"/>
              <w:right w:val="single" w:sz="4" w:space="0" w:color="auto"/>
            </w:tcBorders>
          </w:tcPr>
          <w:p w14:paraId="79F80137" w14:textId="77777777" w:rsidR="00921353" w:rsidRPr="00921353" w:rsidRDefault="00921353" w:rsidP="00921353">
            <w:pPr>
              <w:widowControl w:val="0"/>
              <w:autoSpaceDE w:val="0"/>
              <w:autoSpaceDN w:val="0"/>
              <w:adjustRightInd w:val="0"/>
              <w:rPr>
                <w:sz w:val="26"/>
                <w:szCs w:val="26"/>
              </w:rPr>
            </w:pPr>
            <w:r w:rsidRPr="00921353">
              <w:rPr>
                <w:sz w:val="26"/>
                <w:szCs w:val="26"/>
              </w:rPr>
              <w:t>Исправительные колонии, воспитательные колонии, следственные изоляторы и тюрьмы, лечебно-исправительные учреждения</w:t>
            </w:r>
          </w:p>
        </w:tc>
        <w:tc>
          <w:tcPr>
            <w:tcW w:w="6237" w:type="dxa"/>
            <w:tcBorders>
              <w:left w:val="single" w:sz="4" w:space="0" w:color="auto"/>
              <w:bottom w:val="single" w:sz="4" w:space="0" w:color="auto"/>
              <w:right w:val="single" w:sz="4" w:space="0" w:color="auto"/>
            </w:tcBorders>
          </w:tcPr>
          <w:p w14:paraId="3A53A1B4" w14:textId="77777777" w:rsidR="00921353" w:rsidRPr="00921353" w:rsidRDefault="00921353" w:rsidP="00921353">
            <w:pPr>
              <w:widowControl w:val="0"/>
              <w:autoSpaceDE w:val="0"/>
              <w:autoSpaceDN w:val="0"/>
              <w:adjustRightInd w:val="0"/>
              <w:rPr>
                <w:sz w:val="26"/>
                <w:szCs w:val="26"/>
              </w:rPr>
            </w:pPr>
            <w:r w:rsidRPr="00921353">
              <w:rPr>
                <w:sz w:val="26"/>
                <w:szCs w:val="26"/>
              </w:rPr>
              <w:t>Работа (служба) при наличии педагогического образования на должностях: заместитель начальника по воспитательной работе, начальник отряда, старший инспектор, инспектор по общеобразовательной работе (обучению), старший инспектор-методист и инспектор-методист, старший инженер и инженер по производственно-техническому обучению, старший мастер и мастер производственного обучения, старший инспектор и инспектор по охране и режиму, заведующий учебно-техническим кабинетом, психолог</w:t>
            </w:r>
          </w:p>
        </w:tc>
      </w:tr>
    </w:tbl>
    <w:p w14:paraId="080FD402" w14:textId="77777777" w:rsidR="00921353" w:rsidRPr="00921353" w:rsidRDefault="00921353" w:rsidP="00921353">
      <w:pPr>
        <w:widowControl w:val="0"/>
        <w:tabs>
          <w:tab w:val="left" w:pos="1276"/>
        </w:tabs>
        <w:autoSpaceDE w:val="0"/>
        <w:autoSpaceDN w:val="0"/>
        <w:adjustRightInd w:val="0"/>
        <w:ind w:firstLine="709"/>
        <w:jc w:val="both"/>
        <w:rPr>
          <w:sz w:val="26"/>
          <w:szCs w:val="26"/>
        </w:rPr>
      </w:pPr>
    </w:p>
    <w:p w14:paraId="624510F0" w14:textId="77777777" w:rsidR="00921353" w:rsidRPr="00921353" w:rsidRDefault="00921353" w:rsidP="00921353">
      <w:pPr>
        <w:widowControl w:val="0"/>
        <w:tabs>
          <w:tab w:val="left" w:pos="1276"/>
        </w:tabs>
        <w:autoSpaceDE w:val="0"/>
        <w:autoSpaceDN w:val="0"/>
        <w:adjustRightInd w:val="0"/>
        <w:ind w:firstLine="709"/>
        <w:jc w:val="both"/>
        <w:rPr>
          <w:sz w:val="26"/>
          <w:szCs w:val="26"/>
        </w:rPr>
      </w:pPr>
      <w:r w:rsidRPr="00921353">
        <w:rPr>
          <w:sz w:val="26"/>
          <w:szCs w:val="26"/>
        </w:rPr>
        <w:t>Примечание:</w:t>
      </w:r>
    </w:p>
    <w:p w14:paraId="0EA7BA95" w14:textId="77777777" w:rsidR="00921353" w:rsidRPr="00921353" w:rsidRDefault="00921353" w:rsidP="00921353">
      <w:pPr>
        <w:widowControl w:val="0"/>
        <w:tabs>
          <w:tab w:val="left" w:pos="1276"/>
        </w:tabs>
        <w:autoSpaceDE w:val="0"/>
        <w:autoSpaceDN w:val="0"/>
        <w:adjustRightInd w:val="0"/>
        <w:ind w:firstLine="709"/>
        <w:jc w:val="both"/>
        <w:rPr>
          <w:sz w:val="26"/>
          <w:szCs w:val="26"/>
        </w:rPr>
      </w:pPr>
      <w:r w:rsidRPr="00921353">
        <w:rPr>
          <w:sz w:val="26"/>
          <w:szCs w:val="26"/>
        </w:rPr>
        <w:lastRenderedPageBreak/>
        <w:t>В стаж педагогической работы включается время работы в должностях учителя-дефектолога, логопеда, воспитателя в учреждениях здравоохранения и социального обеспечения, методиста оргметодотдела республиканской, краевой, областной больницы.</w:t>
      </w:r>
    </w:p>
    <w:p w14:paraId="53AD8F1D" w14:textId="77777777" w:rsidR="00921353" w:rsidRPr="00921353" w:rsidRDefault="00921353" w:rsidP="00921353">
      <w:pPr>
        <w:widowControl w:val="0"/>
        <w:tabs>
          <w:tab w:val="left" w:pos="1276"/>
        </w:tabs>
        <w:autoSpaceDE w:val="0"/>
        <w:autoSpaceDN w:val="0"/>
        <w:adjustRightInd w:val="0"/>
        <w:ind w:firstLine="709"/>
        <w:jc w:val="both"/>
      </w:pPr>
    </w:p>
    <w:p w14:paraId="44583316" w14:textId="77777777" w:rsidR="00921353" w:rsidRPr="00921353" w:rsidRDefault="00921353" w:rsidP="00921353">
      <w:pPr>
        <w:widowControl w:val="0"/>
        <w:tabs>
          <w:tab w:val="left" w:pos="1276"/>
        </w:tabs>
        <w:autoSpaceDE w:val="0"/>
        <w:autoSpaceDN w:val="0"/>
        <w:adjustRightInd w:val="0"/>
        <w:ind w:firstLine="709"/>
        <w:jc w:val="both"/>
        <w:rPr>
          <w:b/>
          <w:i/>
          <w:sz w:val="26"/>
          <w:szCs w:val="26"/>
        </w:rPr>
      </w:pPr>
      <w:r w:rsidRPr="00921353">
        <w:rPr>
          <w:b/>
          <w:i/>
          <w:sz w:val="26"/>
          <w:szCs w:val="26"/>
        </w:rPr>
        <w:t>3. Порядок зачета в педагогический стаж времени работы в отдельных учреждениях (организациях), а также времени обучения в учреждениях высшего и среднего профессионального образования и службы в Вооруженных силах СССР и Российской Федерации</w:t>
      </w:r>
    </w:p>
    <w:p w14:paraId="06ACADE2" w14:textId="77777777" w:rsidR="00921353" w:rsidRPr="00921353" w:rsidRDefault="00921353" w:rsidP="00921353">
      <w:pPr>
        <w:widowControl w:val="0"/>
        <w:tabs>
          <w:tab w:val="left" w:pos="1276"/>
        </w:tabs>
        <w:autoSpaceDE w:val="0"/>
        <w:autoSpaceDN w:val="0"/>
        <w:adjustRightInd w:val="0"/>
        <w:ind w:firstLine="709"/>
        <w:jc w:val="both"/>
        <w:rPr>
          <w:sz w:val="26"/>
          <w:szCs w:val="26"/>
        </w:rPr>
      </w:pPr>
      <w:r w:rsidRPr="00921353">
        <w:rPr>
          <w:sz w:val="26"/>
          <w:szCs w:val="26"/>
        </w:rPr>
        <w:t>3.1. Педагогическим работникам в стаж педагогической работы засчитывается без всяких условий и ограничений:</w:t>
      </w:r>
    </w:p>
    <w:p w14:paraId="2997773E" w14:textId="77777777" w:rsidR="00921353" w:rsidRPr="00921353" w:rsidRDefault="00921353" w:rsidP="00921353">
      <w:pPr>
        <w:widowControl w:val="0"/>
        <w:tabs>
          <w:tab w:val="left" w:pos="1276"/>
        </w:tabs>
        <w:autoSpaceDE w:val="0"/>
        <w:autoSpaceDN w:val="0"/>
        <w:adjustRightInd w:val="0"/>
        <w:ind w:firstLine="709"/>
        <w:jc w:val="both"/>
        <w:rPr>
          <w:sz w:val="26"/>
          <w:szCs w:val="26"/>
        </w:rPr>
      </w:pPr>
      <w:r w:rsidRPr="00921353">
        <w:rPr>
          <w:sz w:val="26"/>
          <w:szCs w:val="26"/>
        </w:rPr>
        <w:t>а) время нахождения на военной службе по контракту из расчета один день военной службы за один день работы, а время нахождения на военной службе по призыву - один день военной службы за два дня работы;</w:t>
      </w:r>
    </w:p>
    <w:p w14:paraId="32C64B95" w14:textId="77777777" w:rsidR="00921353" w:rsidRPr="00921353" w:rsidRDefault="00921353" w:rsidP="00921353">
      <w:pPr>
        <w:widowControl w:val="0"/>
        <w:tabs>
          <w:tab w:val="left" w:pos="1276"/>
        </w:tabs>
        <w:autoSpaceDE w:val="0"/>
        <w:autoSpaceDN w:val="0"/>
        <w:adjustRightInd w:val="0"/>
        <w:ind w:firstLine="709"/>
        <w:jc w:val="both"/>
        <w:rPr>
          <w:sz w:val="26"/>
          <w:szCs w:val="26"/>
        </w:rPr>
      </w:pPr>
      <w:r w:rsidRPr="00921353">
        <w:rPr>
          <w:sz w:val="26"/>
          <w:szCs w:val="26"/>
        </w:rPr>
        <w:t>б) время работы в должности заведующего фильмотекой и методиста фильмотеки.</w:t>
      </w:r>
    </w:p>
    <w:p w14:paraId="7C4E6698" w14:textId="77777777" w:rsidR="00921353" w:rsidRPr="00921353" w:rsidRDefault="00921353" w:rsidP="00921353">
      <w:pPr>
        <w:widowControl w:val="0"/>
        <w:tabs>
          <w:tab w:val="left" w:pos="1276"/>
        </w:tabs>
        <w:autoSpaceDE w:val="0"/>
        <w:autoSpaceDN w:val="0"/>
        <w:adjustRightInd w:val="0"/>
        <w:ind w:firstLine="709"/>
        <w:jc w:val="both"/>
        <w:rPr>
          <w:sz w:val="26"/>
          <w:szCs w:val="26"/>
        </w:rPr>
      </w:pPr>
      <w:r w:rsidRPr="00921353">
        <w:rPr>
          <w:sz w:val="26"/>
          <w:szCs w:val="26"/>
        </w:rPr>
        <w:t>3.2. Педагогическим работникам в стаж педагогической работы засчитываются следующие периоды времени при условии, если этим периодам, взятым как в отдельности, так и в совокупности, непосредственно предшествовала и за ними непосредственно следовала педагогическая деятельность:</w:t>
      </w:r>
    </w:p>
    <w:p w14:paraId="66C2E2C2" w14:textId="77777777" w:rsidR="00921353" w:rsidRPr="00921353" w:rsidRDefault="00921353" w:rsidP="00921353">
      <w:pPr>
        <w:widowControl w:val="0"/>
        <w:tabs>
          <w:tab w:val="left" w:pos="1276"/>
        </w:tabs>
        <w:autoSpaceDE w:val="0"/>
        <w:autoSpaceDN w:val="0"/>
        <w:adjustRightInd w:val="0"/>
        <w:ind w:firstLine="709"/>
        <w:jc w:val="both"/>
        <w:rPr>
          <w:sz w:val="26"/>
          <w:szCs w:val="26"/>
        </w:rPr>
      </w:pPr>
      <w:r w:rsidRPr="00921353">
        <w:rPr>
          <w:sz w:val="26"/>
          <w:szCs w:val="26"/>
        </w:rPr>
        <w:t xml:space="preserve">а) время службы в Вооруженных силах СССР и Российской Федерации, на должностях офицерского, сержантского, старшинского состава, прапорщиков и мичманов (в том числе в войсках МВД, в войсках и органах безопасности), кроме периодов, предусмотренных </w:t>
      </w:r>
      <w:hyperlink w:anchor="Par63" w:history="1">
        <w:r w:rsidRPr="00921353">
          <w:rPr>
            <w:sz w:val="26"/>
            <w:szCs w:val="26"/>
          </w:rPr>
          <w:t>подпунктом "а" подпункта 3.1</w:t>
        </w:r>
      </w:hyperlink>
      <w:r w:rsidRPr="00921353">
        <w:rPr>
          <w:sz w:val="26"/>
          <w:szCs w:val="26"/>
        </w:rPr>
        <w:t>;</w:t>
      </w:r>
    </w:p>
    <w:p w14:paraId="5D820AF6" w14:textId="77777777" w:rsidR="00921353" w:rsidRPr="00921353" w:rsidRDefault="00921353" w:rsidP="00921353">
      <w:pPr>
        <w:widowControl w:val="0"/>
        <w:tabs>
          <w:tab w:val="left" w:pos="1276"/>
        </w:tabs>
        <w:autoSpaceDE w:val="0"/>
        <w:autoSpaceDN w:val="0"/>
        <w:adjustRightInd w:val="0"/>
        <w:ind w:firstLine="709"/>
        <w:jc w:val="both"/>
        <w:rPr>
          <w:sz w:val="26"/>
          <w:szCs w:val="26"/>
        </w:rPr>
      </w:pPr>
      <w:r w:rsidRPr="00921353">
        <w:rPr>
          <w:sz w:val="26"/>
          <w:szCs w:val="26"/>
        </w:rPr>
        <w:t>б) время работы на руководящих, инспекторских, инструкторских и других должностях специалистов в аппаратах территориальных организаций (комитетах, советах) Профсоюза работников народного образования и науки Российской Федерации (просвещения, высшей школы и научных учреждений); на выборных должностях в профсоюзных органах; на инструкторских и методических должностях в педагогических обществах и правлениях Детского фонда; в должности директора (заведующего) Дома учителя (работника народного образования, профтехобразования); в комиссиях по делам несовершеннолетних и защите их прав или в отделах социально-правовой охраны несовершеннолетних, в подразделениях по предупреждению правонарушений (инспекциях по делам несовершеннолетних, детских комнатах милиции) органов внутренних дел;</w:t>
      </w:r>
    </w:p>
    <w:p w14:paraId="60EB5B14" w14:textId="77777777" w:rsidR="00921353" w:rsidRPr="00921353" w:rsidRDefault="00921353" w:rsidP="00921353">
      <w:pPr>
        <w:widowControl w:val="0"/>
        <w:tabs>
          <w:tab w:val="left" w:pos="1276"/>
        </w:tabs>
        <w:autoSpaceDE w:val="0"/>
        <w:autoSpaceDN w:val="0"/>
        <w:adjustRightInd w:val="0"/>
        <w:ind w:firstLine="709"/>
        <w:jc w:val="both"/>
        <w:rPr>
          <w:sz w:val="26"/>
          <w:szCs w:val="26"/>
        </w:rPr>
      </w:pPr>
      <w:r w:rsidRPr="00921353">
        <w:rPr>
          <w:sz w:val="26"/>
          <w:szCs w:val="26"/>
        </w:rPr>
        <w:t>в) время обучения (по очной форме) в аспирантуре, учреждениях высшего и среднего профессионального образования, имеющих государственную аккредитацию.</w:t>
      </w:r>
    </w:p>
    <w:p w14:paraId="4011F4B1" w14:textId="77777777" w:rsidR="00921353" w:rsidRPr="00921353" w:rsidRDefault="00921353" w:rsidP="00921353">
      <w:pPr>
        <w:widowControl w:val="0"/>
        <w:tabs>
          <w:tab w:val="left" w:pos="1276"/>
        </w:tabs>
        <w:autoSpaceDE w:val="0"/>
        <w:autoSpaceDN w:val="0"/>
        <w:adjustRightInd w:val="0"/>
        <w:ind w:firstLine="709"/>
        <w:jc w:val="both"/>
        <w:rPr>
          <w:sz w:val="26"/>
          <w:szCs w:val="26"/>
        </w:rPr>
      </w:pPr>
      <w:r w:rsidRPr="00921353">
        <w:rPr>
          <w:sz w:val="26"/>
          <w:szCs w:val="26"/>
        </w:rPr>
        <w:t xml:space="preserve">3.3. В стаж педагогической работы отдельных категорий педагогических работников помимо периодов, предусмотренных </w:t>
      </w:r>
      <w:hyperlink w:anchor="Par61" w:history="1">
        <w:r w:rsidRPr="00921353">
          <w:rPr>
            <w:sz w:val="26"/>
            <w:szCs w:val="26"/>
          </w:rPr>
          <w:t>подпунктами 3.1</w:t>
        </w:r>
      </w:hyperlink>
      <w:r w:rsidRPr="00921353">
        <w:rPr>
          <w:sz w:val="26"/>
          <w:szCs w:val="26"/>
        </w:rPr>
        <w:t xml:space="preserve"> и </w:t>
      </w:r>
      <w:hyperlink w:anchor="Par65" w:history="1">
        <w:r w:rsidRPr="00921353">
          <w:rPr>
            <w:sz w:val="26"/>
            <w:szCs w:val="26"/>
          </w:rPr>
          <w:t>3.2</w:t>
        </w:r>
      </w:hyperlink>
      <w:r w:rsidRPr="00921353">
        <w:rPr>
          <w:sz w:val="26"/>
          <w:szCs w:val="26"/>
        </w:rPr>
        <w:t>, засчитывается время работы в организациях и время службы в Вооруженных силах СССР и Российской Федерации по специальности (профессии), соответствующей профилю работы в образовательном учреждении или профилю преподаваемого предмета (курса, дисциплины, кружка):</w:t>
      </w:r>
    </w:p>
    <w:p w14:paraId="0BE50FC2" w14:textId="77777777" w:rsidR="00921353" w:rsidRPr="00921353" w:rsidRDefault="00921353" w:rsidP="00921353">
      <w:pPr>
        <w:widowControl w:val="0"/>
        <w:tabs>
          <w:tab w:val="left" w:pos="1276"/>
        </w:tabs>
        <w:autoSpaceDE w:val="0"/>
        <w:autoSpaceDN w:val="0"/>
        <w:adjustRightInd w:val="0"/>
        <w:ind w:firstLine="709"/>
        <w:jc w:val="both"/>
        <w:rPr>
          <w:sz w:val="26"/>
          <w:szCs w:val="26"/>
        </w:rPr>
      </w:pPr>
      <w:r w:rsidRPr="00921353">
        <w:rPr>
          <w:sz w:val="26"/>
          <w:szCs w:val="26"/>
        </w:rPr>
        <w:t>- преподавателям-организаторам (основ безопасности жизнедеятельности, допризывной подготовки), педагогам-организаторам;</w:t>
      </w:r>
    </w:p>
    <w:p w14:paraId="6D9A36B4" w14:textId="77777777" w:rsidR="00921353" w:rsidRPr="00921353" w:rsidRDefault="00921353" w:rsidP="00921353">
      <w:pPr>
        <w:widowControl w:val="0"/>
        <w:tabs>
          <w:tab w:val="left" w:pos="1276"/>
        </w:tabs>
        <w:autoSpaceDE w:val="0"/>
        <w:autoSpaceDN w:val="0"/>
        <w:adjustRightInd w:val="0"/>
        <w:ind w:firstLine="709"/>
        <w:jc w:val="both"/>
        <w:rPr>
          <w:sz w:val="26"/>
          <w:szCs w:val="26"/>
        </w:rPr>
      </w:pPr>
      <w:r w:rsidRPr="00921353">
        <w:rPr>
          <w:sz w:val="26"/>
          <w:szCs w:val="26"/>
        </w:rPr>
        <w:t>- учителям и преподавателям физического воспитания, руководителям физического воспитания, инструкторам по физкультуре, инструкторам-методистам (старшим инструкторам-методистам), тренерам-преподавателям (старшим тренерам-преподавателям);</w:t>
      </w:r>
    </w:p>
    <w:p w14:paraId="50317E31" w14:textId="77777777" w:rsidR="00921353" w:rsidRPr="00921353" w:rsidRDefault="00921353" w:rsidP="00921353">
      <w:pPr>
        <w:widowControl w:val="0"/>
        <w:tabs>
          <w:tab w:val="left" w:pos="1276"/>
        </w:tabs>
        <w:autoSpaceDE w:val="0"/>
        <w:autoSpaceDN w:val="0"/>
        <w:adjustRightInd w:val="0"/>
        <w:ind w:firstLine="709"/>
        <w:jc w:val="both"/>
        <w:rPr>
          <w:sz w:val="26"/>
          <w:szCs w:val="26"/>
        </w:rPr>
      </w:pPr>
      <w:r w:rsidRPr="00921353">
        <w:rPr>
          <w:sz w:val="26"/>
          <w:szCs w:val="26"/>
        </w:rPr>
        <w:t xml:space="preserve">- учителям, преподавателям трудового (профессионального) обучения, </w:t>
      </w:r>
      <w:r w:rsidRPr="00921353">
        <w:rPr>
          <w:sz w:val="26"/>
          <w:szCs w:val="26"/>
        </w:rPr>
        <w:lastRenderedPageBreak/>
        <w:t>технологии, черчения, изобразительного искусства, информатики, специальных дисциплин, в том числе специальных дисциплин общеобразовательных учреждений (классов) с углубленным изучением отдельных предметов;</w:t>
      </w:r>
    </w:p>
    <w:p w14:paraId="15C2FFBC" w14:textId="77777777" w:rsidR="00921353" w:rsidRPr="00921353" w:rsidRDefault="00921353" w:rsidP="00921353">
      <w:pPr>
        <w:widowControl w:val="0"/>
        <w:tabs>
          <w:tab w:val="left" w:pos="1276"/>
        </w:tabs>
        <w:autoSpaceDE w:val="0"/>
        <w:autoSpaceDN w:val="0"/>
        <w:adjustRightInd w:val="0"/>
        <w:ind w:firstLine="709"/>
        <w:jc w:val="both"/>
        <w:rPr>
          <w:sz w:val="26"/>
          <w:szCs w:val="26"/>
        </w:rPr>
      </w:pPr>
      <w:r w:rsidRPr="00921353">
        <w:rPr>
          <w:sz w:val="26"/>
          <w:szCs w:val="26"/>
        </w:rPr>
        <w:t>- мастерам производственного обучения;</w:t>
      </w:r>
    </w:p>
    <w:p w14:paraId="74D99248" w14:textId="77777777" w:rsidR="00921353" w:rsidRPr="00921353" w:rsidRDefault="00921353" w:rsidP="00921353">
      <w:pPr>
        <w:widowControl w:val="0"/>
        <w:tabs>
          <w:tab w:val="left" w:pos="1276"/>
        </w:tabs>
        <w:autoSpaceDE w:val="0"/>
        <w:autoSpaceDN w:val="0"/>
        <w:adjustRightInd w:val="0"/>
        <w:ind w:firstLine="709"/>
        <w:jc w:val="both"/>
        <w:rPr>
          <w:sz w:val="26"/>
          <w:szCs w:val="26"/>
        </w:rPr>
      </w:pPr>
      <w:r w:rsidRPr="00921353">
        <w:rPr>
          <w:sz w:val="26"/>
          <w:szCs w:val="26"/>
        </w:rPr>
        <w:t>- педагогам дополнительного образования;</w:t>
      </w:r>
    </w:p>
    <w:p w14:paraId="59CDBCD4" w14:textId="77777777" w:rsidR="00921353" w:rsidRPr="00921353" w:rsidRDefault="00921353" w:rsidP="00921353">
      <w:pPr>
        <w:widowControl w:val="0"/>
        <w:tabs>
          <w:tab w:val="left" w:pos="1276"/>
        </w:tabs>
        <w:autoSpaceDE w:val="0"/>
        <w:autoSpaceDN w:val="0"/>
        <w:adjustRightInd w:val="0"/>
        <w:ind w:firstLine="709"/>
        <w:jc w:val="both"/>
        <w:rPr>
          <w:sz w:val="26"/>
          <w:szCs w:val="26"/>
        </w:rPr>
      </w:pPr>
      <w:r w:rsidRPr="00921353">
        <w:rPr>
          <w:sz w:val="26"/>
          <w:szCs w:val="26"/>
        </w:rPr>
        <w:t>- педагогическим работникам экспериментальных образовательных учреждений;</w:t>
      </w:r>
    </w:p>
    <w:p w14:paraId="44D207C7" w14:textId="77777777" w:rsidR="00921353" w:rsidRPr="00921353" w:rsidRDefault="00921353" w:rsidP="00921353">
      <w:pPr>
        <w:widowControl w:val="0"/>
        <w:tabs>
          <w:tab w:val="left" w:pos="1276"/>
        </w:tabs>
        <w:autoSpaceDE w:val="0"/>
        <w:autoSpaceDN w:val="0"/>
        <w:adjustRightInd w:val="0"/>
        <w:ind w:firstLine="709"/>
        <w:jc w:val="both"/>
        <w:rPr>
          <w:sz w:val="26"/>
          <w:szCs w:val="26"/>
        </w:rPr>
      </w:pPr>
      <w:r w:rsidRPr="00921353">
        <w:rPr>
          <w:sz w:val="26"/>
          <w:szCs w:val="26"/>
        </w:rPr>
        <w:t>- педагогам-психологам, психологам;</w:t>
      </w:r>
    </w:p>
    <w:p w14:paraId="4881334F" w14:textId="77777777" w:rsidR="00921353" w:rsidRPr="00921353" w:rsidRDefault="00921353" w:rsidP="00921353">
      <w:pPr>
        <w:widowControl w:val="0"/>
        <w:tabs>
          <w:tab w:val="left" w:pos="1276"/>
        </w:tabs>
        <w:autoSpaceDE w:val="0"/>
        <w:autoSpaceDN w:val="0"/>
        <w:adjustRightInd w:val="0"/>
        <w:ind w:firstLine="709"/>
        <w:jc w:val="both"/>
        <w:rPr>
          <w:sz w:val="26"/>
          <w:szCs w:val="26"/>
        </w:rPr>
      </w:pPr>
      <w:r w:rsidRPr="00921353">
        <w:rPr>
          <w:sz w:val="26"/>
          <w:szCs w:val="26"/>
        </w:rPr>
        <w:t>- методистам;</w:t>
      </w:r>
    </w:p>
    <w:p w14:paraId="1F9A4B9F" w14:textId="77777777" w:rsidR="00921353" w:rsidRPr="00921353" w:rsidRDefault="00921353" w:rsidP="00921353">
      <w:pPr>
        <w:widowControl w:val="0"/>
        <w:tabs>
          <w:tab w:val="left" w:pos="1276"/>
        </w:tabs>
        <w:autoSpaceDE w:val="0"/>
        <w:autoSpaceDN w:val="0"/>
        <w:adjustRightInd w:val="0"/>
        <w:ind w:firstLine="709"/>
        <w:jc w:val="both"/>
        <w:rPr>
          <w:sz w:val="26"/>
          <w:szCs w:val="26"/>
        </w:rPr>
      </w:pPr>
      <w:r w:rsidRPr="00921353">
        <w:rPr>
          <w:sz w:val="26"/>
          <w:szCs w:val="26"/>
        </w:rPr>
        <w:t>- социальным педагогам, учителям-логопедам, учителям-дефектологам;</w:t>
      </w:r>
    </w:p>
    <w:p w14:paraId="7D53D824" w14:textId="77777777" w:rsidR="00921353" w:rsidRPr="00921353" w:rsidRDefault="00921353" w:rsidP="00921353">
      <w:pPr>
        <w:widowControl w:val="0"/>
        <w:tabs>
          <w:tab w:val="left" w:pos="1276"/>
        </w:tabs>
        <w:autoSpaceDE w:val="0"/>
        <w:autoSpaceDN w:val="0"/>
        <w:adjustRightInd w:val="0"/>
        <w:ind w:firstLine="709"/>
        <w:jc w:val="both"/>
        <w:rPr>
          <w:sz w:val="26"/>
          <w:szCs w:val="26"/>
        </w:rPr>
      </w:pPr>
      <w:r w:rsidRPr="00921353">
        <w:rPr>
          <w:sz w:val="26"/>
          <w:szCs w:val="26"/>
        </w:rPr>
        <w:t>- педагогическим работникам учреждений среднего профессионального образования (отделений): культуры и искусства, музыкально-педагогических, художественно-графических, музыкальных;</w:t>
      </w:r>
    </w:p>
    <w:p w14:paraId="1497E4ED" w14:textId="77777777" w:rsidR="00921353" w:rsidRPr="00921353" w:rsidRDefault="00921353" w:rsidP="00921353">
      <w:pPr>
        <w:widowControl w:val="0"/>
        <w:tabs>
          <w:tab w:val="left" w:pos="1276"/>
        </w:tabs>
        <w:autoSpaceDE w:val="0"/>
        <w:autoSpaceDN w:val="0"/>
        <w:adjustRightInd w:val="0"/>
        <w:ind w:firstLine="709"/>
        <w:jc w:val="both"/>
        <w:rPr>
          <w:sz w:val="26"/>
          <w:szCs w:val="26"/>
        </w:rPr>
      </w:pPr>
      <w:r w:rsidRPr="00921353">
        <w:rPr>
          <w:sz w:val="26"/>
          <w:szCs w:val="26"/>
        </w:rPr>
        <w:t>- преподавателям учреждений дополнительного образования детей (культуры и искусства, в т.ч. музыкальных и художественных), преподавателям специальных дисциплин музыкальных и художественных общеобразовательных учреждений, преподавателям музыкальных дисциплин педагогических училищ (педагогических колледжей), учителям музыки, музыкальным руководителям, концертмейстерам.</w:t>
      </w:r>
    </w:p>
    <w:p w14:paraId="223617B7" w14:textId="77777777" w:rsidR="00921353" w:rsidRPr="00921353" w:rsidRDefault="00921353" w:rsidP="00921353">
      <w:pPr>
        <w:widowControl w:val="0"/>
        <w:tabs>
          <w:tab w:val="left" w:pos="1276"/>
        </w:tabs>
        <w:autoSpaceDE w:val="0"/>
        <w:autoSpaceDN w:val="0"/>
        <w:adjustRightInd w:val="0"/>
        <w:ind w:firstLine="709"/>
        <w:jc w:val="both"/>
        <w:rPr>
          <w:sz w:val="26"/>
          <w:szCs w:val="26"/>
        </w:rPr>
      </w:pPr>
      <w:r w:rsidRPr="00921353">
        <w:rPr>
          <w:sz w:val="26"/>
          <w:szCs w:val="26"/>
        </w:rPr>
        <w:t>3.4. Воспитателям (старшим воспитателям), работающим в группах для детей раннего возраста (до 3-х лет) и дошкольного возраста (от 3-х до 7-ми лет), в педагогический стаж включается время работы в должности медицинской сестры ясельной группы дошкольных образовательных учреждений, постовой медсестры домов ребенка.</w:t>
      </w:r>
    </w:p>
    <w:p w14:paraId="10388320" w14:textId="77777777" w:rsidR="00921353" w:rsidRPr="00921353" w:rsidRDefault="00921353" w:rsidP="00921353">
      <w:pPr>
        <w:widowControl w:val="0"/>
        <w:tabs>
          <w:tab w:val="left" w:pos="1276"/>
        </w:tabs>
        <w:autoSpaceDE w:val="0"/>
        <w:autoSpaceDN w:val="0"/>
        <w:adjustRightInd w:val="0"/>
        <w:ind w:firstLine="709"/>
        <w:jc w:val="both"/>
        <w:rPr>
          <w:sz w:val="26"/>
          <w:szCs w:val="26"/>
        </w:rPr>
      </w:pPr>
      <w:r w:rsidRPr="00921353">
        <w:rPr>
          <w:sz w:val="26"/>
          <w:szCs w:val="26"/>
        </w:rPr>
        <w:t>3.5. Право решать конкретные вопросы о соответствии работы в учреждениях, организациях и службы в Вооруженных силах СССР и Российской Федерации профилю работы, преподаваемого предмета (курса, дисциплины, кружка) предоставляется заведующему Детским садом по согласованию с профсоюзным органом.</w:t>
      </w:r>
    </w:p>
    <w:p w14:paraId="630B2C94" w14:textId="77777777" w:rsidR="00921353" w:rsidRPr="00921353" w:rsidRDefault="00921353" w:rsidP="00921353">
      <w:pPr>
        <w:widowControl w:val="0"/>
        <w:tabs>
          <w:tab w:val="left" w:pos="1276"/>
        </w:tabs>
        <w:autoSpaceDE w:val="0"/>
        <w:autoSpaceDN w:val="0"/>
        <w:adjustRightInd w:val="0"/>
        <w:ind w:firstLine="709"/>
        <w:jc w:val="both"/>
        <w:rPr>
          <w:sz w:val="26"/>
          <w:szCs w:val="26"/>
        </w:rPr>
      </w:pPr>
      <w:r w:rsidRPr="00921353">
        <w:rPr>
          <w:sz w:val="26"/>
          <w:szCs w:val="26"/>
        </w:rPr>
        <w:t>3.6. Время работы в должностях помощника воспитателя и младшего воспитателя засчитывается в стаж педагогической работы при условии, если в период работы на этих должностях работник имел педагогическое образование или обучался в учреждении высшего или среднего профессионального (педагогического) образования.</w:t>
      </w:r>
    </w:p>
    <w:p w14:paraId="3EBA0E52" w14:textId="77777777" w:rsidR="00921353" w:rsidRPr="00921353" w:rsidRDefault="00921353" w:rsidP="00921353">
      <w:pPr>
        <w:widowControl w:val="0"/>
        <w:tabs>
          <w:tab w:val="left" w:pos="1276"/>
        </w:tabs>
        <w:autoSpaceDE w:val="0"/>
        <w:autoSpaceDN w:val="0"/>
        <w:adjustRightInd w:val="0"/>
        <w:ind w:firstLine="709"/>
        <w:jc w:val="both"/>
        <w:rPr>
          <w:sz w:val="26"/>
          <w:szCs w:val="26"/>
        </w:rPr>
      </w:pPr>
      <w:r w:rsidRPr="00921353">
        <w:rPr>
          <w:sz w:val="26"/>
          <w:szCs w:val="26"/>
        </w:rPr>
        <w:t>3.7. Время педагогической работы, выполняемой помимо основной работы на условиях почасовой оплаты, включается в педагогический стаж работника, если ее объем в одной или нескольких организациях, осуществляющих образовательную деятельность, составляет не менее 180 часов в учебном году.</w:t>
      </w:r>
    </w:p>
    <w:p w14:paraId="02C4307E" w14:textId="77777777" w:rsidR="00921353" w:rsidRPr="00921353" w:rsidRDefault="00921353" w:rsidP="00921353">
      <w:pPr>
        <w:widowControl w:val="0"/>
        <w:tabs>
          <w:tab w:val="left" w:pos="1276"/>
        </w:tabs>
        <w:autoSpaceDE w:val="0"/>
        <w:autoSpaceDN w:val="0"/>
        <w:adjustRightInd w:val="0"/>
        <w:ind w:firstLine="709"/>
        <w:jc w:val="both"/>
        <w:rPr>
          <w:sz w:val="26"/>
          <w:szCs w:val="26"/>
        </w:rPr>
      </w:pPr>
      <w:r w:rsidRPr="00921353">
        <w:rPr>
          <w:sz w:val="26"/>
          <w:szCs w:val="26"/>
        </w:rPr>
        <w:t>При этом в педагогический стаж засчитываются только те месяцы, в течение которых выполнялась педагогическая работа.</w:t>
      </w:r>
    </w:p>
    <w:p w14:paraId="3B84F6F0" w14:textId="77777777" w:rsidR="00921353" w:rsidRPr="00921353" w:rsidRDefault="00921353" w:rsidP="00921353">
      <w:pPr>
        <w:widowControl w:val="0"/>
        <w:tabs>
          <w:tab w:val="left" w:pos="1276"/>
        </w:tabs>
        <w:autoSpaceDE w:val="0"/>
        <w:autoSpaceDN w:val="0"/>
        <w:adjustRightInd w:val="0"/>
        <w:ind w:firstLine="709"/>
        <w:jc w:val="both"/>
        <w:rPr>
          <w:sz w:val="26"/>
          <w:szCs w:val="26"/>
        </w:rPr>
      </w:pPr>
      <w:r w:rsidRPr="00921353">
        <w:rPr>
          <w:sz w:val="26"/>
          <w:szCs w:val="26"/>
        </w:rPr>
        <w:t>3.8. В случаях уменьшения стажа педагогической работы, исчисленного в соответствии с настоящим Порядком, по сравнению со стажем, исчисленным по ранее действовавшим инструкциям, за работниками сохраняется ранее установленный стаж педагогической работы.</w:t>
      </w:r>
    </w:p>
    <w:p w14:paraId="7702329F" w14:textId="77777777" w:rsidR="00921353" w:rsidRPr="00921353" w:rsidRDefault="00921353" w:rsidP="00921353">
      <w:pPr>
        <w:widowControl w:val="0"/>
        <w:tabs>
          <w:tab w:val="left" w:pos="1276"/>
        </w:tabs>
        <w:ind w:firstLine="709"/>
        <w:jc w:val="both"/>
        <w:rPr>
          <w:b/>
          <w:sz w:val="26"/>
          <w:szCs w:val="26"/>
        </w:rPr>
      </w:pPr>
    </w:p>
    <w:p w14:paraId="2A5D0203" w14:textId="77777777" w:rsidR="00921353" w:rsidRPr="00921353" w:rsidRDefault="00921353" w:rsidP="00921353">
      <w:pPr>
        <w:widowControl w:val="0"/>
        <w:tabs>
          <w:tab w:val="left" w:pos="1276"/>
        </w:tabs>
        <w:ind w:firstLine="709"/>
        <w:jc w:val="both"/>
        <w:rPr>
          <w:b/>
          <w:sz w:val="26"/>
          <w:szCs w:val="26"/>
        </w:rPr>
      </w:pPr>
      <w:r w:rsidRPr="00921353">
        <w:rPr>
          <w:b/>
          <w:sz w:val="26"/>
          <w:szCs w:val="26"/>
          <w:lang w:val="en-US"/>
        </w:rPr>
        <w:t>III</w:t>
      </w:r>
      <w:r w:rsidRPr="00921353">
        <w:rPr>
          <w:b/>
          <w:sz w:val="26"/>
          <w:szCs w:val="26"/>
        </w:rPr>
        <w:t>. Порядок определения стажа работы по специальности для медицинских работников</w:t>
      </w:r>
    </w:p>
    <w:p w14:paraId="4D22F77E" w14:textId="77777777" w:rsidR="00921353" w:rsidRPr="00921353" w:rsidRDefault="00921353" w:rsidP="00921353">
      <w:pPr>
        <w:widowControl w:val="0"/>
        <w:tabs>
          <w:tab w:val="left" w:pos="1276"/>
        </w:tabs>
        <w:ind w:firstLine="709"/>
        <w:jc w:val="both"/>
        <w:rPr>
          <w:b/>
          <w:sz w:val="26"/>
          <w:szCs w:val="26"/>
        </w:rPr>
      </w:pPr>
    </w:p>
    <w:p w14:paraId="517D84C6" w14:textId="77777777" w:rsidR="00921353" w:rsidRPr="00921353" w:rsidRDefault="00921353" w:rsidP="00921353">
      <w:pPr>
        <w:widowControl w:val="0"/>
        <w:tabs>
          <w:tab w:val="left" w:pos="1276"/>
        </w:tabs>
        <w:ind w:firstLine="709"/>
        <w:jc w:val="both"/>
        <w:rPr>
          <w:sz w:val="26"/>
          <w:szCs w:val="26"/>
          <w:lang w:eastAsia="en-US"/>
        </w:rPr>
      </w:pPr>
      <w:r w:rsidRPr="00921353">
        <w:rPr>
          <w:sz w:val="26"/>
          <w:szCs w:val="26"/>
          <w:lang w:eastAsia="en-US"/>
        </w:rPr>
        <w:t>1. В стаж работы по специальности для медицинских работников засчитывается:</w:t>
      </w:r>
    </w:p>
    <w:p w14:paraId="575B7E43" w14:textId="77777777" w:rsidR="00921353" w:rsidRPr="00921353" w:rsidRDefault="00921353" w:rsidP="00921353">
      <w:pPr>
        <w:widowControl w:val="0"/>
        <w:tabs>
          <w:tab w:val="left" w:pos="1276"/>
        </w:tabs>
        <w:ind w:firstLine="709"/>
        <w:jc w:val="both"/>
        <w:rPr>
          <w:sz w:val="26"/>
          <w:szCs w:val="26"/>
          <w:lang w:eastAsia="en-US"/>
        </w:rPr>
      </w:pPr>
      <w:r w:rsidRPr="00921353">
        <w:rPr>
          <w:sz w:val="26"/>
          <w:szCs w:val="26"/>
          <w:lang w:eastAsia="en-US"/>
        </w:rPr>
        <w:t>1.1. Время работы (службы) на должностях медицинских работников.</w:t>
      </w:r>
    </w:p>
    <w:p w14:paraId="6C07C47A" w14:textId="77777777" w:rsidR="00921353" w:rsidRPr="00921353" w:rsidRDefault="00921353" w:rsidP="00921353">
      <w:pPr>
        <w:widowControl w:val="0"/>
        <w:tabs>
          <w:tab w:val="left" w:pos="1276"/>
        </w:tabs>
        <w:ind w:firstLine="709"/>
        <w:jc w:val="both"/>
        <w:rPr>
          <w:sz w:val="26"/>
          <w:szCs w:val="26"/>
          <w:lang w:eastAsia="en-US"/>
        </w:rPr>
      </w:pPr>
      <w:r w:rsidRPr="00921353">
        <w:rPr>
          <w:sz w:val="26"/>
          <w:szCs w:val="26"/>
          <w:lang w:eastAsia="en-US"/>
        </w:rPr>
        <w:t>1.2. Время работы в медицинских организациях на руководящих должностях, деятельность которых связана с медицинской.</w:t>
      </w:r>
    </w:p>
    <w:p w14:paraId="01096AFE" w14:textId="77777777" w:rsidR="00921353" w:rsidRPr="00921353" w:rsidRDefault="00921353" w:rsidP="00921353">
      <w:pPr>
        <w:widowControl w:val="0"/>
        <w:tabs>
          <w:tab w:val="left" w:pos="1276"/>
        </w:tabs>
        <w:ind w:firstLine="709"/>
        <w:jc w:val="both"/>
        <w:rPr>
          <w:sz w:val="26"/>
          <w:szCs w:val="26"/>
          <w:lang w:eastAsia="en-US"/>
        </w:rPr>
      </w:pPr>
      <w:r w:rsidRPr="00921353">
        <w:rPr>
          <w:sz w:val="26"/>
          <w:szCs w:val="26"/>
          <w:lang w:eastAsia="en-US"/>
        </w:rPr>
        <w:t xml:space="preserve">1.3. Время нахождения на военной службе по контракту из расчета один день </w:t>
      </w:r>
      <w:r w:rsidRPr="00921353">
        <w:rPr>
          <w:sz w:val="26"/>
          <w:szCs w:val="26"/>
          <w:lang w:eastAsia="en-US"/>
        </w:rPr>
        <w:lastRenderedPageBreak/>
        <w:t>военной службы за один день работы, а время нахождения на военной службе по призыву (в том числе офицеров, призванных на военную службу в соответствии с указом Президента Российской Федерации) - один день военной службы за два дня работы.».</w:t>
      </w:r>
    </w:p>
    <w:p w14:paraId="615A50B0" w14:textId="77777777" w:rsidR="00921353" w:rsidRPr="00921353" w:rsidRDefault="00921353" w:rsidP="00921353">
      <w:pPr>
        <w:widowControl w:val="0"/>
        <w:tabs>
          <w:tab w:val="left" w:pos="1276"/>
        </w:tabs>
        <w:ind w:firstLine="709"/>
        <w:jc w:val="both"/>
        <w:rPr>
          <w:sz w:val="26"/>
          <w:szCs w:val="26"/>
          <w:lang w:eastAsia="en-US"/>
        </w:rPr>
      </w:pPr>
      <w:r w:rsidRPr="00921353">
        <w:rPr>
          <w:sz w:val="26"/>
          <w:szCs w:val="26"/>
          <w:lang w:eastAsia="en-US"/>
        </w:rPr>
        <w:t>1.4. Право решать конкретные вопросы о периодах работы, учитываемых для определения стажа работы по специальности для медицинских работников, предоставляется руководителю по согласованию с профсоюзным органом.</w:t>
      </w:r>
    </w:p>
    <w:p w14:paraId="60D6558A" w14:textId="77777777" w:rsidR="00921353" w:rsidRPr="00921353" w:rsidRDefault="00921353" w:rsidP="00921353">
      <w:pPr>
        <w:widowControl w:val="0"/>
        <w:tabs>
          <w:tab w:val="left" w:pos="1276"/>
        </w:tabs>
        <w:ind w:firstLine="709"/>
        <w:jc w:val="both"/>
        <w:rPr>
          <w:b/>
        </w:rPr>
      </w:pPr>
    </w:p>
    <w:p w14:paraId="199C8021" w14:textId="77777777" w:rsidR="00921353" w:rsidRPr="00921353" w:rsidRDefault="00921353" w:rsidP="00921353">
      <w:pPr>
        <w:widowControl w:val="0"/>
        <w:tabs>
          <w:tab w:val="left" w:pos="1276"/>
        </w:tabs>
        <w:ind w:firstLine="709"/>
        <w:jc w:val="both"/>
        <w:rPr>
          <w:b/>
        </w:rPr>
      </w:pPr>
    </w:p>
    <w:p w14:paraId="23EC222B" w14:textId="77777777" w:rsidR="00921353" w:rsidRPr="00921353" w:rsidRDefault="00921353" w:rsidP="00921353">
      <w:pPr>
        <w:widowControl w:val="0"/>
        <w:tabs>
          <w:tab w:val="left" w:pos="1276"/>
        </w:tabs>
        <w:ind w:firstLine="709"/>
        <w:jc w:val="both"/>
        <w:rPr>
          <w:b/>
        </w:rPr>
      </w:pPr>
    </w:p>
    <w:p w14:paraId="34E79D98" w14:textId="77777777" w:rsidR="00921353" w:rsidRPr="00921353" w:rsidRDefault="00921353" w:rsidP="00921353">
      <w:pPr>
        <w:widowControl w:val="0"/>
        <w:tabs>
          <w:tab w:val="left" w:pos="1276"/>
        </w:tabs>
        <w:ind w:firstLine="709"/>
        <w:jc w:val="both"/>
        <w:rPr>
          <w:b/>
        </w:rPr>
      </w:pPr>
    </w:p>
    <w:p w14:paraId="34959F1F" w14:textId="77777777" w:rsidR="00921353" w:rsidRPr="00921353" w:rsidRDefault="00921353" w:rsidP="00921353">
      <w:pPr>
        <w:widowControl w:val="0"/>
        <w:tabs>
          <w:tab w:val="left" w:pos="1276"/>
        </w:tabs>
        <w:ind w:firstLine="709"/>
        <w:jc w:val="both"/>
        <w:rPr>
          <w:b/>
        </w:rPr>
      </w:pPr>
    </w:p>
    <w:p w14:paraId="6B062600" w14:textId="77777777" w:rsidR="00921353" w:rsidRPr="00921353" w:rsidRDefault="00921353" w:rsidP="00921353">
      <w:pPr>
        <w:widowControl w:val="0"/>
        <w:tabs>
          <w:tab w:val="left" w:pos="1276"/>
        </w:tabs>
        <w:ind w:firstLine="709"/>
        <w:jc w:val="both"/>
        <w:rPr>
          <w:b/>
        </w:rPr>
      </w:pPr>
    </w:p>
    <w:p w14:paraId="65ECC19D" w14:textId="77777777" w:rsidR="00921353" w:rsidRPr="00921353" w:rsidRDefault="00921353" w:rsidP="00921353">
      <w:pPr>
        <w:widowControl w:val="0"/>
        <w:tabs>
          <w:tab w:val="left" w:pos="1276"/>
        </w:tabs>
        <w:ind w:firstLine="709"/>
        <w:jc w:val="both"/>
        <w:rPr>
          <w:b/>
        </w:rPr>
      </w:pPr>
    </w:p>
    <w:p w14:paraId="46CC885D" w14:textId="77777777" w:rsidR="00921353" w:rsidRPr="00921353" w:rsidRDefault="00921353" w:rsidP="00921353">
      <w:pPr>
        <w:widowControl w:val="0"/>
        <w:tabs>
          <w:tab w:val="left" w:pos="1276"/>
        </w:tabs>
        <w:ind w:firstLine="709"/>
        <w:jc w:val="both"/>
        <w:rPr>
          <w:b/>
        </w:rPr>
      </w:pPr>
    </w:p>
    <w:p w14:paraId="2F9839F1" w14:textId="77777777" w:rsidR="00921353" w:rsidRPr="00921353" w:rsidRDefault="00921353" w:rsidP="00921353">
      <w:pPr>
        <w:widowControl w:val="0"/>
        <w:tabs>
          <w:tab w:val="left" w:pos="1276"/>
        </w:tabs>
        <w:ind w:firstLine="709"/>
        <w:jc w:val="both"/>
        <w:rPr>
          <w:b/>
        </w:rPr>
      </w:pPr>
    </w:p>
    <w:p w14:paraId="7DF3AA70" w14:textId="77777777" w:rsidR="00921353" w:rsidRPr="00921353" w:rsidRDefault="00921353" w:rsidP="00921353">
      <w:pPr>
        <w:widowControl w:val="0"/>
        <w:tabs>
          <w:tab w:val="left" w:pos="1276"/>
        </w:tabs>
        <w:ind w:firstLine="709"/>
        <w:jc w:val="both"/>
        <w:rPr>
          <w:b/>
        </w:rPr>
      </w:pPr>
    </w:p>
    <w:p w14:paraId="07DE8D5E" w14:textId="77777777" w:rsidR="00921353" w:rsidRPr="00921353" w:rsidRDefault="00921353" w:rsidP="00921353">
      <w:pPr>
        <w:widowControl w:val="0"/>
        <w:tabs>
          <w:tab w:val="left" w:pos="1276"/>
        </w:tabs>
        <w:ind w:firstLine="709"/>
        <w:jc w:val="both"/>
        <w:rPr>
          <w:b/>
        </w:rPr>
      </w:pPr>
    </w:p>
    <w:p w14:paraId="7FE1FA3B" w14:textId="77777777" w:rsidR="00921353" w:rsidRPr="00921353" w:rsidRDefault="00921353" w:rsidP="00921353">
      <w:pPr>
        <w:widowControl w:val="0"/>
        <w:tabs>
          <w:tab w:val="left" w:pos="1276"/>
        </w:tabs>
        <w:ind w:firstLine="709"/>
        <w:jc w:val="both"/>
        <w:rPr>
          <w:b/>
        </w:rPr>
      </w:pPr>
    </w:p>
    <w:p w14:paraId="1B499449" w14:textId="77777777" w:rsidR="00921353" w:rsidRPr="00921353" w:rsidRDefault="00921353" w:rsidP="00921353">
      <w:pPr>
        <w:widowControl w:val="0"/>
        <w:tabs>
          <w:tab w:val="left" w:pos="1276"/>
        </w:tabs>
        <w:ind w:firstLine="709"/>
        <w:jc w:val="both"/>
        <w:rPr>
          <w:b/>
        </w:rPr>
      </w:pPr>
    </w:p>
    <w:p w14:paraId="70CA68E4" w14:textId="77777777" w:rsidR="00921353" w:rsidRPr="00921353" w:rsidRDefault="00921353" w:rsidP="00921353">
      <w:pPr>
        <w:widowControl w:val="0"/>
        <w:tabs>
          <w:tab w:val="left" w:pos="1276"/>
        </w:tabs>
        <w:ind w:firstLine="709"/>
        <w:jc w:val="both"/>
        <w:rPr>
          <w:b/>
        </w:rPr>
      </w:pPr>
    </w:p>
    <w:p w14:paraId="2026F1C2" w14:textId="77777777" w:rsidR="00921353" w:rsidRPr="00921353" w:rsidRDefault="00921353" w:rsidP="00921353">
      <w:pPr>
        <w:widowControl w:val="0"/>
        <w:jc w:val="center"/>
        <w:rPr>
          <w:b/>
        </w:rPr>
      </w:pPr>
    </w:p>
    <w:p w14:paraId="11156DEE" w14:textId="77777777" w:rsidR="00921353" w:rsidRPr="00921353" w:rsidRDefault="00921353" w:rsidP="00921353">
      <w:pPr>
        <w:widowControl w:val="0"/>
        <w:jc w:val="center"/>
        <w:rPr>
          <w:b/>
        </w:rPr>
      </w:pPr>
    </w:p>
    <w:p w14:paraId="7E26FDC0" w14:textId="77777777" w:rsidR="00921353" w:rsidRPr="00921353" w:rsidRDefault="00921353" w:rsidP="00921353">
      <w:pPr>
        <w:widowControl w:val="0"/>
        <w:ind w:left="6096"/>
        <w:rPr>
          <w:sz w:val="26"/>
          <w:szCs w:val="26"/>
        </w:rPr>
      </w:pPr>
      <w:r w:rsidRPr="00921353">
        <w:rPr>
          <w:sz w:val="26"/>
          <w:szCs w:val="26"/>
        </w:rPr>
        <w:br w:type="page"/>
      </w:r>
      <w:r w:rsidRPr="00921353">
        <w:rPr>
          <w:sz w:val="26"/>
          <w:szCs w:val="26"/>
        </w:rPr>
        <w:lastRenderedPageBreak/>
        <w:t>Приложение 2</w:t>
      </w:r>
    </w:p>
    <w:p w14:paraId="38E1BB17" w14:textId="77777777" w:rsidR="00921353" w:rsidRPr="00921353" w:rsidRDefault="00921353" w:rsidP="00921353">
      <w:pPr>
        <w:widowControl w:val="0"/>
        <w:ind w:left="6096"/>
        <w:rPr>
          <w:sz w:val="26"/>
          <w:szCs w:val="26"/>
        </w:rPr>
      </w:pPr>
      <w:r w:rsidRPr="00921353">
        <w:rPr>
          <w:sz w:val="26"/>
          <w:szCs w:val="26"/>
        </w:rPr>
        <w:t>к Положению о системе оплаты труда работников</w:t>
      </w:r>
    </w:p>
    <w:p w14:paraId="46D34370" w14:textId="77777777" w:rsidR="00921353" w:rsidRPr="00921353" w:rsidRDefault="00921353" w:rsidP="00921353">
      <w:pPr>
        <w:widowControl w:val="0"/>
        <w:jc w:val="center"/>
        <w:rPr>
          <w:rFonts w:eastAsia="Calibri"/>
          <w:b/>
          <w:lang w:eastAsia="en-US"/>
        </w:rPr>
      </w:pPr>
    </w:p>
    <w:p w14:paraId="31CEF09C" w14:textId="77777777" w:rsidR="00921353" w:rsidRPr="00921353" w:rsidRDefault="00921353" w:rsidP="00921353">
      <w:pPr>
        <w:widowControl w:val="0"/>
        <w:jc w:val="center"/>
        <w:rPr>
          <w:rFonts w:eastAsia="Calibri"/>
          <w:b/>
          <w:sz w:val="26"/>
          <w:szCs w:val="26"/>
          <w:lang w:eastAsia="en-US"/>
        </w:rPr>
      </w:pPr>
      <w:r w:rsidRPr="00921353">
        <w:rPr>
          <w:rFonts w:eastAsia="Calibri"/>
          <w:b/>
          <w:sz w:val="26"/>
          <w:szCs w:val="26"/>
          <w:lang w:eastAsia="en-US"/>
        </w:rPr>
        <w:t xml:space="preserve">ПОЛОЖЕНИЕ </w:t>
      </w:r>
    </w:p>
    <w:p w14:paraId="6AF1711A" w14:textId="77777777" w:rsidR="00921353" w:rsidRPr="00921353" w:rsidRDefault="00921353" w:rsidP="00921353">
      <w:pPr>
        <w:widowControl w:val="0"/>
        <w:jc w:val="center"/>
        <w:rPr>
          <w:rFonts w:eastAsia="Calibri"/>
          <w:b/>
          <w:sz w:val="26"/>
          <w:szCs w:val="26"/>
          <w:lang w:eastAsia="en-US"/>
        </w:rPr>
      </w:pPr>
      <w:r w:rsidRPr="00921353">
        <w:rPr>
          <w:rFonts w:eastAsia="Calibri"/>
          <w:b/>
          <w:sz w:val="26"/>
          <w:szCs w:val="26"/>
          <w:lang w:eastAsia="en-US"/>
        </w:rPr>
        <w:t>О СТИМУЛИРУЮЩИХ ВЫПЛАТАХ (НАДБАВКАХ И ДОПЛАТАХ) ПОСТОЯННОГО (ВРЕМЕННОГО) ХАРАКТЕРА</w:t>
      </w:r>
    </w:p>
    <w:p w14:paraId="4B8CE9E1" w14:textId="77777777" w:rsidR="00921353" w:rsidRPr="00921353" w:rsidRDefault="00921353" w:rsidP="00921353">
      <w:pPr>
        <w:widowControl w:val="0"/>
        <w:jc w:val="center"/>
        <w:rPr>
          <w:b/>
          <w:sz w:val="26"/>
          <w:szCs w:val="26"/>
        </w:rPr>
      </w:pPr>
    </w:p>
    <w:p w14:paraId="77F54B41" w14:textId="77777777" w:rsidR="00921353" w:rsidRPr="00921353" w:rsidRDefault="00921353" w:rsidP="000621E7">
      <w:pPr>
        <w:widowControl w:val="0"/>
        <w:numPr>
          <w:ilvl w:val="0"/>
          <w:numId w:val="37"/>
        </w:numPr>
        <w:tabs>
          <w:tab w:val="left" w:pos="1134"/>
        </w:tabs>
        <w:ind w:left="0" w:firstLine="709"/>
        <w:jc w:val="both"/>
        <w:rPr>
          <w:b/>
          <w:lang w:eastAsia="en-US"/>
        </w:rPr>
      </w:pPr>
      <w:r w:rsidRPr="00921353">
        <w:rPr>
          <w:b/>
          <w:lang w:eastAsia="en-US"/>
        </w:rPr>
        <w:t>Общие положения.</w:t>
      </w:r>
    </w:p>
    <w:p w14:paraId="1854F9BF" w14:textId="77777777" w:rsidR="00921353" w:rsidRPr="00921353" w:rsidRDefault="00921353" w:rsidP="00921353">
      <w:pPr>
        <w:widowControl w:val="0"/>
        <w:tabs>
          <w:tab w:val="left" w:pos="1134"/>
        </w:tabs>
        <w:ind w:firstLine="709"/>
        <w:jc w:val="both"/>
      </w:pPr>
      <w:r w:rsidRPr="00921353">
        <w:t>1</w:t>
      </w:r>
      <w:r w:rsidRPr="00921353">
        <w:rPr>
          <w:sz w:val="26"/>
          <w:szCs w:val="26"/>
        </w:rPr>
        <w:t>.1.</w:t>
      </w:r>
      <w:r w:rsidRPr="00921353">
        <w:rPr>
          <w:sz w:val="26"/>
          <w:szCs w:val="26"/>
        </w:rPr>
        <w:tab/>
        <w:t>В соответствии с Трудовым кодексом Российской Федерации (с учетом изменений и дополнений), Федеральным законом от 29.12.2012 № 273-ФЗ «Об образовании в РФ» (с изменениями и дополнениями), решением муниципалитета города Ярославля от 24.12 2012 № 23 «Об условиях (системе) оплаты труда работников муниципальных учреждений города Ярославля, осуществляющих образовательную деятельность, находящихся в ведении департамента образования мэрии города Ярославля», Уставом учреждения и коллективным договором между работниками и учреждением в муниципальном дошкольном образовательном учреждении «Детский сад № 108» (далее - Детский сад) устанавливаются стимулирующие выплаты (надбавки и (или) доплаты) постоянного (временного) характера.</w:t>
      </w:r>
    </w:p>
    <w:p w14:paraId="0EFDD50E" w14:textId="77777777" w:rsidR="00921353" w:rsidRPr="00921353" w:rsidRDefault="00921353" w:rsidP="00921353">
      <w:pPr>
        <w:widowControl w:val="0"/>
        <w:tabs>
          <w:tab w:val="left" w:pos="1134"/>
        </w:tabs>
        <w:ind w:firstLine="709"/>
        <w:jc w:val="both"/>
      </w:pPr>
    </w:p>
    <w:p w14:paraId="3AE32432" w14:textId="77777777" w:rsidR="00921353" w:rsidRPr="00921353" w:rsidRDefault="00921353" w:rsidP="000621E7">
      <w:pPr>
        <w:widowControl w:val="0"/>
        <w:numPr>
          <w:ilvl w:val="0"/>
          <w:numId w:val="37"/>
        </w:numPr>
        <w:tabs>
          <w:tab w:val="left" w:pos="1134"/>
        </w:tabs>
        <w:ind w:left="0" w:firstLine="709"/>
        <w:jc w:val="both"/>
        <w:rPr>
          <w:b/>
          <w:sz w:val="26"/>
          <w:szCs w:val="26"/>
          <w:lang w:eastAsia="en-US"/>
        </w:rPr>
      </w:pPr>
      <w:r w:rsidRPr="00921353">
        <w:rPr>
          <w:b/>
          <w:sz w:val="26"/>
          <w:szCs w:val="26"/>
          <w:lang w:eastAsia="en-US"/>
        </w:rPr>
        <w:t>Источники выплат.</w:t>
      </w:r>
    </w:p>
    <w:p w14:paraId="36F06F27" w14:textId="77777777" w:rsidR="00921353" w:rsidRPr="00921353" w:rsidRDefault="00921353" w:rsidP="000621E7">
      <w:pPr>
        <w:widowControl w:val="0"/>
        <w:numPr>
          <w:ilvl w:val="1"/>
          <w:numId w:val="37"/>
        </w:numPr>
        <w:tabs>
          <w:tab w:val="left" w:pos="1134"/>
        </w:tabs>
        <w:ind w:left="0" w:firstLine="709"/>
        <w:jc w:val="both"/>
        <w:rPr>
          <w:rFonts w:eastAsia="Calibri"/>
          <w:sz w:val="26"/>
          <w:szCs w:val="26"/>
          <w:lang w:eastAsia="en-US"/>
        </w:rPr>
      </w:pPr>
      <w:r w:rsidRPr="00921353">
        <w:rPr>
          <w:rFonts w:eastAsia="Calibri"/>
          <w:sz w:val="26"/>
          <w:szCs w:val="26"/>
          <w:lang w:eastAsia="en-US"/>
        </w:rPr>
        <w:t>Средства на выплаты стимулирующего характера планируются при расчете фонда оплаты труда.</w:t>
      </w:r>
    </w:p>
    <w:p w14:paraId="40E4EE9B" w14:textId="77777777" w:rsidR="00921353" w:rsidRPr="00921353" w:rsidRDefault="00921353" w:rsidP="000621E7">
      <w:pPr>
        <w:widowControl w:val="0"/>
        <w:numPr>
          <w:ilvl w:val="1"/>
          <w:numId w:val="37"/>
        </w:numPr>
        <w:tabs>
          <w:tab w:val="left" w:pos="1134"/>
        </w:tabs>
        <w:ind w:left="0" w:firstLine="709"/>
        <w:jc w:val="both"/>
        <w:rPr>
          <w:sz w:val="26"/>
          <w:szCs w:val="26"/>
        </w:rPr>
      </w:pPr>
      <w:r w:rsidRPr="00921353">
        <w:rPr>
          <w:sz w:val="26"/>
          <w:szCs w:val="26"/>
        </w:rPr>
        <w:t>Конкретный объем средств, предусмотренный Детскому саду на выплаты стимулирующего характера, определяется учредителем в порядке определения нормативных затрат на оказание муниципальных услуг (работ).</w:t>
      </w:r>
    </w:p>
    <w:p w14:paraId="29A27612" w14:textId="77777777" w:rsidR="00921353" w:rsidRPr="00921353" w:rsidRDefault="00921353" w:rsidP="000621E7">
      <w:pPr>
        <w:widowControl w:val="0"/>
        <w:numPr>
          <w:ilvl w:val="1"/>
          <w:numId w:val="37"/>
        </w:numPr>
        <w:tabs>
          <w:tab w:val="left" w:pos="1134"/>
        </w:tabs>
        <w:ind w:left="0" w:firstLine="709"/>
        <w:jc w:val="both"/>
        <w:rPr>
          <w:sz w:val="26"/>
          <w:szCs w:val="26"/>
        </w:rPr>
      </w:pPr>
      <w:r w:rsidRPr="00921353">
        <w:rPr>
          <w:sz w:val="26"/>
          <w:szCs w:val="26"/>
        </w:rPr>
        <w:t>Помимо указанного фонда на стимулирование работников на выплату стимулирующих надбавок и доплат из бюджетных средств может использоваться экономия фонда оплаты труда Детского сада в целом.</w:t>
      </w:r>
    </w:p>
    <w:p w14:paraId="58984822" w14:textId="77777777" w:rsidR="00921353" w:rsidRPr="00921353" w:rsidRDefault="00921353" w:rsidP="000621E7">
      <w:pPr>
        <w:widowControl w:val="0"/>
        <w:numPr>
          <w:ilvl w:val="1"/>
          <w:numId w:val="37"/>
        </w:numPr>
        <w:tabs>
          <w:tab w:val="left" w:pos="1134"/>
        </w:tabs>
        <w:ind w:left="0" w:firstLine="709"/>
        <w:jc w:val="both"/>
        <w:rPr>
          <w:sz w:val="26"/>
          <w:szCs w:val="26"/>
        </w:rPr>
      </w:pPr>
      <w:r w:rsidRPr="00921353">
        <w:rPr>
          <w:sz w:val="26"/>
          <w:szCs w:val="26"/>
        </w:rPr>
        <w:t>Использование средств, предусмотренных на выплаты стимулирующего характера работникам,  оплата труда которых производится за счет средств областного бюджета, на стимулирование  работников, оплата труда которых производится за счет средств городского бюджета, и наоборот, не допускается, за исключением целевых средств.</w:t>
      </w:r>
    </w:p>
    <w:p w14:paraId="65143803" w14:textId="77777777" w:rsidR="00921353" w:rsidRPr="00921353" w:rsidRDefault="00921353" w:rsidP="00921353">
      <w:pPr>
        <w:widowControl w:val="0"/>
        <w:tabs>
          <w:tab w:val="left" w:pos="1134"/>
        </w:tabs>
        <w:ind w:firstLine="709"/>
        <w:jc w:val="both"/>
      </w:pPr>
    </w:p>
    <w:p w14:paraId="53B5A800" w14:textId="77777777" w:rsidR="00921353" w:rsidRPr="00921353" w:rsidRDefault="00921353" w:rsidP="000621E7">
      <w:pPr>
        <w:widowControl w:val="0"/>
        <w:numPr>
          <w:ilvl w:val="0"/>
          <w:numId w:val="37"/>
        </w:numPr>
        <w:tabs>
          <w:tab w:val="left" w:pos="1134"/>
        </w:tabs>
        <w:ind w:left="0" w:firstLine="709"/>
        <w:jc w:val="both"/>
        <w:rPr>
          <w:b/>
          <w:bCs/>
          <w:sz w:val="26"/>
          <w:szCs w:val="26"/>
          <w:lang w:eastAsia="en-US"/>
        </w:rPr>
      </w:pPr>
      <w:r w:rsidRPr="00921353">
        <w:rPr>
          <w:b/>
          <w:bCs/>
          <w:sz w:val="26"/>
          <w:szCs w:val="26"/>
          <w:lang w:eastAsia="en-US"/>
        </w:rPr>
        <w:t>Условия назначения выплат работникам.</w:t>
      </w:r>
    </w:p>
    <w:p w14:paraId="7AFAEAD4" w14:textId="77777777" w:rsidR="00921353" w:rsidRPr="00921353" w:rsidRDefault="00921353" w:rsidP="00921353">
      <w:pPr>
        <w:widowControl w:val="0"/>
        <w:tabs>
          <w:tab w:val="left" w:pos="1134"/>
        </w:tabs>
        <w:ind w:firstLine="709"/>
        <w:jc w:val="both"/>
        <w:rPr>
          <w:b/>
          <w:i/>
          <w:sz w:val="26"/>
          <w:szCs w:val="26"/>
        </w:rPr>
      </w:pPr>
      <w:r w:rsidRPr="00921353">
        <w:rPr>
          <w:b/>
          <w:i/>
          <w:sz w:val="26"/>
          <w:szCs w:val="26"/>
        </w:rPr>
        <w:t>3.1. Перечень оснований установления выплат для педагогических работников:</w:t>
      </w:r>
    </w:p>
    <w:p w14:paraId="070FB743" w14:textId="77777777" w:rsidR="00921353" w:rsidRPr="00921353" w:rsidRDefault="00921353" w:rsidP="00921353">
      <w:pPr>
        <w:widowControl w:val="0"/>
        <w:tabs>
          <w:tab w:val="left" w:pos="1134"/>
        </w:tabs>
        <w:ind w:firstLine="709"/>
        <w:jc w:val="both"/>
        <w:rPr>
          <w:sz w:val="26"/>
          <w:szCs w:val="26"/>
        </w:rPr>
      </w:pPr>
      <w:r w:rsidRPr="00921353">
        <w:rPr>
          <w:sz w:val="26"/>
          <w:szCs w:val="26"/>
        </w:rPr>
        <w:t>3.1.1. Достижение высоких показателей результативности:</w:t>
      </w:r>
    </w:p>
    <w:p w14:paraId="00F63CB7" w14:textId="77777777" w:rsidR="00921353" w:rsidRPr="00921353" w:rsidRDefault="00921353" w:rsidP="00921353">
      <w:pPr>
        <w:widowControl w:val="0"/>
        <w:tabs>
          <w:tab w:val="left" w:pos="1134"/>
        </w:tabs>
        <w:ind w:firstLine="709"/>
        <w:jc w:val="both"/>
        <w:rPr>
          <w:sz w:val="26"/>
          <w:szCs w:val="26"/>
        </w:rPr>
      </w:pPr>
      <w:r w:rsidRPr="00921353">
        <w:rPr>
          <w:sz w:val="26"/>
          <w:szCs w:val="26"/>
        </w:rPr>
        <w:t>- в образовательной сфере (положительная динамика в овладении воспитанниками знаниями, умениями, навыками);</w:t>
      </w:r>
    </w:p>
    <w:p w14:paraId="0183F4E0" w14:textId="77777777" w:rsidR="00921353" w:rsidRPr="00921353" w:rsidRDefault="00921353" w:rsidP="00921353">
      <w:pPr>
        <w:widowControl w:val="0"/>
        <w:tabs>
          <w:tab w:val="left" w:pos="1134"/>
        </w:tabs>
        <w:ind w:firstLine="709"/>
        <w:jc w:val="both"/>
        <w:rPr>
          <w:sz w:val="26"/>
          <w:szCs w:val="26"/>
        </w:rPr>
      </w:pPr>
      <w:r w:rsidRPr="00921353">
        <w:rPr>
          <w:sz w:val="26"/>
          <w:szCs w:val="26"/>
        </w:rPr>
        <w:t>- в сохранении и укреплении здоровья воспитанников (низкая заболеваемость, высокий индекс здоровья);</w:t>
      </w:r>
    </w:p>
    <w:p w14:paraId="3E55F84A" w14:textId="77777777" w:rsidR="00921353" w:rsidRPr="00921353" w:rsidRDefault="00921353" w:rsidP="00921353">
      <w:pPr>
        <w:widowControl w:val="0"/>
        <w:tabs>
          <w:tab w:val="left" w:pos="1134"/>
        </w:tabs>
        <w:ind w:firstLine="709"/>
        <w:jc w:val="both"/>
        <w:rPr>
          <w:sz w:val="26"/>
          <w:szCs w:val="26"/>
        </w:rPr>
      </w:pPr>
      <w:r w:rsidRPr="00921353">
        <w:rPr>
          <w:sz w:val="26"/>
          <w:szCs w:val="26"/>
        </w:rPr>
        <w:t>- отсутствие травматизма;</w:t>
      </w:r>
    </w:p>
    <w:p w14:paraId="0322F5BB" w14:textId="77777777" w:rsidR="00921353" w:rsidRPr="00921353" w:rsidRDefault="00921353" w:rsidP="00921353">
      <w:pPr>
        <w:widowControl w:val="0"/>
        <w:tabs>
          <w:tab w:val="left" w:pos="1134"/>
        </w:tabs>
        <w:ind w:firstLine="709"/>
        <w:jc w:val="both"/>
        <w:rPr>
          <w:sz w:val="26"/>
          <w:szCs w:val="26"/>
        </w:rPr>
      </w:pPr>
      <w:r w:rsidRPr="00921353">
        <w:rPr>
          <w:sz w:val="26"/>
          <w:szCs w:val="26"/>
        </w:rPr>
        <w:t>- в сохранении контингента воспитанников (высокая посещаемость обучающихся группы).</w:t>
      </w:r>
    </w:p>
    <w:p w14:paraId="6F39ACB2" w14:textId="77777777" w:rsidR="00921353" w:rsidRPr="00921353" w:rsidRDefault="00921353" w:rsidP="00921353">
      <w:pPr>
        <w:widowControl w:val="0"/>
        <w:tabs>
          <w:tab w:val="left" w:pos="1134"/>
        </w:tabs>
        <w:ind w:firstLine="709"/>
        <w:jc w:val="both"/>
        <w:rPr>
          <w:sz w:val="26"/>
          <w:szCs w:val="26"/>
        </w:rPr>
      </w:pPr>
      <w:r w:rsidRPr="00921353">
        <w:rPr>
          <w:sz w:val="26"/>
          <w:szCs w:val="26"/>
        </w:rPr>
        <w:t>3.1.2. Подготовка призеров  олимпиад, соревнований, конкурсов различного уровня.</w:t>
      </w:r>
    </w:p>
    <w:p w14:paraId="12A3177D" w14:textId="77777777" w:rsidR="00921353" w:rsidRPr="00921353" w:rsidRDefault="00921353" w:rsidP="00921353">
      <w:pPr>
        <w:widowControl w:val="0"/>
        <w:tabs>
          <w:tab w:val="left" w:pos="1134"/>
        </w:tabs>
        <w:ind w:firstLine="709"/>
        <w:jc w:val="both"/>
        <w:rPr>
          <w:sz w:val="26"/>
          <w:szCs w:val="26"/>
        </w:rPr>
      </w:pPr>
      <w:r w:rsidRPr="00921353">
        <w:rPr>
          <w:sz w:val="26"/>
          <w:szCs w:val="26"/>
        </w:rPr>
        <w:t xml:space="preserve">3.1.3. Участие в инновационной, исследовательской и экспериментальной </w:t>
      </w:r>
      <w:r w:rsidRPr="00921353">
        <w:rPr>
          <w:sz w:val="26"/>
          <w:szCs w:val="26"/>
        </w:rPr>
        <w:lastRenderedPageBreak/>
        <w:t>деятельности с дальнейшим внедрением инноваций, результатов исследований и экспериментов в практическую работу, использование передового педагогического опыта (при наличии документального подтверждения).</w:t>
      </w:r>
    </w:p>
    <w:p w14:paraId="15C8D354" w14:textId="77777777" w:rsidR="00921353" w:rsidRPr="00921353" w:rsidRDefault="00921353" w:rsidP="00921353">
      <w:pPr>
        <w:widowControl w:val="0"/>
        <w:tabs>
          <w:tab w:val="left" w:pos="1134"/>
        </w:tabs>
        <w:ind w:firstLine="709"/>
        <w:jc w:val="both"/>
        <w:rPr>
          <w:sz w:val="26"/>
          <w:szCs w:val="26"/>
        </w:rPr>
      </w:pPr>
      <w:r w:rsidRPr="00921353">
        <w:rPr>
          <w:sz w:val="26"/>
          <w:szCs w:val="26"/>
        </w:rPr>
        <w:t>3.1.4. Качественная подготовка и проведение мероприятий Детского сада, городского, областного и других уровней.</w:t>
      </w:r>
    </w:p>
    <w:p w14:paraId="54600AD7" w14:textId="77777777" w:rsidR="00921353" w:rsidRPr="00921353" w:rsidRDefault="00921353" w:rsidP="00921353">
      <w:pPr>
        <w:widowControl w:val="0"/>
        <w:tabs>
          <w:tab w:val="left" w:pos="1134"/>
        </w:tabs>
        <w:ind w:firstLine="709"/>
        <w:jc w:val="both"/>
        <w:rPr>
          <w:sz w:val="26"/>
          <w:szCs w:val="26"/>
        </w:rPr>
      </w:pPr>
      <w:r w:rsidRPr="00921353">
        <w:rPr>
          <w:sz w:val="26"/>
          <w:szCs w:val="26"/>
        </w:rPr>
        <w:t>3.1.5. Представление опыта на районном, городском, областном и федеральном уровнях.</w:t>
      </w:r>
    </w:p>
    <w:p w14:paraId="038CC555" w14:textId="77777777" w:rsidR="00921353" w:rsidRPr="00921353" w:rsidRDefault="00921353" w:rsidP="00921353">
      <w:pPr>
        <w:widowControl w:val="0"/>
        <w:tabs>
          <w:tab w:val="left" w:pos="1134"/>
        </w:tabs>
        <w:ind w:firstLine="709"/>
        <w:jc w:val="both"/>
        <w:rPr>
          <w:sz w:val="26"/>
          <w:szCs w:val="26"/>
        </w:rPr>
      </w:pPr>
      <w:r w:rsidRPr="00921353">
        <w:rPr>
          <w:sz w:val="26"/>
          <w:szCs w:val="26"/>
        </w:rPr>
        <w:t>3.1.6. Участие в методической работе:</w:t>
      </w:r>
    </w:p>
    <w:p w14:paraId="4A7AFE95" w14:textId="77777777" w:rsidR="00921353" w:rsidRPr="00921353" w:rsidRDefault="00921353" w:rsidP="00921353">
      <w:pPr>
        <w:widowControl w:val="0"/>
        <w:tabs>
          <w:tab w:val="left" w:pos="1134"/>
        </w:tabs>
        <w:ind w:firstLine="709"/>
        <w:jc w:val="both"/>
        <w:rPr>
          <w:sz w:val="26"/>
          <w:szCs w:val="26"/>
        </w:rPr>
      </w:pPr>
      <w:r w:rsidRPr="00921353">
        <w:rPr>
          <w:sz w:val="26"/>
          <w:szCs w:val="26"/>
        </w:rPr>
        <w:t>- выступления на семинарах, конференциях, педсоветах, методических объединениях;</w:t>
      </w:r>
    </w:p>
    <w:p w14:paraId="6B857683" w14:textId="77777777" w:rsidR="00921353" w:rsidRPr="00921353" w:rsidRDefault="00921353" w:rsidP="00921353">
      <w:pPr>
        <w:widowControl w:val="0"/>
        <w:tabs>
          <w:tab w:val="left" w:pos="1134"/>
        </w:tabs>
        <w:ind w:firstLine="709"/>
        <w:jc w:val="both"/>
        <w:rPr>
          <w:sz w:val="26"/>
          <w:szCs w:val="26"/>
        </w:rPr>
      </w:pPr>
      <w:r w:rsidRPr="00921353">
        <w:rPr>
          <w:sz w:val="26"/>
          <w:szCs w:val="26"/>
        </w:rPr>
        <w:t>- проведение открытых занятий, мастер-классов, консультаций;</w:t>
      </w:r>
    </w:p>
    <w:p w14:paraId="7A207E5E" w14:textId="77777777" w:rsidR="00921353" w:rsidRPr="00921353" w:rsidRDefault="00921353" w:rsidP="00921353">
      <w:pPr>
        <w:widowControl w:val="0"/>
        <w:tabs>
          <w:tab w:val="left" w:pos="1134"/>
        </w:tabs>
        <w:ind w:firstLine="709"/>
        <w:jc w:val="both"/>
        <w:rPr>
          <w:sz w:val="26"/>
          <w:szCs w:val="26"/>
        </w:rPr>
      </w:pPr>
      <w:r w:rsidRPr="00921353">
        <w:rPr>
          <w:sz w:val="26"/>
          <w:szCs w:val="26"/>
        </w:rPr>
        <w:t>- обобщение передового педагогического опыта;</w:t>
      </w:r>
    </w:p>
    <w:p w14:paraId="4B9CC2E0" w14:textId="77777777" w:rsidR="00921353" w:rsidRPr="00921353" w:rsidRDefault="00921353" w:rsidP="00921353">
      <w:pPr>
        <w:widowControl w:val="0"/>
        <w:tabs>
          <w:tab w:val="left" w:pos="1134"/>
        </w:tabs>
        <w:ind w:firstLine="709"/>
        <w:jc w:val="both"/>
        <w:rPr>
          <w:sz w:val="26"/>
          <w:szCs w:val="26"/>
        </w:rPr>
      </w:pPr>
      <w:r w:rsidRPr="00921353">
        <w:rPr>
          <w:sz w:val="26"/>
          <w:szCs w:val="26"/>
        </w:rPr>
        <w:t>- в конкурсах педагогического мастерства, проводимых на уровне города и выше.</w:t>
      </w:r>
    </w:p>
    <w:p w14:paraId="57ECE669" w14:textId="77777777" w:rsidR="00921353" w:rsidRPr="00921353" w:rsidRDefault="00921353" w:rsidP="00921353">
      <w:pPr>
        <w:widowControl w:val="0"/>
        <w:tabs>
          <w:tab w:val="left" w:pos="1134"/>
        </w:tabs>
        <w:ind w:firstLine="709"/>
        <w:jc w:val="both"/>
        <w:rPr>
          <w:sz w:val="26"/>
          <w:szCs w:val="26"/>
        </w:rPr>
      </w:pPr>
      <w:r w:rsidRPr="00921353">
        <w:rPr>
          <w:sz w:val="26"/>
          <w:szCs w:val="26"/>
        </w:rPr>
        <w:t>3.1.7. Отсутствие обоснованных жалоб родителей по поводу качества обучения и возникновения конфликтных ситуаций при проведении учебных занятий и воспитательных мероприятий.</w:t>
      </w:r>
    </w:p>
    <w:p w14:paraId="36503E96" w14:textId="77777777" w:rsidR="00921353" w:rsidRPr="00921353" w:rsidRDefault="00921353" w:rsidP="00921353">
      <w:pPr>
        <w:widowControl w:val="0"/>
        <w:tabs>
          <w:tab w:val="left" w:pos="1134"/>
        </w:tabs>
        <w:ind w:firstLine="709"/>
        <w:jc w:val="both"/>
        <w:rPr>
          <w:sz w:val="26"/>
          <w:szCs w:val="26"/>
        </w:rPr>
      </w:pPr>
      <w:bookmarkStart w:id="9" w:name="sub_122110"/>
      <w:r w:rsidRPr="00921353">
        <w:rPr>
          <w:sz w:val="26"/>
          <w:szCs w:val="26"/>
        </w:rPr>
        <w:t>3.1.8. Выполнение особо важных заданий:</w:t>
      </w:r>
    </w:p>
    <w:p w14:paraId="3F7DBE4F" w14:textId="77777777" w:rsidR="00921353" w:rsidRPr="00921353" w:rsidRDefault="00921353" w:rsidP="00921353">
      <w:pPr>
        <w:widowControl w:val="0"/>
        <w:tabs>
          <w:tab w:val="left" w:pos="1134"/>
        </w:tabs>
        <w:ind w:firstLine="709"/>
        <w:jc w:val="both"/>
        <w:rPr>
          <w:sz w:val="26"/>
          <w:szCs w:val="26"/>
        </w:rPr>
      </w:pPr>
      <w:r w:rsidRPr="00921353">
        <w:rPr>
          <w:sz w:val="26"/>
          <w:szCs w:val="26"/>
        </w:rPr>
        <w:t>- отсутствие замечаний по содержанию территории и группы;</w:t>
      </w:r>
    </w:p>
    <w:p w14:paraId="55FAB0EB" w14:textId="77777777" w:rsidR="00921353" w:rsidRPr="00921353" w:rsidRDefault="00921353" w:rsidP="00921353">
      <w:pPr>
        <w:widowControl w:val="0"/>
        <w:tabs>
          <w:tab w:val="left" w:pos="1134"/>
        </w:tabs>
        <w:ind w:firstLine="709"/>
        <w:jc w:val="both"/>
        <w:rPr>
          <w:sz w:val="26"/>
          <w:szCs w:val="26"/>
        </w:rPr>
      </w:pPr>
      <w:r w:rsidRPr="00921353">
        <w:rPr>
          <w:sz w:val="26"/>
          <w:szCs w:val="26"/>
        </w:rPr>
        <w:t>- подготовка учреждения к новому учебному году;</w:t>
      </w:r>
    </w:p>
    <w:p w14:paraId="0D620782" w14:textId="77777777" w:rsidR="00921353" w:rsidRPr="00921353" w:rsidRDefault="00921353" w:rsidP="00921353">
      <w:pPr>
        <w:widowControl w:val="0"/>
        <w:tabs>
          <w:tab w:val="left" w:pos="1134"/>
        </w:tabs>
        <w:ind w:firstLine="709"/>
        <w:jc w:val="both"/>
        <w:rPr>
          <w:sz w:val="26"/>
          <w:szCs w:val="26"/>
        </w:rPr>
      </w:pPr>
      <w:r w:rsidRPr="00921353">
        <w:rPr>
          <w:sz w:val="26"/>
          <w:szCs w:val="26"/>
        </w:rPr>
        <w:t>- участия в массовых мероприятиях (внеплановые массовые мероприятия по заданию учредителя);</w:t>
      </w:r>
    </w:p>
    <w:p w14:paraId="04C6BB6E" w14:textId="77777777" w:rsidR="00921353" w:rsidRPr="00921353" w:rsidRDefault="00921353" w:rsidP="00921353">
      <w:pPr>
        <w:widowControl w:val="0"/>
        <w:tabs>
          <w:tab w:val="left" w:pos="1134"/>
        </w:tabs>
        <w:ind w:firstLine="709"/>
        <w:jc w:val="both"/>
        <w:rPr>
          <w:sz w:val="26"/>
          <w:szCs w:val="26"/>
        </w:rPr>
      </w:pPr>
      <w:r w:rsidRPr="00921353">
        <w:rPr>
          <w:sz w:val="26"/>
          <w:szCs w:val="26"/>
        </w:rPr>
        <w:t>- участие в работе временных творческих (рабочих) групп, сформированных по приказу по Детскому саду;</w:t>
      </w:r>
    </w:p>
    <w:p w14:paraId="57111D16" w14:textId="77777777" w:rsidR="00921353" w:rsidRPr="00921353" w:rsidRDefault="00921353" w:rsidP="00921353">
      <w:pPr>
        <w:widowControl w:val="0"/>
        <w:tabs>
          <w:tab w:val="left" w:pos="1134"/>
        </w:tabs>
        <w:ind w:firstLine="709"/>
        <w:jc w:val="both"/>
        <w:rPr>
          <w:sz w:val="26"/>
          <w:szCs w:val="26"/>
        </w:rPr>
      </w:pPr>
      <w:r w:rsidRPr="00921353">
        <w:rPr>
          <w:sz w:val="26"/>
          <w:szCs w:val="26"/>
        </w:rPr>
        <w:t>- зачисление на временное пребывание детей из другого образовательного учреждения, на период приостановления его деятельности.</w:t>
      </w:r>
    </w:p>
    <w:p w14:paraId="4695C2B0" w14:textId="77777777" w:rsidR="00921353" w:rsidRPr="00921353" w:rsidRDefault="00921353" w:rsidP="00921353">
      <w:pPr>
        <w:widowControl w:val="0"/>
        <w:tabs>
          <w:tab w:val="left" w:pos="1134"/>
        </w:tabs>
        <w:ind w:firstLine="709"/>
        <w:jc w:val="both"/>
        <w:rPr>
          <w:sz w:val="26"/>
          <w:szCs w:val="26"/>
        </w:rPr>
      </w:pPr>
      <w:r w:rsidRPr="00921353">
        <w:rPr>
          <w:sz w:val="26"/>
          <w:szCs w:val="26"/>
        </w:rPr>
        <w:t>3.1.9. Участие в театрализованных представлениях, утренниках, праздниках и других массовых мероприятиях ДОУ.</w:t>
      </w:r>
    </w:p>
    <w:p w14:paraId="7A5AB0C7" w14:textId="77777777" w:rsidR="00921353" w:rsidRPr="00921353" w:rsidRDefault="00921353" w:rsidP="00921353">
      <w:pPr>
        <w:widowControl w:val="0"/>
        <w:tabs>
          <w:tab w:val="left" w:pos="1134"/>
        </w:tabs>
        <w:ind w:firstLine="709"/>
        <w:jc w:val="both"/>
        <w:rPr>
          <w:sz w:val="26"/>
          <w:szCs w:val="26"/>
        </w:rPr>
      </w:pPr>
      <w:r w:rsidRPr="00921353">
        <w:rPr>
          <w:sz w:val="26"/>
          <w:szCs w:val="26"/>
        </w:rPr>
        <w:t>3.1.10. Разработка и издание авторских программ, печатных статей, обобщение своего опыта.</w:t>
      </w:r>
    </w:p>
    <w:p w14:paraId="043CB024" w14:textId="77777777" w:rsidR="00921353" w:rsidRPr="00921353" w:rsidRDefault="00921353" w:rsidP="00921353">
      <w:pPr>
        <w:widowControl w:val="0"/>
        <w:tabs>
          <w:tab w:val="left" w:pos="1134"/>
        </w:tabs>
        <w:ind w:firstLine="709"/>
        <w:jc w:val="both"/>
        <w:rPr>
          <w:sz w:val="26"/>
          <w:szCs w:val="26"/>
        </w:rPr>
      </w:pPr>
      <w:r w:rsidRPr="00921353">
        <w:rPr>
          <w:sz w:val="26"/>
          <w:szCs w:val="26"/>
        </w:rPr>
        <w:t>3.1.11. Напряжённость и интенсивность труда.</w:t>
      </w:r>
    </w:p>
    <w:p w14:paraId="273E13A5" w14:textId="77777777" w:rsidR="00921353" w:rsidRPr="00921353" w:rsidRDefault="00921353" w:rsidP="00921353">
      <w:pPr>
        <w:widowControl w:val="0"/>
        <w:tabs>
          <w:tab w:val="left" w:pos="1134"/>
        </w:tabs>
        <w:ind w:firstLine="709"/>
        <w:jc w:val="both"/>
        <w:rPr>
          <w:sz w:val="26"/>
          <w:szCs w:val="26"/>
        </w:rPr>
      </w:pPr>
      <w:r w:rsidRPr="00921353">
        <w:rPr>
          <w:sz w:val="26"/>
          <w:szCs w:val="26"/>
        </w:rPr>
        <w:t>3.1.12. Высокий уровень исполнительской дисциплины, работа без замечаний.</w:t>
      </w:r>
    </w:p>
    <w:p w14:paraId="13846E1F" w14:textId="77777777" w:rsidR="00921353" w:rsidRPr="00921353" w:rsidRDefault="00921353" w:rsidP="00921353">
      <w:pPr>
        <w:widowControl w:val="0"/>
        <w:tabs>
          <w:tab w:val="left" w:pos="1134"/>
        </w:tabs>
        <w:ind w:firstLine="709"/>
        <w:jc w:val="both"/>
        <w:rPr>
          <w:sz w:val="26"/>
          <w:szCs w:val="26"/>
        </w:rPr>
      </w:pPr>
      <w:r w:rsidRPr="00921353">
        <w:rPr>
          <w:sz w:val="26"/>
          <w:szCs w:val="26"/>
        </w:rPr>
        <w:t>3.1.13. Эффективность организации предметно-развивающей среды в групповых помещениях.</w:t>
      </w:r>
    </w:p>
    <w:p w14:paraId="5A81522F" w14:textId="77777777" w:rsidR="00921353" w:rsidRPr="00921353" w:rsidRDefault="00921353" w:rsidP="00921353">
      <w:pPr>
        <w:widowControl w:val="0"/>
        <w:tabs>
          <w:tab w:val="left" w:pos="1134"/>
        </w:tabs>
        <w:ind w:firstLine="709"/>
        <w:jc w:val="both"/>
        <w:rPr>
          <w:sz w:val="26"/>
          <w:szCs w:val="26"/>
        </w:rPr>
      </w:pPr>
      <w:r w:rsidRPr="00921353">
        <w:rPr>
          <w:sz w:val="26"/>
          <w:szCs w:val="26"/>
        </w:rPr>
        <w:t>3.1.14. Эффективная работа с родителями (отсутствие долгов по родительской оплате и высокий уровень удовлетворённости  родителей обучающихся).</w:t>
      </w:r>
    </w:p>
    <w:p w14:paraId="2E3AB462" w14:textId="77777777" w:rsidR="00921353" w:rsidRPr="00921353" w:rsidRDefault="00921353" w:rsidP="00921353">
      <w:pPr>
        <w:widowControl w:val="0"/>
        <w:tabs>
          <w:tab w:val="left" w:pos="1134"/>
        </w:tabs>
        <w:ind w:firstLine="709"/>
        <w:jc w:val="both"/>
        <w:rPr>
          <w:sz w:val="26"/>
          <w:szCs w:val="26"/>
        </w:rPr>
      </w:pPr>
      <w:r w:rsidRPr="00921353">
        <w:rPr>
          <w:sz w:val="26"/>
          <w:szCs w:val="26"/>
        </w:rPr>
        <w:t>3.1.15. Качественная работа с документацией, своевременная сдача отчётности.</w:t>
      </w:r>
    </w:p>
    <w:p w14:paraId="1D26EF3E" w14:textId="77777777" w:rsidR="00921353" w:rsidRPr="00921353" w:rsidRDefault="00921353" w:rsidP="00921353">
      <w:pPr>
        <w:widowControl w:val="0"/>
        <w:tabs>
          <w:tab w:val="left" w:pos="1134"/>
        </w:tabs>
        <w:ind w:firstLine="709"/>
        <w:jc w:val="both"/>
        <w:rPr>
          <w:sz w:val="26"/>
          <w:szCs w:val="26"/>
        </w:rPr>
      </w:pPr>
    </w:p>
    <w:bookmarkEnd w:id="9"/>
    <w:p w14:paraId="79B4D69E" w14:textId="77777777" w:rsidR="00921353" w:rsidRPr="00921353" w:rsidRDefault="00921353" w:rsidP="00921353">
      <w:pPr>
        <w:widowControl w:val="0"/>
        <w:tabs>
          <w:tab w:val="left" w:pos="1134"/>
        </w:tabs>
        <w:ind w:firstLine="709"/>
        <w:jc w:val="both"/>
        <w:rPr>
          <w:b/>
          <w:i/>
          <w:sz w:val="26"/>
          <w:szCs w:val="26"/>
        </w:rPr>
      </w:pPr>
      <w:r w:rsidRPr="00921353">
        <w:rPr>
          <w:b/>
          <w:i/>
          <w:sz w:val="26"/>
          <w:szCs w:val="26"/>
        </w:rPr>
        <w:t>3.2. Перечень оснований установления выплат для административного персонала:</w:t>
      </w:r>
    </w:p>
    <w:p w14:paraId="299A54F9" w14:textId="77777777" w:rsidR="00921353" w:rsidRPr="00921353" w:rsidRDefault="00921353" w:rsidP="00921353">
      <w:pPr>
        <w:widowControl w:val="0"/>
        <w:tabs>
          <w:tab w:val="left" w:pos="1134"/>
        </w:tabs>
        <w:ind w:firstLine="709"/>
        <w:jc w:val="both"/>
        <w:rPr>
          <w:sz w:val="26"/>
          <w:szCs w:val="26"/>
        </w:rPr>
      </w:pPr>
      <w:r w:rsidRPr="00921353">
        <w:rPr>
          <w:sz w:val="26"/>
          <w:szCs w:val="26"/>
        </w:rPr>
        <w:t>3.2.1. Достижение высоких показателей результативности:</w:t>
      </w:r>
    </w:p>
    <w:p w14:paraId="20BAABC0" w14:textId="77777777" w:rsidR="00921353" w:rsidRPr="00921353" w:rsidRDefault="00921353" w:rsidP="00921353">
      <w:pPr>
        <w:widowControl w:val="0"/>
        <w:tabs>
          <w:tab w:val="left" w:pos="1134"/>
        </w:tabs>
        <w:ind w:firstLine="709"/>
        <w:jc w:val="both"/>
        <w:rPr>
          <w:sz w:val="26"/>
          <w:szCs w:val="26"/>
        </w:rPr>
      </w:pPr>
      <w:r w:rsidRPr="00921353">
        <w:rPr>
          <w:sz w:val="26"/>
          <w:szCs w:val="26"/>
        </w:rPr>
        <w:t>- в образовательной сфере (исполнение муниципального задания), положительная динамика в овладении обучающимися знаниями, умениями, навыками;</w:t>
      </w:r>
    </w:p>
    <w:p w14:paraId="345BAFAE" w14:textId="77777777" w:rsidR="00921353" w:rsidRPr="00921353" w:rsidRDefault="00921353" w:rsidP="00921353">
      <w:pPr>
        <w:widowControl w:val="0"/>
        <w:tabs>
          <w:tab w:val="left" w:pos="1134"/>
        </w:tabs>
        <w:ind w:firstLine="709"/>
        <w:jc w:val="both"/>
        <w:rPr>
          <w:sz w:val="26"/>
          <w:szCs w:val="26"/>
        </w:rPr>
      </w:pPr>
      <w:r w:rsidRPr="00921353">
        <w:rPr>
          <w:sz w:val="26"/>
          <w:szCs w:val="26"/>
        </w:rPr>
        <w:t>- в сохранении и укреплении здоровья обучающихся;</w:t>
      </w:r>
    </w:p>
    <w:p w14:paraId="3C6F7244" w14:textId="77777777" w:rsidR="00921353" w:rsidRPr="00921353" w:rsidRDefault="00921353" w:rsidP="00921353">
      <w:pPr>
        <w:widowControl w:val="0"/>
        <w:tabs>
          <w:tab w:val="left" w:pos="1134"/>
        </w:tabs>
        <w:ind w:firstLine="709"/>
        <w:jc w:val="both"/>
        <w:rPr>
          <w:sz w:val="26"/>
          <w:szCs w:val="26"/>
        </w:rPr>
      </w:pPr>
      <w:r w:rsidRPr="00921353">
        <w:rPr>
          <w:sz w:val="26"/>
          <w:szCs w:val="26"/>
        </w:rPr>
        <w:t>- в сохранении контингента обучающихся и состава педагогических работников.</w:t>
      </w:r>
    </w:p>
    <w:p w14:paraId="1A7F5C31" w14:textId="77777777" w:rsidR="00921353" w:rsidRPr="00921353" w:rsidRDefault="00921353" w:rsidP="00921353">
      <w:pPr>
        <w:widowControl w:val="0"/>
        <w:tabs>
          <w:tab w:val="left" w:pos="1134"/>
        </w:tabs>
        <w:ind w:firstLine="709"/>
        <w:jc w:val="both"/>
        <w:rPr>
          <w:sz w:val="26"/>
          <w:szCs w:val="26"/>
        </w:rPr>
      </w:pPr>
      <w:r w:rsidRPr="00921353">
        <w:rPr>
          <w:sz w:val="26"/>
          <w:szCs w:val="26"/>
        </w:rPr>
        <w:t>3.2.2. Наличие у Детского сада статуса экспериментальной, инновационной площадки различного уровня.</w:t>
      </w:r>
    </w:p>
    <w:p w14:paraId="23009433" w14:textId="77777777" w:rsidR="00921353" w:rsidRPr="00921353" w:rsidRDefault="00921353" w:rsidP="00921353">
      <w:pPr>
        <w:widowControl w:val="0"/>
        <w:tabs>
          <w:tab w:val="left" w:pos="1134"/>
        </w:tabs>
        <w:ind w:firstLine="709"/>
        <w:jc w:val="both"/>
        <w:rPr>
          <w:sz w:val="26"/>
          <w:szCs w:val="26"/>
        </w:rPr>
      </w:pPr>
      <w:r w:rsidRPr="00921353">
        <w:rPr>
          <w:sz w:val="26"/>
          <w:szCs w:val="26"/>
        </w:rPr>
        <w:t>3.2.3. Участие Детского сада в мероприятиях, проводимых на уровне города.</w:t>
      </w:r>
    </w:p>
    <w:p w14:paraId="68423E8B" w14:textId="77777777" w:rsidR="00921353" w:rsidRPr="00921353" w:rsidRDefault="00921353" w:rsidP="00921353">
      <w:pPr>
        <w:widowControl w:val="0"/>
        <w:tabs>
          <w:tab w:val="left" w:pos="1134"/>
        </w:tabs>
        <w:ind w:firstLine="709"/>
        <w:jc w:val="both"/>
        <w:rPr>
          <w:sz w:val="26"/>
          <w:szCs w:val="26"/>
        </w:rPr>
      </w:pPr>
      <w:r w:rsidRPr="00921353">
        <w:rPr>
          <w:sz w:val="26"/>
          <w:szCs w:val="26"/>
        </w:rPr>
        <w:t>3.2.4. Активное участие обучающихся, воспитанников в мероприятиях различного уровня.</w:t>
      </w:r>
    </w:p>
    <w:p w14:paraId="5066486A" w14:textId="77777777" w:rsidR="00921353" w:rsidRPr="00921353" w:rsidRDefault="00921353" w:rsidP="00921353">
      <w:pPr>
        <w:widowControl w:val="0"/>
        <w:tabs>
          <w:tab w:val="left" w:pos="1134"/>
        </w:tabs>
        <w:ind w:firstLine="709"/>
        <w:jc w:val="both"/>
        <w:rPr>
          <w:sz w:val="26"/>
          <w:szCs w:val="26"/>
        </w:rPr>
      </w:pPr>
      <w:r w:rsidRPr="00921353">
        <w:rPr>
          <w:sz w:val="26"/>
          <w:szCs w:val="26"/>
        </w:rPr>
        <w:lastRenderedPageBreak/>
        <w:t>3.2.5. Высокий уровень квалификации педагогического коллектива.</w:t>
      </w:r>
    </w:p>
    <w:p w14:paraId="7EF4F640" w14:textId="77777777" w:rsidR="00921353" w:rsidRPr="00921353" w:rsidRDefault="00921353" w:rsidP="00921353">
      <w:pPr>
        <w:widowControl w:val="0"/>
        <w:tabs>
          <w:tab w:val="left" w:pos="1134"/>
        </w:tabs>
        <w:ind w:firstLine="709"/>
        <w:jc w:val="both"/>
        <w:rPr>
          <w:sz w:val="26"/>
          <w:szCs w:val="26"/>
        </w:rPr>
      </w:pPr>
      <w:r w:rsidRPr="00921353">
        <w:rPr>
          <w:sz w:val="26"/>
          <w:szCs w:val="26"/>
        </w:rPr>
        <w:t>3.2.6. Наличие практики публичных докладов о результатах деятельности Детского сада.</w:t>
      </w:r>
    </w:p>
    <w:p w14:paraId="1697FD19" w14:textId="77777777" w:rsidR="00921353" w:rsidRPr="00921353" w:rsidRDefault="00921353" w:rsidP="00921353">
      <w:pPr>
        <w:widowControl w:val="0"/>
        <w:tabs>
          <w:tab w:val="left" w:pos="1134"/>
        </w:tabs>
        <w:ind w:firstLine="709"/>
        <w:jc w:val="both"/>
        <w:rPr>
          <w:sz w:val="26"/>
          <w:szCs w:val="26"/>
        </w:rPr>
      </w:pPr>
      <w:r w:rsidRPr="00921353">
        <w:rPr>
          <w:sz w:val="26"/>
          <w:szCs w:val="26"/>
        </w:rPr>
        <w:t>3.2.7. Своевременное и качественное предоставление установленной отчетности Детского сада и ответов на запросы различных органов и организаций.</w:t>
      </w:r>
    </w:p>
    <w:p w14:paraId="5FD567B2" w14:textId="77777777" w:rsidR="00921353" w:rsidRPr="00921353" w:rsidRDefault="00921353" w:rsidP="00921353">
      <w:pPr>
        <w:widowControl w:val="0"/>
        <w:tabs>
          <w:tab w:val="left" w:pos="1134"/>
        </w:tabs>
        <w:ind w:firstLine="709"/>
        <w:jc w:val="both"/>
        <w:rPr>
          <w:sz w:val="26"/>
          <w:szCs w:val="26"/>
        </w:rPr>
      </w:pPr>
      <w:r w:rsidRPr="00921353">
        <w:rPr>
          <w:sz w:val="26"/>
          <w:szCs w:val="26"/>
        </w:rPr>
        <w:t>3.2.8. Качественное выполнение особо важных (срочных) заданий департамента  образования мэрии города Ярославля. К особо важным заданиям могут относиться задания, требующие организационных, административных и других решений в разовом порядке по реализации муниципальной и региональной политики в области образования (реализация национальных проектов, проведение экспериментальной работы, проектная деятельность, проведение массовых мероприятий и др.).</w:t>
      </w:r>
    </w:p>
    <w:p w14:paraId="18F7F9AC" w14:textId="77777777" w:rsidR="00921353" w:rsidRPr="00921353" w:rsidRDefault="00921353" w:rsidP="00921353">
      <w:pPr>
        <w:widowControl w:val="0"/>
        <w:tabs>
          <w:tab w:val="left" w:pos="1134"/>
        </w:tabs>
        <w:ind w:firstLine="709"/>
        <w:jc w:val="both"/>
        <w:rPr>
          <w:sz w:val="26"/>
          <w:szCs w:val="26"/>
        </w:rPr>
      </w:pPr>
      <w:r w:rsidRPr="00921353">
        <w:rPr>
          <w:sz w:val="26"/>
          <w:szCs w:val="26"/>
        </w:rPr>
        <w:t>3.2.9. Предоставление Детского сада дополнительных образовательных услуг; проведение работы с социально неблагополучными семьями.</w:t>
      </w:r>
    </w:p>
    <w:p w14:paraId="7C32056F" w14:textId="77777777" w:rsidR="00921353" w:rsidRPr="00921353" w:rsidRDefault="00921353" w:rsidP="00921353">
      <w:pPr>
        <w:widowControl w:val="0"/>
        <w:tabs>
          <w:tab w:val="left" w:pos="1134"/>
        </w:tabs>
        <w:ind w:firstLine="709"/>
        <w:jc w:val="both"/>
        <w:rPr>
          <w:sz w:val="26"/>
          <w:szCs w:val="26"/>
        </w:rPr>
      </w:pPr>
      <w:r w:rsidRPr="00921353">
        <w:rPr>
          <w:sz w:val="26"/>
          <w:szCs w:val="26"/>
        </w:rPr>
        <w:t>3.2.10. Отсутствие обоснованных жалоб на Детский сад со стороны родителей (законных представителей) обучающихся.</w:t>
      </w:r>
    </w:p>
    <w:p w14:paraId="26077E3E" w14:textId="77777777" w:rsidR="00921353" w:rsidRPr="00921353" w:rsidRDefault="00921353" w:rsidP="00921353">
      <w:pPr>
        <w:widowControl w:val="0"/>
        <w:tabs>
          <w:tab w:val="left" w:pos="1134"/>
        </w:tabs>
        <w:ind w:firstLine="709"/>
        <w:jc w:val="both"/>
        <w:rPr>
          <w:sz w:val="26"/>
          <w:szCs w:val="26"/>
        </w:rPr>
      </w:pPr>
      <w:r w:rsidRPr="00921353">
        <w:rPr>
          <w:sz w:val="26"/>
          <w:szCs w:val="26"/>
        </w:rPr>
        <w:t>3.2.11. Низкий уровень травматизма в Детском саду.</w:t>
      </w:r>
    </w:p>
    <w:p w14:paraId="0882E160" w14:textId="77777777" w:rsidR="00921353" w:rsidRPr="00921353" w:rsidRDefault="00921353" w:rsidP="00921353">
      <w:pPr>
        <w:widowControl w:val="0"/>
        <w:tabs>
          <w:tab w:val="left" w:pos="1134"/>
        </w:tabs>
        <w:ind w:firstLine="709"/>
        <w:jc w:val="both"/>
        <w:rPr>
          <w:sz w:val="26"/>
          <w:szCs w:val="26"/>
        </w:rPr>
      </w:pPr>
      <w:r w:rsidRPr="00921353">
        <w:rPr>
          <w:sz w:val="26"/>
          <w:szCs w:val="26"/>
        </w:rPr>
        <w:t>3.2.12. Эффективное управление Детским садом. Эффективность управления Детским садом определяется на основе показателей, разрабатываемых и утверждаемых департаментом образования мэрии города Ярославля.</w:t>
      </w:r>
    </w:p>
    <w:p w14:paraId="200CD2FA" w14:textId="77777777" w:rsidR="00921353" w:rsidRPr="00921353" w:rsidRDefault="00921353" w:rsidP="00921353">
      <w:pPr>
        <w:widowControl w:val="0"/>
        <w:tabs>
          <w:tab w:val="left" w:pos="1134"/>
        </w:tabs>
        <w:ind w:firstLine="709"/>
        <w:jc w:val="both"/>
        <w:rPr>
          <w:sz w:val="26"/>
          <w:szCs w:val="26"/>
        </w:rPr>
      </w:pPr>
    </w:p>
    <w:p w14:paraId="27069604" w14:textId="77777777" w:rsidR="00921353" w:rsidRPr="00921353" w:rsidRDefault="00921353" w:rsidP="00921353">
      <w:pPr>
        <w:widowControl w:val="0"/>
        <w:tabs>
          <w:tab w:val="left" w:pos="1134"/>
        </w:tabs>
        <w:ind w:firstLine="709"/>
        <w:jc w:val="both"/>
        <w:rPr>
          <w:b/>
          <w:i/>
          <w:sz w:val="26"/>
          <w:szCs w:val="26"/>
        </w:rPr>
      </w:pPr>
      <w:r w:rsidRPr="00921353">
        <w:rPr>
          <w:b/>
          <w:i/>
          <w:sz w:val="26"/>
          <w:szCs w:val="26"/>
        </w:rPr>
        <w:t>3.3. Перечень оснований установления выплат для учебно-вспомогательного и обслуживающего персонала:</w:t>
      </w:r>
      <w:bookmarkStart w:id="10" w:name="sub_12231"/>
    </w:p>
    <w:bookmarkEnd w:id="10"/>
    <w:p w14:paraId="42B5DF16" w14:textId="77777777" w:rsidR="00921353" w:rsidRPr="00921353" w:rsidRDefault="00921353" w:rsidP="00921353">
      <w:pPr>
        <w:widowControl w:val="0"/>
        <w:tabs>
          <w:tab w:val="left" w:pos="1134"/>
        </w:tabs>
        <w:ind w:firstLine="709"/>
        <w:jc w:val="both"/>
        <w:rPr>
          <w:sz w:val="26"/>
          <w:szCs w:val="26"/>
        </w:rPr>
      </w:pPr>
      <w:r w:rsidRPr="00921353">
        <w:rPr>
          <w:sz w:val="26"/>
          <w:szCs w:val="26"/>
        </w:rPr>
        <w:t>3.3.1. Высокий уровень исполнительской дисциплины, работа без замечаний.</w:t>
      </w:r>
    </w:p>
    <w:p w14:paraId="563C1B58" w14:textId="77777777" w:rsidR="00921353" w:rsidRPr="00921353" w:rsidRDefault="00921353" w:rsidP="00921353">
      <w:pPr>
        <w:widowControl w:val="0"/>
        <w:tabs>
          <w:tab w:val="left" w:pos="1134"/>
        </w:tabs>
        <w:ind w:firstLine="709"/>
        <w:jc w:val="both"/>
        <w:rPr>
          <w:sz w:val="26"/>
          <w:szCs w:val="26"/>
        </w:rPr>
      </w:pPr>
      <w:r w:rsidRPr="00921353">
        <w:rPr>
          <w:sz w:val="26"/>
          <w:szCs w:val="26"/>
        </w:rPr>
        <w:t>3.3.2. Отсутствие обоснованных жалоб.</w:t>
      </w:r>
    </w:p>
    <w:p w14:paraId="5AF1DC54" w14:textId="77777777" w:rsidR="00921353" w:rsidRPr="00921353" w:rsidRDefault="00921353" w:rsidP="00921353">
      <w:pPr>
        <w:widowControl w:val="0"/>
        <w:tabs>
          <w:tab w:val="left" w:pos="1134"/>
        </w:tabs>
        <w:ind w:firstLine="709"/>
        <w:jc w:val="both"/>
        <w:rPr>
          <w:sz w:val="26"/>
          <w:szCs w:val="26"/>
        </w:rPr>
      </w:pPr>
      <w:r w:rsidRPr="00921353">
        <w:rPr>
          <w:sz w:val="26"/>
          <w:szCs w:val="26"/>
        </w:rPr>
        <w:t>3.3.3. Участие в театрализованных представлениях, утренниках, праздниках и других массовых мероприятиях ДОУ.</w:t>
      </w:r>
    </w:p>
    <w:p w14:paraId="0B9E68CC" w14:textId="77777777" w:rsidR="00921353" w:rsidRPr="00921353" w:rsidRDefault="00921353" w:rsidP="00921353">
      <w:pPr>
        <w:widowControl w:val="0"/>
        <w:tabs>
          <w:tab w:val="left" w:pos="1134"/>
        </w:tabs>
        <w:ind w:firstLine="709"/>
        <w:jc w:val="both"/>
        <w:rPr>
          <w:sz w:val="26"/>
          <w:szCs w:val="26"/>
        </w:rPr>
      </w:pPr>
      <w:r w:rsidRPr="00921353">
        <w:rPr>
          <w:sz w:val="26"/>
          <w:szCs w:val="26"/>
        </w:rPr>
        <w:t>3.3.4. Напряжённость и интенсивность труда.</w:t>
      </w:r>
    </w:p>
    <w:p w14:paraId="57270B43" w14:textId="77777777" w:rsidR="00921353" w:rsidRPr="00921353" w:rsidRDefault="00921353" w:rsidP="00921353">
      <w:pPr>
        <w:widowControl w:val="0"/>
        <w:tabs>
          <w:tab w:val="left" w:pos="1134"/>
        </w:tabs>
        <w:ind w:firstLine="709"/>
        <w:jc w:val="both"/>
        <w:rPr>
          <w:sz w:val="26"/>
          <w:szCs w:val="26"/>
        </w:rPr>
      </w:pPr>
      <w:r w:rsidRPr="00921353">
        <w:rPr>
          <w:sz w:val="26"/>
          <w:szCs w:val="26"/>
        </w:rPr>
        <w:t>3.3.5. Эффективность организации предметно-развивающей среды в групповых помещениях.</w:t>
      </w:r>
    </w:p>
    <w:p w14:paraId="0FE7E92D" w14:textId="77777777" w:rsidR="00921353" w:rsidRPr="00921353" w:rsidRDefault="00921353" w:rsidP="00921353">
      <w:pPr>
        <w:widowControl w:val="0"/>
        <w:tabs>
          <w:tab w:val="left" w:pos="1134"/>
        </w:tabs>
        <w:ind w:firstLine="709"/>
        <w:jc w:val="both"/>
        <w:rPr>
          <w:sz w:val="26"/>
          <w:szCs w:val="26"/>
        </w:rPr>
      </w:pPr>
      <w:r w:rsidRPr="00921353">
        <w:rPr>
          <w:sz w:val="26"/>
          <w:szCs w:val="26"/>
        </w:rPr>
        <w:t>3.3.6. Эффективная работа с родителями (отсутствие жалоб и высокий уровень удовлетворённости  родителей обучающихся).</w:t>
      </w:r>
    </w:p>
    <w:p w14:paraId="4EE92309" w14:textId="77777777" w:rsidR="00921353" w:rsidRPr="00921353" w:rsidRDefault="00921353" w:rsidP="00921353">
      <w:pPr>
        <w:widowControl w:val="0"/>
        <w:tabs>
          <w:tab w:val="left" w:pos="1134"/>
        </w:tabs>
        <w:ind w:firstLine="709"/>
        <w:jc w:val="both"/>
        <w:rPr>
          <w:sz w:val="26"/>
          <w:szCs w:val="26"/>
        </w:rPr>
      </w:pPr>
      <w:r w:rsidRPr="00921353">
        <w:rPr>
          <w:sz w:val="26"/>
          <w:szCs w:val="26"/>
        </w:rPr>
        <w:t>3.3.7. Качественная работа с документацией, своевременная сдача отчётности.</w:t>
      </w:r>
    </w:p>
    <w:p w14:paraId="60F1F93E" w14:textId="77777777" w:rsidR="00921353" w:rsidRPr="00921353" w:rsidRDefault="00921353" w:rsidP="00921353">
      <w:pPr>
        <w:widowControl w:val="0"/>
        <w:tabs>
          <w:tab w:val="left" w:pos="1134"/>
        </w:tabs>
        <w:ind w:firstLine="709"/>
        <w:jc w:val="both"/>
      </w:pPr>
    </w:p>
    <w:p w14:paraId="3DF3ABB8" w14:textId="77777777" w:rsidR="00921353" w:rsidRPr="00921353" w:rsidRDefault="00921353" w:rsidP="00921353">
      <w:pPr>
        <w:widowControl w:val="0"/>
        <w:tabs>
          <w:tab w:val="left" w:pos="1134"/>
        </w:tabs>
        <w:ind w:firstLine="709"/>
        <w:jc w:val="both"/>
        <w:rPr>
          <w:b/>
          <w:bCs/>
          <w:sz w:val="26"/>
          <w:szCs w:val="26"/>
        </w:rPr>
      </w:pPr>
      <w:r w:rsidRPr="00921353">
        <w:rPr>
          <w:b/>
          <w:bCs/>
        </w:rPr>
        <w:t xml:space="preserve">4. </w:t>
      </w:r>
      <w:r w:rsidRPr="00921353">
        <w:rPr>
          <w:b/>
          <w:bCs/>
          <w:sz w:val="26"/>
          <w:szCs w:val="26"/>
        </w:rPr>
        <w:t xml:space="preserve">Виды и размеры </w:t>
      </w:r>
      <w:r w:rsidRPr="00921353">
        <w:rPr>
          <w:b/>
          <w:sz w:val="26"/>
          <w:szCs w:val="26"/>
        </w:rPr>
        <w:t>стимулирующих</w:t>
      </w:r>
      <w:r w:rsidRPr="00921353">
        <w:rPr>
          <w:b/>
          <w:bCs/>
          <w:sz w:val="26"/>
          <w:szCs w:val="26"/>
        </w:rPr>
        <w:t xml:space="preserve"> выплат </w:t>
      </w:r>
      <w:r w:rsidRPr="00921353">
        <w:rPr>
          <w:b/>
          <w:sz w:val="26"/>
          <w:szCs w:val="26"/>
        </w:rPr>
        <w:t>(надбавок и (или) доплат)</w:t>
      </w:r>
      <w:r w:rsidRPr="00921353">
        <w:rPr>
          <w:b/>
          <w:bCs/>
          <w:sz w:val="26"/>
          <w:szCs w:val="26"/>
        </w:rPr>
        <w:t>.</w:t>
      </w:r>
    </w:p>
    <w:p w14:paraId="480F96C6" w14:textId="77777777" w:rsidR="00921353" w:rsidRPr="00921353" w:rsidRDefault="00921353" w:rsidP="00921353">
      <w:pPr>
        <w:widowControl w:val="0"/>
        <w:tabs>
          <w:tab w:val="left" w:pos="1134"/>
        </w:tabs>
        <w:ind w:firstLine="709"/>
        <w:jc w:val="both"/>
        <w:rPr>
          <w:sz w:val="26"/>
          <w:szCs w:val="26"/>
        </w:rPr>
      </w:pPr>
      <w:r w:rsidRPr="00921353">
        <w:rPr>
          <w:sz w:val="26"/>
          <w:szCs w:val="26"/>
        </w:rPr>
        <w:t>4.1. Стимулирующие выплаты устанавливаются работникам с учетом критериев, позволяющих оценить результативность и качество его работы.</w:t>
      </w:r>
    </w:p>
    <w:p w14:paraId="1917F71C" w14:textId="77777777" w:rsidR="00921353" w:rsidRPr="00921353" w:rsidRDefault="00921353" w:rsidP="00921353">
      <w:pPr>
        <w:widowControl w:val="0"/>
        <w:ind w:firstLine="851"/>
        <w:jc w:val="both"/>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5829"/>
        <w:gridCol w:w="2392"/>
      </w:tblGrid>
      <w:tr w:rsidR="00921353" w:rsidRPr="00921353" w14:paraId="52E19C61" w14:textId="77777777" w:rsidTr="00D81E1C">
        <w:tc>
          <w:tcPr>
            <w:tcW w:w="2093" w:type="dxa"/>
            <w:vAlign w:val="center"/>
          </w:tcPr>
          <w:p w14:paraId="476FA418" w14:textId="77777777" w:rsidR="00921353" w:rsidRPr="00921353" w:rsidRDefault="00921353" w:rsidP="00921353">
            <w:pPr>
              <w:widowControl w:val="0"/>
              <w:autoSpaceDE w:val="0"/>
              <w:autoSpaceDN w:val="0"/>
              <w:adjustRightInd w:val="0"/>
              <w:jc w:val="center"/>
              <w:rPr>
                <w:b/>
                <w:sz w:val="26"/>
                <w:szCs w:val="26"/>
              </w:rPr>
            </w:pPr>
            <w:r w:rsidRPr="00921353">
              <w:rPr>
                <w:b/>
                <w:sz w:val="26"/>
                <w:szCs w:val="26"/>
              </w:rPr>
              <w:t>Наименование должности</w:t>
            </w:r>
          </w:p>
        </w:tc>
        <w:tc>
          <w:tcPr>
            <w:tcW w:w="5829" w:type="dxa"/>
            <w:vAlign w:val="center"/>
          </w:tcPr>
          <w:p w14:paraId="20F70C08" w14:textId="77777777" w:rsidR="00921353" w:rsidRPr="00921353" w:rsidRDefault="00921353" w:rsidP="00921353">
            <w:pPr>
              <w:widowControl w:val="0"/>
              <w:autoSpaceDE w:val="0"/>
              <w:autoSpaceDN w:val="0"/>
              <w:adjustRightInd w:val="0"/>
              <w:jc w:val="center"/>
              <w:rPr>
                <w:b/>
                <w:sz w:val="26"/>
                <w:szCs w:val="26"/>
              </w:rPr>
            </w:pPr>
            <w:r w:rsidRPr="00921353">
              <w:rPr>
                <w:b/>
                <w:sz w:val="26"/>
                <w:szCs w:val="26"/>
              </w:rPr>
              <w:t>Критерии результативности и качества работы,</w:t>
            </w:r>
          </w:p>
          <w:p w14:paraId="4095442E" w14:textId="77777777" w:rsidR="00921353" w:rsidRPr="00921353" w:rsidRDefault="00921353" w:rsidP="00921353">
            <w:pPr>
              <w:widowControl w:val="0"/>
              <w:autoSpaceDE w:val="0"/>
              <w:autoSpaceDN w:val="0"/>
              <w:adjustRightInd w:val="0"/>
              <w:jc w:val="center"/>
              <w:rPr>
                <w:b/>
                <w:sz w:val="26"/>
                <w:szCs w:val="26"/>
              </w:rPr>
            </w:pPr>
            <w:r w:rsidRPr="00921353">
              <w:rPr>
                <w:b/>
                <w:sz w:val="26"/>
                <w:szCs w:val="26"/>
              </w:rPr>
              <w:t>Виды доплат</w:t>
            </w:r>
          </w:p>
        </w:tc>
        <w:tc>
          <w:tcPr>
            <w:tcW w:w="2392" w:type="dxa"/>
            <w:vAlign w:val="center"/>
          </w:tcPr>
          <w:p w14:paraId="3965782C" w14:textId="77777777" w:rsidR="00921353" w:rsidRPr="00921353" w:rsidRDefault="00921353" w:rsidP="00921353">
            <w:pPr>
              <w:widowControl w:val="0"/>
              <w:autoSpaceDE w:val="0"/>
              <w:autoSpaceDN w:val="0"/>
              <w:adjustRightInd w:val="0"/>
              <w:jc w:val="center"/>
              <w:rPr>
                <w:b/>
                <w:sz w:val="26"/>
                <w:szCs w:val="26"/>
              </w:rPr>
            </w:pPr>
            <w:r w:rsidRPr="00921353">
              <w:rPr>
                <w:b/>
                <w:sz w:val="26"/>
                <w:szCs w:val="26"/>
              </w:rPr>
              <w:t>Размер доплат,</w:t>
            </w:r>
          </w:p>
          <w:p w14:paraId="04BFF333" w14:textId="77777777" w:rsidR="00921353" w:rsidRPr="00921353" w:rsidRDefault="00921353" w:rsidP="00921353">
            <w:pPr>
              <w:widowControl w:val="0"/>
              <w:autoSpaceDE w:val="0"/>
              <w:autoSpaceDN w:val="0"/>
              <w:adjustRightInd w:val="0"/>
              <w:jc w:val="center"/>
              <w:rPr>
                <w:b/>
                <w:sz w:val="26"/>
                <w:szCs w:val="26"/>
              </w:rPr>
            </w:pPr>
            <w:r w:rsidRPr="00921353">
              <w:rPr>
                <w:b/>
                <w:sz w:val="26"/>
                <w:szCs w:val="26"/>
              </w:rPr>
              <w:t xml:space="preserve">% от должностного оклада (ставки) </w:t>
            </w:r>
          </w:p>
        </w:tc>
      </w:tr>
      <w:tr w:rsidR="00921353" w:rsidRPr="00921353" w14:paraId="2223139A" w14:textId="77777777" w:rsidTr="00D81E1C">
        <w:trPr>
          <w:trHeight w:val="510"/>
        </w:trPr>
        <w:tc>
          <w:tcPr>
            <w:tcW w:w="2093" w:type="dxa"/>
            <w:vMerge w:val="restart"/>
          </w:tcPr>
          <w:p w14:paraId="34391F90" w14:textId="77777777" w:rsidR="00921353" w:rsidRPr="00921353" w:rsidRDefault="00921353" w:rsidP="00921353">
            <w:pPr>
              <w:widowControl w:val="0"/>
              <w:autoSpaceDE w:val="0"/>
              <w:autoSpaceDN w:val="0"/>
              <w:adjustRightInd w:val="0"/>
              <w:jc w:val="center"/>
              <w:rPr>
                <w:b/>
                <w:sz w:val="26"/>
                <w:szCs w:val="26"/>
              </w:rPr>
            </w:pPr>
            <w:r w:rsidRPr="00921353">
              <w:rPr>
                <w:b/>
                <w:sz w:val="26"/>
                <w:szCs w:val="26"/>
              </w:rPr>
              <w:t>Старший воспитатель</w:t>
            </w:r>
          </w:p>
        </w:tc>
        <w:tc>
          <w:tcPr>
            <w:tcW w:w="5829" w:type="dxa"/>
          </w:tcPr>
          <w:p w14:paraId="0E7CA77D" w14:textId="77777777" w:rsidR="00921353" w:rsidRPr="00921353" w:rsidRDefault="00921353" w:rsidP="00921353">
            <w:pPr>
              <w:widowControl w:val="0"/>
              <w:jc w:val="both"/>
              <w:rPr>
                <w:sz w:val="26"/>
                <w:szCs w:val="26"/>
              </w:rPr>
            </w:pPr>
            <w:r w:rsidRPr="00921353">
              <w:rPr>
                <w:sz w:val="26"/>
                <w:szCs w:val="26"/>
              </w:rPr>
              <w:t>Разнообразие форм методической работы с кадрами, их эффективность</w:t>
            </w:r>
          </w:p>
        </w:tc>
        <w:tc>
          <w:tcPr>
            <w:tcW w:w="2392" w:type="dxa"/>
          </w:tcPr>
          <w:p w14:paraId="5F322785" w14:textId="77777777" w:rsidR="00921353" w:rsidRPr="00921353" w:rsidRDefault="00921353" w:rsidP="00921353">
            <w:pPr>
              <w:widowControl w:val="0"/>
              <w:jc w:val="center"/>
              <w:rPr>
                <w:sz w:val="26"/>
                <w:szCs w:val="26"/>
              </w:rPr>
            </w:pPr>
            <w:r w:rsidRPr="00921353">
              <w:rPr>
                <w:sz w:val="26"/>
                <w:szCs w:val="26"/>
              </w:rPr>
              <w:t>до 100%</w:t>
            </w:r>
          </w:p>
        </w:tc>
      </w:tr>
      <w:tr w:rsidR="00921353" w:rsidRPr="00921353" w14:paraId="7DBE3120" w14:textId="77777777" w:rsidTr="00D81E1C">
        <w:trPr>
          <w:trHeight w:val="300"/>
        </w:trPr>
        <w:tc>
          <w:tcPr>
            <w:tcW w:w="2093" w:type="dxa"/>
            <w:vMerge/>
          </w:tcPr>
          <w:p w14:paraId="36B3BF35" w14:textId="77777777" w:rsidR="00921353" w:rsidRPr="00921353" w:rsidRDefault="00921353" w:rsidP="00921353">
            <w:pPr>
              <w:widowControl w:val="0"/>
              <w:autoSpaceDE w:val="0"/>
              <w:autoSpaceDN w:val="0"/>
              <w:adjustRightInd w:val="0"/>
              <w:jc w:val="center"/>
              <w:rPr>
                <w:sz w:val="26"/>
                <w:szCs w:val="26"/>
              </w:rPr>
            </w:pPr>
          </w:p>
        </w:tc>
        <w:tc>
          <w:tcPr>
            <w:tcW w:w="5829" w:type="dxa"/>
          </w:tcPr>
          <w:p w14:paraId="28BB19F0" w14:textId="77777777" w:rsidR="00921353" w:rsidRPr="00921353" w:rsidRDefault="00921353" w:rsidP="00921353">
            <w:pPr>
              <w:widowControl w:val="0"/>
              <w:autoSpaceDE w:val="0"/>
              <w:autoSpaceDN w:val="0"/>
              <w:adjustRightInd w:val="0"/>
              <w:jc w:val="both"/>
              <w:rPr>
                <w:sz w:val="26"/>
                <w:szCs w:val="26"/>
              </w:rPr>
            </w:pPr>
            <w:r w:rsidRPr="00921353">
              <w:rPr>
                <w:sz w:val="26"/>
                <w:szCs w:val="26"/>
              </w:rPr>
              <w:t>Высокий уровень организации контроля (мониторинга) воспитательно-образовательного процесса.</w:t>
            </w:r>
          </w:p>
        </w:tc>
        <w:tc>
          <w:tcPr>
            <w:tcW w:w="2392" w:type="dxa"/>
          </w:tcPr>
          <w:p w14:paraId="2CDEE32E" w14:textId="77777777" w:rsidR="00921353" w:rsidRPr="00921353" w:rsidRDefault="00921353" w:rsidP="00921353">
            <w:pPr>
              <w:widowControl w:val="0"/>
              <w:jc w:val="center"/>
              <w:rPr>
                <w:sz w:val="26"/>
                <w:szCs w:val="26"/>
              </w:rPr>
            </w:pPr>
            <w:r w:rsidRPr="00921353">
              <w:rPr>
                <w:sz w:val="26"/>
                <w:szCs w:val="26"/>
              </w:rPr>
              <w:t>до 100%</w:t>
            </w:r>
          </w:p>
        </w:tc>
      </w:tr>
      <w:tr w:rsidR="00921353" w:rsidRPr="00921353" w14:paraId="677E88EE" w14:textId="77777777" w:rsidTr="00D81E1C">
        <w:trPr>
          <w:trHeight w:val="255"/>
        </w:trPr>
        <w:tc>
          <w:tcPr>
            <w:tcW w:w="2093" w:type="dxa"/>
            <w:vMerge/>
          </w:tcPr>
          <w:p w14:paraId="046F9B87" w14:textId="77777777" w:rsidR="00921353" w:rsidRPr="00921353" w:rsidRDefault="00921353" w:rsidP="00921353">
            <w:pPr>
              <w:widowControl w:val="0"/>
              <w:autoSpaceDE w:val="0"/>
              <w:autoSpaceDN w:val="0"/>
              <w:adjustRightInd w:val="0"/>
              <w:jc w:val="center"/>
              <w:rPr>
                <w:sz w:val="26"/>
                <w:szCs w:val="26"/>
              </w:rPr>
            </w:pPr>
          </w:p>
        </w:tc>
        <w:tc>
          <w:tcPr>
            <w:tcW w:w="5829" w:type="dxa"/>
          </w:tcPr>
          <w:p w14:paraId="48AE4A1B" w14:textId="77777777" w:rsidR="00921353" w:rsidRPr="00921353" w:rsidRDefault="00921353" w:rsidP="00921353">
            <w:pPr>
              <w:widowControl w:val="0"/>
              <w:autoSpaceDE w:val="0"/>
              <w:autoSpaceDN w:val="0"/>
              <w:adjustRightInd w:val="0"/>
              <w:rPr>
                <w:sz w:val="26"/>
                <w:szCs w:val="26"/>
              </w:rPr>
            </w:pPr>
            <w:r w:rsidRPr="00921353">
              <w:rPr>
                <w:sz w:val="26"/>
                <w:szCs w:val="26"/>
              </w:rPr>
              <w:t>Высокий уровень организации аттестации педагогических работников</w:t>
            </w:r>
          </w:p>
        </w:tc>
        <w:tc>
          <w:tcPr>
            <w:tcW w:w="2392" w:type="dxa"/>
          </w:tcPr>
          <w:p w14:paraId="615DD343" w14:textId="77777777" w:rsidR="00921353" w:rsidRPr="00921353" w:rsidRDefault="00921353" w:rsidP="00921353">
            <w:pPr>
              <w:widowControl w:val="0"/>
              <w:jc w:val="center"/>
              <w:rPr>
                <w:sz w:val="26"/>
                <w:szCs w:val="26"/>
              </w:rPr>
            </w:pPr>
            <w:r w:rsidRPr="00921353">
              <w:rPr>
                <w:sz w:val="26"/>
                <w:szCs w:val="26"/>
              </w:rPr>
              <w:t>до 100%</w:t>
            </w:r>
          </w:p>
        </w:tc>
      </w:tr>
      <w:tr w:rsidR="00921353" w:rsidRPr="00921353" w14:paraId="0E8D140F" w14:textId="77777777" w:rsidTr="00D81E1C">
        <w:trPr>
          <w:trHeight w:val="285"/>
        </w:trPr>
        <w:tc>
          <w:tcPr>
            <w:tcW w:w="2093" w:type="dxa"/>
            <w:vMerge/>
          </w:tcPr>
          <w:p w14:paraId="7C57F942" w14:textId="77777777" w:rsidR="00921353" w:rsidRPr="00921353" w:rsidRDefault="00921353" w:rsidP="00921353">
            <w:pPr>
              <w:widowControl w:val="0"/>
              <w:autoSpaceDE w:val="0"/>
              <w:autoSpaceDN w:val="0"/>
              <w:adjustRightInd w:val="0"/>
              <w:jc w:val="center"/>
              <w:rPr>
                <w:sz w:val="26"/>
                <w:szCs w:val="26"/>
              </w:rPr>
            </w:pPr>
          </w:p>
        </w:tc>
        <w:tc>
          <w:tcPr>
            <w:tcW w:w="5829" w:type="dxa"/>
          </w:tcPr>
          <w:p w14:paraId="56026145" w14:textId="77777777" w:rsidR="00921353" w:rsidRPr="00921353" w:rsidRDefault="00921353" w:rsidP="00921353">
            <w:pPr>
              <w:widowControl w:val="0"/>
              <w:jc w:val="both"/>
              <w:rPr>
                <w:sz w:val="26"/>
                <w:szCs w:val="26"/>
              </w:rPr>
            </w:pPr>
            <w:r w:rsidRPr="00921353">
              <w:rPr>
                <w:sz w:val="26"/>
                <w:szCs w:val="26"/>
              </w:rPr>
              <w:t xml:space="preserve">Высокий уровень оформления методической документации (образовательная программа, </w:t>
            </w:r>
            <w:r w:rsidRPr="00921353">
              <w:rPr>
                <w:sz w:val="26"/>
                <w:szCs w:val="26"/>
              </w:rPr>
              <w:lastRenderedPageBreak/>
              <w:t>годовой план учебно-воспитательной работы, программа развития, материалы оперативного и тематического контроля и т.д.)</w:t>
            </w:r>
          </w:p>
        </w:tc>
        <w:tc>
          <w:tcPr>
            <w:tcW w:w="2392" w:type="dxa"/>
          </w:tcPr>
          <w:p w14:paraId="345A7D7E" w14:textId="77777777" w:rsidR="00921353" w:rsidRPr="00921353" w:rsidRDefault="00921353" w:rsidP="00921353">
            <w:pPr>
              <w:widowControl w:val="0"/>
              <w:jc w:val="center"/>
              <w:rPr>
                <w:sz w:val="26"/>
                <w:szCs w:val="26"/>
              </w:rPr>
            </w:pPr>
            <w:r w:rsidRPr="00921353">
              <w:rPr>
                <w:sz w:val="26"/>
                <w:szCs w:val="26"/>
              </w:rPr>
              <w:lastRenderedPageBreak/>
              <w:t>до 100%</w:t>
            </w:r>
          </w:p>
        </w:tc>
      </w:tr>
      <w:tr w:rsidR="00921353" w:rsidRPr="00921353" w14:paraId="2C907154" w14:textId="77777777" w:rsidTr="00D81E1C">
        <w:trPr>
          <w:trHeight w:val="255"/>
        </w:trPr>
        <w:tc>
          <w:tcPr>
            <w:tcW w:w="2093" w:type="dxa"/>
            <w:vMerge/>
          </w:tcPr>
          <w:p w14:paraId="55472949" w14:textId="77777777" w:rsidR="00921353" w:rsidRPr="00921353" w:rsidRDefault="00921353" w:rsidP="00921353">
            <w:pPr>
              <w:widowControl w:val="0"/>
              <w:autoSpaceDE w:val="0"/>
              <w:autoSpaceDN w:val="0"/>
              <w:adjustRightInd w:val="0"/>
              <w:jc w:val="center"/>
              <w:rPr>
                <w:sz w:val="26"/>
                <w:szCs w:val="26"/>
              </w:rPr>
            </w:pPr>
          </w:p>
        </w:tc>
        <w:tc>
          <w:tcPr>
            <w:tcW w:w="5829" w:type="dxa"/>
          </w:tcPr>
          <w:p w14:paraId="2607CB4F" w14:textId="77777777" w:rsidR="00921353" w:rsidRPr="00921353" w:rsidRDefault="00921353" w:rsidP="00921353">
            <w:pPr>
              <w:widowControl w:val="0"/>
              <w:jc w:val="both"/>
              <w:rPr>
                <w:sz w:val="26"/>
                <w:szCs w:val="26"/>
              </w:rPr>
            </w:pPr>
            <w:r w:rsidRPr="00921353">
              <w:rPr>
                <w:sz w:val="26"/>
                <w:szCs w:val="26"/>
              </w:rPr>
              <w:t>Взаимодействие с семьями воспитанников, отсутствие конфликтных ситуаций</w:t>
            </w:r>
          </w:p>
        </w:tc>
        <w:tc>
          <w:tcPr>
            <w:tcW w:w="2392" w:type="dxa"/>
          </w:tcPr>
          <w:p w14:paraId="140F5DDC" w14:textId="77777777" w:rsidR="00921353" w:rsidRPr="00921353" w:rsidRDefault="00921353" w:rsidP="00921353">
            <w:pPr>
              <w:widowControl w:val="0"/>
              <w:jc w:val="center"/>
              <w:rPr>
                <w:sz w:val="26"/>
                <w:szCs w:val="26"/>
              </w:rPr>
            </w:pPr>
            <w:r w:rsidRPr="00921353">
              <w:rPr>
                <w:sz w:val="26"/>
                <w:szCs w:val="26"/>
              </w:rPr>
              <w:t>до 100%</w:t>
            </w:r>
          </w:p>
        </w:tc>
      </w:tr>
      <w:tr w:rsidR="00921353" w:rsidRPr="00921353" w14:paraId="6115E1D7" w14:textId="77777777" w:rsidTr="00D81E1C">
        <w:trPr>
          <w:trHeight w:val="240"/>
        </w:trPr>
        <w:tc>
          <w:tcPr>
            <w:tcW w:w="2093" w:type="dxa"/>
            <w:vMerge/>
          </w:tcPr>
          <w:p w14:paraId="3C586408" w14:textId="77777777" w:rsidR="00921353" w:rsidRPr="00921353" w:rsidRDefault="00921353" w:rsidP="00921353">
            <w:pPr>
              <w:widowControl w:val="0"/>
              <w:autoSpaceDE w:val="0"/>
              <w:autoSpaceDN w:val="0"/>
              <w:adjustRightInd w:val="0"/>
              <w:jc w:val="center"/>
              <w:rPr>
                <w:sz w:val="26"/>
                <w:szCs w:val="26"/>
              </w:rPr>
            </w:pPr>
          </w:p>
        </w:tc>
        <w:tc>
          <w:tcPr>
            <w:tcW w:w="5829" w:type="dxa"/>
          </w:tcPr>
          <w:p w14:paraId="26024972" w14:textId="77777777" w:rsidR="00921353" w:rsidRPr="00921353" w:rsidRDefault="00921353" w:rsidP="00921353">
            <w:pPr>
              <w:widowControl w:val="0"/>
              <w:jc w:val="both"/>
              <w:rPr>
                <w:sz w:val="26"/>
                <w:szCs w:val="26"/>
              </w:rPr>
            </w:pPr>
            <w:r w:rsidRPr="00921353">
              <w:rPr>
                <w:sz w:val="26"/>
                <w:szCs w:val="26"/>
              </w:rPr>
              <w:t>Использование в работе инновационных технологий</w:t>
            </w:r>
          </w:p>
        </w:tc>
        <w:tc>
          <w:tcPr>
            <w:tcW w:w="2392" w:type="dxa"/>
          </w:tcPr>
          <w:p w14:paraId="40C85947" w14:textId="77777777" w:rsidR="00921353" w:rsidRPr="00921353" w:rsidRDefault="00921353" w:rsidP="00921353">
            <w:pPr>
              <w:widowControl w:val="0"/>
              <w:jc w:val="center"/>
              <w:rPr>
                <w:sz w:val="26"/>
                <w:szCs w:val="26"/>
              </w:rPr>
            </w:pPr>
            <w:r w:rsidRPr="00921353">
              <w:rPr>
                <w:sz w:val="26"/>
                <w:szCs w:val="26"/>
              </w:rPr>
              <w:t>до 100%</w:t>
            </w:r>
          </w:p>
        </w:tc>
      </w:tr>
      <w:tr w:rsidR="00921353" w:rsidRPr="00921353" w14:paraId="41AF3AF0" w14:textId="77777777" w:rsidTr="00D81E1C">
        <w:trPr>
          <w:trHeight w:val="315"/>
        </w:trPr>
        <w:tc>
          <w:tcPr>
            <w:tcW w:w="2093" w:type="dxa"/>
            <w:vMerge/>
          </w:tcPr>
          <w:p w14:paraId="1F85E846" w14:textId="77777777" w:rsidR="00921353" w:rsidRPr="00921353" w:rsidRDefault="00921353" w:rsidP="00921353">
            <w:pPr>
              <w:widowControl w:val="0"/>
              <w:autoSpaceDE w:val="0"/>
              <w:autoSpaceDN w:val="0"/>
              <w:adjustRightInd w:val="0"/>
              <w:jc w:val="center"/>
              <w:rPr>
                <w:sz w:val="26"/>
                <w:szCs w:val="26"/>
              </w:rPr>
            </w:pPr>
          </w:p>
        </w:tc>
        <w:tc>
          <w:tcPr>
            <w:tcW w:w="5829" w:type="dxa"/>
          </w:tcPr>
          <w:p w14:paraId="6F2C7FDF" w14:textId="77777777" w:rsidR="00921353" w:rsidRPr="00921353" w:rsidRDefault="00921353" w:rsidP="00921353">
            <w:pPr>
              <w:widowControl w:val="0"/>
              <w:jc w:val="both"/>
              <w:rPr>
                <w:sz w:val="26"/>
                <w:szCs w:val="26"/>
              </w:rPr>
            </w:pPr>
            <w:r w:rsidRPr="00921353">
              <w:rPr>
                <w:sz w:val="26"/>
                <w:szCs w:val="26"/>
              </w:rPr>
              <w:t>Призовые места в городских,  областных и федеральных конкурсах</w:t>
            </w:r>
          </w:p>
        </w:tc>
        <w:tc>
          <w:tcPr>
            <w:tcW w:w="2392" w:type="dxa"/>
          </w:tcPr>
          <w:p w14:paraId="193281EE" w14:textId="77777777" w:rsidR="00921353" w:rsidRPr="00921353" w:rsidRDefault="00921353" w:rsidP="00921353">
            <w:pPr>
              <w:widowControl w:val="0"/>
              <w:jc w:val="center"/>
              <w:rPr>
                <w:sz w:val="26"/>
                <w:szCs w:val="26"/>
              </w:rPr>
            </w:pPr>
            <w:r w:rsidRPr="00921353">
              <w:rPr>
                <w:sz w:val="26"/>
                <w:szCs w:val="26"/>
              </w:rPr>
              <w:t>до 100%</w:t>
            </w:r>
          </w:p>
        </w:tc>
      </w:tr>
      <w:tr w:rsidR="00921353" w:rsidRPr="00921353" w14:paraId="171CDC95" w14:textId="77777777" w:rsidTr="00D81E1C">
        <w:trPr>
          <w:trHeight w:val="255"/>
        </w:trPr>
        <w:tc>
          <w:tcPr>
            <w:tcW w:w="2093" w:type="dxa"/>
            <w:vMerge/>
          </w:tcPr>
          <w:p w14:paraId="7A74DADB" w14:textId="77777777" w:rsidR="00921353" w:rsidRPr="00921353" w:rsidRDefault="00921353" w:rsidP="00921353">
            <w:pPr>
              <w:widowControl w:val="0"/>
              <w:autoSpaceDE w:val="0"/>
              <w:autoSpaceDN w:val="0"/>
              <w:adjustRightInd w:val="0"/>
              <w:jc w:val="center"/>
              <w:rPr>
                <w:sz w:val="26"/>
                <w:szCs w:val="26"/>
              </w:rPr>
            </w:pPr>
          </w:p>
        </w:tc>
        <w:tc>
          <w:tcPr>
            <w:tcW w:w="5829" w:type="dxa"/>
          </w:tcPr>
          <w:p w14:paraId="6FFD034F" w14:textId="77777777" w:rsidR="00921353" w:rsidRPr="00921353" w:rsidRDefault="00921353" w:rsidP="00921353">
            <w:pPr>
              <w:widowControl w:val="0"/>
              <w:tabs>
                <w:tab w:val="num" w:pos="1134"/>
              </w:tabs>
              <w:jc w:val="both"/>
              <w:rPr>
                <w:sz w:val="26"/>
                <w:szCs w:val="26"/>
              </w:rPr>
            </w:pPr>
            <w:r w:rsidRPr="00921353">
              <w:rPr>
                <w:sz w:val="26"/>
                <w:szCs w:val="26"/>
              </w:rPr>
              <w:t>Представление опыта работы Детского сада и педагогов на разных уровнях</w:t>
            </w:r>
          </w:p>
        </w:tc>
        <w:tc>
          <w:tcPr>
            <w:tcW w:w="2392" w:type="dxa"/>
          </w:tcPr>
          <w:p w14:paraId="5874E25D" w14:textId="77777777" w:rsidR="00921353" w:rsidRPr="00921353" w:rsidRDefault="00921353" w:rsidP="00921353">
            <w:pPr>
              <w:widowControl w:val="0"/>
              <w:jc w:val="center"/>
              <w:rPr>
                <w:sz w:val="26"/>
                <w:szCs w:val="26"/>
              </w:rPr>
            </w:pPr>
            <w:r w:rsidRPr="00921353">
              <w:rPr>
                <w:sz w:val="26"/>
                <w:szCs w:val="26"/>
              </w:rPr>
              <w:t>до 100%</w:t>
            </w:r>
          </w:p>
        </w:tc>
      </w:tr>
      <w:tr w:rsidR="00921353" w:rsidRPr="00921353" w14:paraId="73706FA2" w14:textId="77777777" w:rsidTr="00D81E1C">
        <w:trPr>
          <w:trHeight w:val="240"/>
        </w:trPr>
        <w:tc>
          <w:tcPr>
            <w:tcW w:w="2093" w:type="dxa"/>
            <w:vMerge/>
          </w:tcPr>
          <w:p w14:paraId="49470EF4" w14:textId="77777777" w:rsidR="00921353" w:rsidRPr="00921353" w:rsidRDefault="00921353" w:rsidP="00921353">
            <w:pPr>
              <w:widowControl w:val="0"/>
              <w:autoSpaceDE w:val="0"/>
              <w:autoSpaceDN w:val="0"/>
              <w:adjustRightInd w:val="0"/>
              <w:jc w:val="center"/>
              <w:rPr>
                <w:sz w:val="26"/>
                <w:szCs w:val="26"/>
              </w:rPr>
            </w:pPr>
          </w:p>
        </w:tc>
        <w:tc>
          <w:tcPr>
            <w:tcW w:w="5829" w:type="dxa"/>
          </w:tcPr>
          <w:p w14:paraId="461583C7" w14:textId="77777777" w:rsidR="00921353" w:rsidRPr="00921353" w:rsidRDefault="00921353" w:rsidP="00921353">
            <w:pPr>
              <w:widowControl w:val="0"/>
              <w:jc w:val="both"/>
              <w:rPr>
                <w:sz w:val="26"/>
                <w:szCs w:val="26"/>
              </w:rPr>
            </w:pPr>
            <w:r w:rsidRPr="00921353">
              <w:rPr>
                <w:sz w:val="26"/>
                <w:szCs w:val="26"/>
              </w:rPr>
              <w:t>Публикации в СМИ материалов, создающих положительный имидж Детского сада</w:t>
            </w:r>
          </w:p>
        </w:tc>
        <w:tc>
          <w:tcPr>
            <w:tcW w:w="2392" w:type="dxa"/>
          </w:tcPr>
          <w:p w14:paraId="426D3AAA" w14:textId="77777777" w:rsidR="00921353" w:rsidRPr="00921353" w:rsidRDefault="00921353" w:rsidP="00921353">
            <w:pPr>
              <w:widowControl w:val="0"/>
              <w:jc w:val="center"/>
              <w:rPr>
                <w:sz w:val="26"/>
                <w:szCs w:val="26"/>
              </w:rPr>
            </w:pPr>
            <w:r w:rsidRPr="00921353">
              <w:rPr>
                <w:sz w:val="26"/>
                <w:szCs w:val="26"/>
              </w:rPr>
              <w:t>до 100%</w:t>
            </w:r>
          </w:p>
        </w:tc>
      </w:tr>
      <w:tr w:rsidR="00921353" w:rsidRPr="00921353" w14:paraId="67C88B33" w14:textId="77777777" w:rsidTr="00D81E1C">
        <w:trPr>
          <w:trHeight w:val="255"/>
        </w:trPr>
        <w:tc>
          <w:tcPr>
            <w:tcW w:w="2093" w:type="dxa"/>
            <w:vMerge/>
          </w:tcPr>
          <w:p w14:paraId="3B779EED" w14:textId="77777777" w:rsidR="00921353" w:rsidRPr="00921353" w:rsidRDefault="00921353" w:rsidP="00921353">
            <w:pPr>
              <w:widowControl w:val="0"/>
              <w:autoSpaceDE w:val="0"/>
              <w:autoSpaceDN w:val="0"/>
              <w:adjustRightInd w:val="0"/>
              <w:jc w:val="center"/>
              <w:rPr>
                <w:sz w:val="26"/>
                <w:szCs w:val="26"/>
              </w:rPr>
            </w:pPr>
          </w:p>
        </w:tc>
        <w:tc>
          <w:tcPr>
            <w:tcW w:w="5829" w:type="dxa"/>
          </w:tcPr>
          <w:p w14:paraId="7718B459" w14:textId="77777777" w:rsidR="00921353" w:rsidRPr="00921353" w:rsidRDefault="00921353" w:rsidP="00921353">
            <w:pPr>
              <w:widowControl w:val="0"/>
              <w:tabs>
                <w:tab w:val="num" w:pos="1134"/>
              </w:tabs>
              <w:jc w:val="both"/>
              <w:rPr>
                <w:sz w:val="26"/>
                <w:szCs w:val="26"/>
              </w:rPr>
            </w:pPr>
            <w:r w:rsidRPr="00921353">
              <w:rPr>
                <w:sz w:val="26"/>
                <w:szCs w:val="26"/>
              </w:rPr>
              <w:t>Отсутствие замечаний со стороны контролирующих органов и администрации</w:t>
            </w:r>
          </w:p>
        </w:tc>
        <w:tc>
          <w:tcPr>
            <w:tcW w:w="2392" w:type="dxa"/>
          </w:tcPr>
          <w:p w14:paraId="09CBBAC3" w14:textId="77777777" w:rsidR="00921353" w:rsidRPr="00921353" w:rsidRDefault="00921353" w:rsidP="00921353">
            <w:pPr>
              <w:widowControl w:val="0"/>
              <w:jc w:val="center"/>
              <w:rPr>
                <w:sz w:val="26"/>
                <w:szCs w:val="26"/>
              </w:rPr>
            </w:pPr>
            <w:r w:rsidRPr="00921353">
              <w:rPr>
                <w:sz w:val="26"/>
                <w:szCs w:val="26"/>
              </w:rPr>
              <w:t>до 100%</w:t>
            </w:r>
          </w:p>
        </w:tc>
      </w:tr>
      <w:tr w:rsidR="00921353" w:rsidRPr="00921353" w14:paraId="0486B94C" w14:textId="77777777" w:rsidTr="00D81E1C">
        <w:tc>
          <w:tcPr>
            <w:tcW w:w="2093" w:type="dxa"/>
            <w:vMerge/>
          </w:tcPr>
          <w:p w14:paraId="139124DB" w14:textId="77777777" w:rsidR="00921353" w:rsidRPr="00921353" w:rsidRDefault="00921353" w:rsidP="00921353">
            <w:pPr>
              <w:widowControl w:val="0"/>
              <w:autoSpaceDE w:val="0"/>
              <w:autoSpaceDN w:val="0"/>
              <w:adjustRightInd w:val="0"/>
              <w:jc w:val="center"/>
              <w:rPr>
                <w:sz w:val="26"/>
                <w:szCs w:val="26"/>
              </w:rPr>
            </w:pPr>
          </w:p>
        </w:tc>
        <w:tc>
          <w:tcPr>
            <w:tcW w:w="5829" w:type="dxa"/>
            <w:shd w:val="clear" w:color="auto" w:fill="auto"/>
          </w:tcPr>
          <w:p w14:paraId="423FACAA" w14:textId="77777777" w:rsidR="00921353" w:rsidRPr="00921353" w:rsidRDefault="00921353" w:rsidP="00921353">
            <w:pPr>
              <w:widowControl w:val="0"/>
              <w:autoSpaceDE w:val="0"/>
              <w:autoSpaceDN w:val="0"/>
              <w:adjustRightInd w:val="0"/>
              <w:rPr>
                <w:sz w:val="26"/>
                <w:szCs w:val="26"/>
              </w:rPr>
            </w:pPr>
            <w:r w:rsidRPr="00921353">
              <w:rPr>
                <w:sz w:val="26"/>
                <w:szCs w:val="26"/>
              </w:rPr>
              <w:t>Интенсивность и напряженность труда</w:t>
            </w:r>
          </w:p>
        </w:tc>
        <w:tc>
          <w:tcPr>
            <w:tcW w:w="2392" w:type="dxa"/>
          </w:tcPr>
          <w:p w14:paraId="1FCFDE0F" w14:textId="77777777" w:rsidR="00921353" w:rsidRPr="00921353" w:rsidRDefault="00921353" w:rsidP="00921353">
            <w:pPr>
              <w:widowControl w:val="0"/>
              <w:jc w:val="center"/>
              <w:rPr>
                <w:sz w:val="26"/>
                <w:szCs w:val="26"/>
              </w:rPr>
            </w:pPr>
            <w:r w:rsidRPr="00921353">
              <w:rPr>
                <w:sz w:val="26"/>
                <w:szCs w:val="26"/>
              </w:rPr>
              <w:t>до 200%</w:t>
            </w:r>
          </w:p>
        </w:tc>
      </w:tr>
      <w:tr w:rsidR="00921353" w:rsidRPr="00921353" w14:paraId="7549F297" w14:textId="77777777" w:rsidTr="00D81E1C">
        <w:tc>
          <w:tcPr>
            <w:tcW w:w="2093" w:type="dxa"/>
            <w:vMerge/>
          </w:tcPr>
          <w:p w14:paraId="3F7F55E7" w14:textId="77777777" w:rsidR="00921353" w:rsidRPr="00921353" w:rsidRDefault="00921353" w:rsidP="00921353">
            <w:pPr>
              <w:widowControl w:val="0"/>
              <w:autoSpaceDE w:val="0"/>
              <w:autoSpaceDN w:val="0"/>
              <w:adjustRightInd w:val="0"/>
              <w:jc w:val="center"/>
              <w:rPr>
                <w:sz w:val="26"/>
                <w:szCs w:val="26"/>
              </w:rPr>
            </w:pPr>
          </w:p>
        </w:tc>
        <w:tc>
          <w:tcPr>
            <w:tcW w:w="5829" w:type="dxa"/>
            <w:shd w:val="clear" w:color="auto" w:fill="auto"/>
          </w:tcPr>
          <w:p w14:paraId="130F48BA" w14:textId="77777777" w:rsidR="00921353" w:rsidRPr="00921353" w:rsidRDefault="00921353" w:rsidP="00921353">
            <w:pPr>
              <w:widowControl w:val="0"/>
              <w:autoSpaceDE w:val="0"/>
              <w:autoSpaceDN w:val="0"/>
              <w:adjustRightInd w:val="0"/>
              <w:rPr>
                <w:sz w:val="26"/>
                <w:szCs w:val="26"/>
              </w:rPr>
            </w:pPr>
            <w:r w:rsidRPr="00921353">
              <w:rPr>
                <w:sz w:val="26"/>
                <w:szCs w:val="26"/>
              </w:rPr>
              <w:t>Эффективность взаимодействия с социальными партнерами</w:t>
            </w:r>
          </w:p>
        </w:tc>
        <w:tc>
          <w:tcPr>
            <w:tcW w:w="2392" w:type="dxa"/>
          </w:tcPr>
          <w:p w14:paraId="4C65B7D3" w14:textId="77777777" w:rsidR="00921353" w:rsidRPr="00921353" w:rsidRDefault="00921353" w:rsidP="00921353">
            <w:pPr>
              <w:widowControl w:val="0"/>
              <w:jc w:val="center"/>
              <w:rPr>
                <w:sz w:val="26"/>
                <w:szCs w:val="26"/>
              </w:rPr>
            </w:pPr>
            <w:r w:rsidRPr="00921353">
              <w:rPr>
                <w:sz w:val="26"/>
                <w:szCs w:val="26"/>
              </w:rPr>
              <w:t>до 100%</w:t>
            </w:r>
          </w:p>
        </w:tc>
      </w:tr>
      <w:tr w:rsidR="00921353" w:rsidRPr="00921353" w14:paraId="2E6E8612" w14:textId="77777777" w:rsidTr="00D81E1C">
        <w:tc>
          <w:tcPr>
            <w:tcW w:w="2093" w:type="dxa"/>
            <w:vMerge/>
          </w:tcPr>
          <w:p w14:paraId="30EC7C00" w14:textId="77777777" w:rsidR="00921353" w:rsidRPr="00921353" w:rsidRDefault="00921353" w:rsidP="00921353">
            <w:pPr>
              <w:widowControl w:val="0"/>
              <w:autoSpaceDE w:val="0"/>
              <w:autoSpaceDN w:val="0"/>
              <w:adjustRightInd w:val="0"/>
              <w:jc w:val="center"/>
              <w:rPr>
                <w:sz w:val="26"/>
                <w:szCs w:val="26"/>
              </w:rPr>
            </w:pPr>
          </w:p>
        </w:tc>
        <w:tc>
          <w:tcPr>
            <w:tcW w:w="5829" w:type="dxa"/>
            <w:shd w:val="clear" w:color="auto" w:fill="auto"/>
          </w:tcPr>
          <w:p w14:paraId="7B5DCA43" w14:textId="77777777" w:rsidR="00921353" w:rsidRPr="00921353" w:rsidRDefault="00921353" w:rsidP="00921353">
            <w:pPr>
              <w:widowControl w:val="0"/>
              <w:autoSpaceDE w:val="0"/>
              <w:autoSpaceDN w:val="0"/>
              <w:adjustRightInd w:val="0"/>
              <w:rPr>
                <w:sz w:val="26"/>
                <w:szCs w:val="26"/>
              </w:rPr>
            </w:pPr>
            <w:r w:rsidRPr="00921353">
              <w:rPr>
                <w:sz w:val="26"/>
                <w:szCs w:val="26"/>
              </w:rPr>
              <w:t>Высокий уровень исполнительской дисциплины (подготовка отчётов и документации)</w:t>
            </w:r>
          </w:p>
        </w:tc>
        <w:tc>
          <w:tcPr>
            <w:tcW w:w="2392" w:type="dxa"/>
          </w:tcPr>
          <w:p w14:paraId="58256A5E" w14:textId="77777777" w:rsidR="00921353" w:rsidRPr="00921353" w:rsidRDefault="00921353" w:rsidP="00921353">
            <w:pPr>
              <w:widowControl w:val="0"/>
              <w:jc w:val="center"/>
              <w:rPr>
                <w:sz w:val="26"/>
                <w:szCs w:val="26"/>
              </w:rPr>
            </w:pPr>
            <w:r w:rsidRPr="00921353">
              <w:rPr>
                <w:sz w:val="26"/>
                <w:szCs w:val="26"/>
              </w:rPr>
              <w:t>до 100%</w:t>
            </w:r>
          </w:p>
        </w:tc>
      </w:tr>
      <w:tr w:rsidR="00921353" w:rsidRPr="00921353" w14:paraId="5EDDA023" w14:textId="77777777" w:rsidTr="00D81E1C">
        <w:tc>
          <w:tcPr>
            <w:tcW w:w="2093" w:type="dxa"/>
            <w:vMerge w:val="restart"/>
            <w:shd w:val="clear" w:color="auto" w:fill="auto"/>
          </w:tcPr>
          <w:p w14:paraId="611A25EC" w14:textId="77777777" w:rsidR="00921353" w:rsidRPr="00921353" w:rsidRDefault="00921353" w:rsidP="00921353">
            <w:pPr>
              <w:widowControl w:val="0"/>
              <w:autoSpaceDE w:val="0"/>
              <w:autoSpaceDN w:val="0"/>
              <w:adjustRightInd w:val="0"/>
              <w:jc w:val="center"/>
              <w:rPr>
                <w:b/>
                <w:sz w:val="26"/>
                <w:szCs w:val="26"/>
              </w:rPr>
            </w:pPr>
            <w:r w:rsidRPr="00921353">
              <w:rPr>
                <w:b/>
                <w:sz w:val="26"/>
                <w:szCs w:val="26"/>
              </w:rPr>
              <w:t>Воспитатель</w:t>
            </w:r>
          </w:p>
        </w:tc>
        <w:tc>
          <w:tcPr>
            <w:tcW w:w="5829" w:type="dxa"/>
            <w:shd w:val="clear" w:color="auto" w:fill="auto"/>
          </w:tcPr>
          <w:p w14:paraId="432DB037" w14:textId="77777777" w:rsidR="00921353" w:rsidRPr="00921353" w:rsidRDefault="00921353" w:rsidP="00921353">
            <w:pPr>
              <w:widowControl w:val="0"/>
              <w:autoSpaceDE w:val="0"/>
              <w:autoSpaceDN w:val="0"/>
              <w:adjustRightInd w:val="0"/>
              <w:jc w:val="both"/>
              <w:rPr>
                <w:sz w:val="26"/>
                <w:szCs w:val="26"/>
              </w:rPr>
            </w:pPr>
            <w:r w:rsidRPr="00921353">
              <w:rPr>
                <w:sz w:val="26"/>
                <w:szCs w:val="26"/>
              </w:rPr>
              <w:t>Эффективность создания условий для воспитательно-образовательной работы с детьми (педагогическая целесообразность, психологическая и физиологическая комфортность, эстетика оформления помещений)</w:t>
            </w:r>
          </w:p>
        </w:tc>
        <w:tc>
          <w:tcPr>
            <w:tcW w:w="2392" w:type="dxa"/>
          </w:tcPr>
          <w:p w14:paraId="4ACE13E2" w14:textId="77777777" w:rsidR="00921353" w:rsidRPr="00921353" w:rsidRDefault="00921353" w:rsidP="00921353">
            <w:pPr>
              <w:widowControl w:val="0"/>
              <w:jc w:val="center"/>
              <w:rPr>
                <w:sz w:val="26"/>
                <w:szCs w:val="26"/>
              </w:rPr>
            </w:pPr>
            <w:r w:rsidRPr="00921353">
              <w:rPr>
                <w:sz w:val="26"/>
                <w:szCs w:val="26"/>
              </w:rPr>
              <w:t>до 100%</w:t>
            </w:r>
          </w:p>
        </w:tc>
      </w:tr>
      <w:tr w:rsidR="00921353" w:rsidRPr="00921353" w14:paraId="16E65E3B" w14:textId="77777777" w:rsidTr="00D81E1C">
        <w:tc>
          <w:tcPr>
            <w:tcW w:w="2093" w:type="dxa"/>
            <w:vMerge/>
          </w:tcPr>
          <w:p w14:paraId="77555326" w14:textId="77777777" w:rsidR="00921353" w:rsidRPr="00921353" w:rsidRDefault="00921353" w:rsidP="00921353">
            <w:pPr>
              <w:widowControl w:val="0"/>
              <w:autoSpaceDE w:val="0"/>
              <w:autoSpaceDN w:val="0"/>
              <w:adjustRightInd w:val="0"/>
              <w:jc w:val="center"/>
              <w:rPr>
                <w:b/>
                <w:sz w:val="26"/>
                <w:szCs w:val="26"/>
              </w:rPr>
            </w:pPr>
          </w:p>
        </w:tc>
        <w:tc>
          <w:tcPr>
            <w:tcW w:w="5829" w:type="dxa"/>
            <w:shd w:val="clear" w:color="auto" w:fill="auto"/>
          </w:tcPr>
          <w:p w14:paraId="1F63E359" w14:textId="77777777" w:rsidR="00921353" w:rsidRPr="00921353" w:rsidRDefault="00921353" w:rsidP="00921353">
            <w:pPr>
              <w:widowControl w:val="0"/>
              <w:autoSpaceDE w:val="0"/>
              <w:autoSpaceDN w:val="0"/>
              <w:adjustRightInd w:val="0"/>
              <w:rPr>
                <w:sz w:val="26"/>
                <w:szCs w:val="26"/>
              </w:rPr>
            </w:pPr>
            <w:r w:rsidRPr="00921353">
              <w:rPr>
                <w:sz w:val="26"/>
                <w:szCs w:val="26"/>
              </w:rPr>
              <w:t>Разработка и реализация новых педагогических технологий, постоянный творческий поиск и новаторство в педагогической деятельности</w:t>
            </w:r>
          </w:p>
        </w:tc>
        <w:tc>
          <w:tcPr>
            <w:tcW w:w="2392" w:type="dxa"/>
          </w:tcPr>
          <w:p w14:paraId="5615A1A0" w14:textId="77777777" w:rsidR="00921353" w:rsidRPr="00921353" w:rsidRDefault="00921353" w:rsidP="00921353">
            <w:pPr>
              <w:widowControl w:val="0"/>
              <w:jc w:val="center"/>
              <w:rPr>
                <w:sz w:val="26"/>
                <w:szCs w:val="26"/>
              </w:rPr>
            </w:pPr>
            <w:r w:rsidRPr="00921353">
              <w:rPr>
                <w:sz w:val="26"/>
                <w:szCs w:val="26"/>
              </w:rPr>
              <w:t>до 100%</w:t>
            </w:r>
          </w:p>
        </w:tc>
      </w:tr>
      <w:tr w:rsidR="00921353" w:rsidRPr="00921353" w14:paraId="5484B1A9" w14:textId="77777777" w:rsidTr="00D81E1C">
        <w:tc>
          <w:tcPr>
            <w:tcW w:w="2093" w:type="dxa"/>
            <w:vMerge/>
          </w:tcPr>
          <w:p w14:paraId="1EB9AE84" w14:textId="77777777" w:rsidR="00921353" w:rsidRPr="00921353" w:rsidRDefault="00921353" w:rsidP="00921353">
            <w:pPr>
              <w:widowControl w:val="0"/>
              <w:autoSpaceDE w:val="0"/>
              <w:autoSpaceDN w:val="0"/>
              <w:adjustRightInd w:val="0"/>
              <w:jc w:val="center"/>
              <w:rPr>
                <w:sz w:val="26"/>
                <w:szCs w:val="26"/>
              </w:rPr>
            </w:pPr>
          </w:p>
        </w:tc>
        <w:tc>
          <w:tcPr>
            <w:tcW w:w="5829" w:type="dxa"/>
            <w:shd w:val="clear" w:color="auto" w:fill="auto"/>
          </w:tcPr>
          <w:p w14:paraId="5468B074" w14:textId="77777777" w:rsidR="00921353" w:rsidRPr="00921353" w:rsidRDefault="00921353" w:rsidP="00921353">
            <w:pPr>
              <w:widowControl w:val="0"/>
              <w:autoSpaceDE w:val="0"/>
              <w:autoSpaceDN w:val="0"/>
              <w:adjustRightInd w:val="0"/>
              <w:rPr>
                <w:sz w:val="26"/>
                <w:szCs w:val="26"/>
              </w:rPr>
            </w:pPr>
            <w:r w:rsidRPr="00921353">
              <w:rPr>
                <w:sz w:val="26"/>
                <w:szCs w:val="26"/>
              </w:rPr>
              <w:t>Проведение открытых занятий и мероприятий и пр. на любом уровне</w:t>
            </w:r>
          </w:p>
        </w:tc>
        <w:tc>
          <w:tcPr>
            <w:tcW w:w="2392" w:type="dxa"/>
          </w:tcPr>
          <w:p w14:paraId="4F463C50" w14:textId="77777777" w:rsidR="00921353" w:rsidRPr="00921353" w:rsidRDefault="00921353" w:rsidP="00921353">
            <w:pPr>
              <w:widowControl w:val="0"/>
              <w:jc w:val="center"/>
              <w:rPr>
                <w:sz w:val="26"/>
                <w:szCs w:val="26"/>
              </w:rPr>
            </w:pPr>
            <w:r w:rsidRPr="00921353">
              <w:rPr>
                <w:sz w:val="26"/>
                <w:szCs w:val="26"/>
              </w:rPr>
              <w:t>до 100%</w:t>
            </w:r>
          </w:p>
        </w:tc>
      </w:tr>
      <w:tr w:rsidR="00921353" w:rsidRPr="00921353" w14:paraId="104E057C" w14:textId="77777777" w:rsidTr="00D81E1C">
        <w:tc>
          <w:tcPr>
            <w:tcW w:w="2093" w:type="dxa"/>
            <w:vMerge/>
          </w:tcPr>
          <w:p w14:paraId="01A0901E" w14:textId="77777777" w:rsidR="00921353" w:rsidRPr="00921353" w:rsidRDefault="00921353" w:rsidP="00921353">
            <w:pPr>
              <w:widowControl w:val="0"/>
              <w:autoSpaceDE w:val="0"/>
              <w:autoSpaceDN w:val="0"/>
              <w:adjustRightInd w:val="0"/>
              <w:jc w:val="center"/>
              <w:rPr>
                <w:sz w:val="26"/>
                <w:szCs w:val="26"/>
              </w:rPr>
            </w:pPr>
          </w:p>
        </w:tc>
        <w:tc>
          <w:tcPr>
            <w:tcW w:w="5829" w:type="dxa"/>
            <w:shd w:val="clear" w:color="auto" w:fill="auto"/>
          </w:tcPr>
          <w:p w14:paraId="07C57BB6" w14:textId="77777777" w:rsidR="00921353" w:rsidRPr="00921353" w:rsidRDefault="00921353" w:rsidP="00921353">
            <w:pPr>
              <w:widowControl w:val="0"/>
              <w:autoSpaceDE w:val="0"/>
              <w:autoSpaceDN w:val="0"/>
              <w:adjustRightInd w:val="0"/>
              <w:rPr>
                <w:sz w:val="26"/>
                <w:szCs w:val="26"/>
              </w:rPr>
            </w:pPr>
            <w:r w:rsidRPr="00921353">
              <w:rPr>
                <w:sz w:val="26"/>
                <w:szCs w:val="26"/>
              </w:rPr>
              <w:t>Отсутствие задолженности по родительской оплате</w:t>
            </w:r>
          </w:p>
        </w:tc>
        <w:tc>
          <w:tcPr>
            <w:tcW w:w="2392" w:type="dxa"/>
          </w:tcPr>
          <w:p w14:paraId="3E279A0F" w14:textId="77777777" w:rsidR="00921353" w:rsidRPr="00921353" w:rsidRDefault="00921353" w:rsidP="00921353">
            <w:pPr>
              <w:widowControl w:val="0"/>
              <w:jc w:val="center"/>
              <w:rPr>
                <w:sz w:val="26"/>
                <w:szCs w:val="26"/>
              </w:rPr>
            </w:pPr>
            <w:r w:rsidRPr="00921353">
              <w:rPr>
                <w:sz w:val="26"/>
                <w:szCs w:val="26"/>
              </w:rPr>
              <w:t>до 20%</w:t>
            </w:r>
          </w:p>
        </w:tc>
      </w:tr>
      <w:tr w:rsidR="00921353" w:rsidRPr="00921353" w14:paraId="117EF0EB" w14:textId="77777777" w:rsidTr="00D81E1C">
        <w:tc>
          <w:tcPr>
            <w:tcW w:w="2093" w:type="dxa"/>
            <w:vMerge/>
          </w:tcPr>
          <w:p w14:paraId="1C35218B" w14:textId="77777777" w:rsidR="00921353" w:rsidRPr="00921353" w:rsidRDefault="00921353" w:rsidP="00921353">
            <w:pPr>
              <w:widowControl w:val="0"/>
              <w:autoSpaceDE w:val="0"/>
              <w:autoSpaceDN w:val="0"/>
              <w:adjustRightInd w:val="0"/>
              <w:jc w:val="center"/>
              <w:rPr>
                <w:sz w:val="26"/>
                <w:szCs w:val="26"/>
              </w:rPr>
            </w:pPr>
          </w:p>
        </w:tc>
        <w:tc>
          <w:tcPr>
            <w:tcW w:w="5829" w:type="dxa"/>
          </w:tcPr>
          <w:p w14:paraId="3D548D84" w14:textId="77777777" w:rsidR="00921353" w:rsidRPr="00921353" w:rsidRDefault="00921353" w:rsidP="00921353">
            <w:pPr>
              <w:widowControl w:val="0"/>
              <w:autoSpaceDE w:val="0"/>
              <w:autoSpaceDN w:val="0"/>
              <w:adjustRightInd w:val="0"/>
              <w:rPr>
                <w:sz w:val="26"/>
                <w:szCs w:val="26"/>
              </w:rPr>
            </w:pPr>
            <w:r w:rsidRPr="00921353">
              <w:rPr>
                <w:sz w:val="26"/>
                <w:szCs w:val="26"/>
              </w:rPr>
              <w:t>Отсутствие обоснованных жалоб со стороны родителей</w:t>
            </w:r>
          </w:p>
        </w:tc>
        <w:tc>
          <w:tcPr>
            <w:tcW w:w="2392" w:type="dxa"/>
          </w:tcPr>
          <w:p w14:paraId="6FC5C762" w14:textId="77777777" w:rsidR="00921353" w:rsidRPr="00921353" w:rsidRDefault="00921353" w:rsidP="00921353">
            <w:pPr>
              <w:widowControl w:val="0"/>
              <w:jc w:val="center"/>
              <w:rPr>
                <w:sz w:val="26"/>
                <w:szCs w:val="26"/>
              </w:rPr>
            </w:pPr>
            <w:r w:rsidRPr="00921353">
              <w:rPr>
                <w:sz w:val="26"/>
                <w:szCs w:val="26"/>
              </w:rPr>
              <w:t>до 20%</w:t>
            </w:r>
          </w:p>
        </w:tc>
      </w:tr>
      <w:tr w:rsidR="00921353" w:rsidRPr="00921353" w14:paraId="29053660" w14:textId="77777777" w:rsidTr="00D81E1C">
        <w:trPr>
          <w:trHeight w:val="855"/>
        </w:trPr>
        <w:tc>
          <w:tcPr>
            <w:tcW w:w="2093" w:type="dxa"/>
            <w:vMerge/>
          </w:tcPr>
          <w:p w14:paraId="4DED13A7" w14:textId="77777777" w:rsidR="00921353" w:rsidRPr="00921353" w:rsidRDefault="00921353" w:rsidP="00921353">
            <w:pPr>
              <w:widowControl w:val="0"/>
              <w:autoSpaceDE w:val="0"/>
              <w:autoSpaceDN w:val="0"/>
              <w:adjustRightInd w:val="0"/>
              <w:jc w:val="center"/>
              <w:rPr>
                <w:sz w:val="26"/>
                <w:szCs w:val="26"/>
              </w:rPr>
            </w:pPr>
          </w:p>
        </w:tc>
        <w:tc>
          <w:tcPr>
            <w:tcW w:w="5829" w:type="dxa"/>
          </w:tcPr>
          <w:p w14:paraId="1B17D4EC" w14:textId="77777777" w:rsidR="00921353" w:rsidRPr="00921353" w:rsidRDefault="00921353" w:rsidP="00921353">
            <w:pPr>
              <w:widowControl w:val="0"/>
              <w:autoSpaceDE w:val="0"/>
              <w:autoSpaceDN w:val="0"/>
              <w:adjustRightInd w:val="0"/>
              <w:rPr>
                <w:sz w:val="26"/>
                <w:szCs w:val="26"/>
              </w:rPr>
            </w:pPr>
            <w:r w:rsidRPr="00921353">
              <w:rPr>
                <w:sz w:val="26"/>
                <w:szCs w:val="26"/>
              </w:rPr>
              <w:t>Отсутствие случаев травматизма воспитанников, выполнение плана по детодням и снижение заболеваемости детей по сравнению с предыдущим периодом или стабильно низкая заболеваемость детей</w:t>
            </w:r>
          </w:p>
        </w:tc>
        <w:tc>
          <w:tcPr>
            <w:tcW w:w="2392" w:type="dxa"/>
          </w:tcPr>
          <w:p w14:paraId="7C5020BF" w14:textId="77777777" w:rsidR="00921353" w:rsidRPr="00921353" w:rsidRDefault="00921353" w:rsidP="00921353">
            <w:pPr>
              <w:widowControl w:val="0"/>
              <w:jc w:val="center"/>
              <w:rPr>
                <w:sz w:val="26"/>
                <w:szCs w:val="26"/>
              </w:rPr>
            </w:pPr>
            <w:r w:rsidRPr="00921353">
              <w:rPr>
                <w:sz w:val="26"/>
                <w:szCs w:val="26"/>
              </w:rPr>
              <w:t>до 20%</w:t>
            </w:r>
          </w:p>
        </w:tc>
      </w:tr>
      <w:tr w:rsidR="00921353" w:rsidRPr="00921353" w14:paraId="714B7F96" w14:textId="77777777" w:rsidTr="00D81E1C">
        <w:trPr>
          <w:trHeight w:val="263"/>
        </w:trPr>
        <w:tc>
          <w:tcPr>
            <w:tcW w:w="2093" w:type="dxa"/>
            <w:vMerge/>
          </w:tcPr>
          <w:p w14:paraId="4803C56F" w14:textId="77777777" w:rsidR="00921353" w:rsidRPr="00921353" w:rsidRDefault="00921353" w:rsidP="00921353">
            <w:pPr>
              <w:widowControl w:val="0"/>
              <w:autoSpaceDE w:val="0"/>
              <w:autoSpaceDN w:val="0"/>
              <w:adjustRightInd w:val="0"/>
              <w:jc w:val="center"/>
              <w:rPr>
                <w:sz w:val="26"/>
                <w:szCs w:val="26"/>
              </w:rPr>
            </w:pPr>
          </w:p>
        </w:tc>
        <w:tc>
          <w:tcPr>
            <w:tcW w:w="5829" w:type="dxa"/>
          </w:tcPr>
          <w:p w14:paraId="53BA14E1" w14:textId="77777777" w:rsidR="00921353" w:rsidRPr="00921353" w:rsidRDefault="00921353" w:rsidP="00921353">
            <w:pPr>
              <w:widowControl w:val="0"/>
              <w:autoSpaceDE w:val="0"/>
              <w:autoSpaceDN w:val="0"/>
              <w:adjustRightInd w:val="0"/>
              <w:rPr>
                <w:sz w:val="26"/>
                <w:szCs w:val="26"/>
              </w:rPr>
            </w:pPr>
            <w:r w:rsidRPr="00921353">
              <w:rPr>
                <w:sz w:val="26"/>
                <w:szCs w:val="26"/>
              </w:rPr>
              <w:t>Отсутствие замечаний со стороны контролирующих органов и администрации</w:t>
            </w:r>
          </w:p>
        </w:tc>
        <w:tc>
          <w:tcPr>
            <w:tcW w:w="2392" w:type="dxa"/>
          </w:tcPr>
          <w:p w14:paraId="24BFE89C" w14:textId="77777777" w:rsidR="00921353" w:rsidRPr="00921353" w:rsidRDefault="00921353" w:rsidP="00921353">
            <w:pPr>
              <w:widowControl w:val="0"/>
              <w:jc w:val="center"/>
              <w:rPr>
                <w:sz w:val="26"/>
                <w:szCs w:val="26"/>
              </w:rPr>
            </w:pPr>
            <w:r w:rsidRPr="00921353">
              <w:rPr>
                <w:sz w:val="26"/>
                <w:szCs w:val="26"/>
              </w:rPr>
              <w:t>до 100%</w:t>
            </w:r>
          </w:p>
        </w:tc>
      </w:tr>
      <w:tr w:rsidR="00921353" w:rsidRPr="00921353" w14:paraId="46250B04" w14:textId="77777777" w:rsidTr="00D81E1C">
        <w:trPr>
          <w:trHeight w:val="200"/>
        </w:trPr>
        <w:tc>
          <w:tcPr>
            <w:tcW w:w="2093" w:type="dxa"/>
            <w:vMerge/>
          </w:tcPr>
          <w:p w14:paraId="786A924D" w14:textId="77777777" w:rsidR="00921353" w:rsidRPr="00921353" w:rsidRDefault="00921353" w:rsidP="00921353">
            <w:pPr>
              <w:widowControl w:val="0"/>
              <w:autoSpaceDE w:val="0"/>
              <w:autoSpaceDN w:val="0"/>
              <w:adjustRightInd w:val="0"/>
              <w:jc w:val="center"/>
              <w:rPr>
                <w:sz w:val="26"/>
                <w:szCs w:val="26"/>
              </w:rPr>
            </w:pPr>
          </w:p>
        </w:tc>
        <w:tc>
          <w:tcPr>
            <w:tcW w:w="5829" w:type="dxa"/>
          </w:tcPr>
          <w:p w14:paraId="2B7B9B12" w14:textId="77777777" w:rsidR="00921353" w:rsidRPr="00921353" w:rsidRDefault="00921353" w:rsidP="00921353">
            <w:pPr>
              <w:widowControl w:val="0"/>
              <w:autoSpaceDE w:val="0"/>
              <w:autoSpaceDN w:val="0"/>
              <w:adjustRightInd w:val="0"/>
              <w:rPr>
                <w:sz w:val="26"/>
                <w:szCs w:val="26"/>
              </w:rPr>
            </w:pPr>
            <w:r w:rsidRPr="00921353">
              <w:rPr>
                <w:sz w:val="26"/>
                <w:szCs w:val="26"/>
              </w:rPr>
              <w:t>Интенсивность и напряженность труда</w:t>
            </w:r>
          </w:p>
        </w:tc>
        <w:tc>
          <w:tcPr>
            <w:tcW w:w="2392" w:type="dxa"/>
          </w:tcPr>
          <w:p w14:paraId="3FF8C832" w14:textId="77777777" w:rsidR="00921353" w:rsidRPr="00921353" w:rsidRDefault="00921353" w:rsidP="00921353">
            <w:pPr>
              <w:widowControl w:val="0"/>
              <w:jc w:val="center"/>
              <w:rPr>
                <w:sz w:val="26"/>
                <w:szCs w:val="26"/>
              </w:rPr>
            </w:pPr>
            <w:r w:rsidRPr="00921353">
              <w:rPr>
                <w:sz w:val="26"/>
                <w:szCs w:val="26"/>
              </w:rPr>
              <w:t>до 200%</w:t>
            </w:r>
          </w:p>
        </w:tc>
      </w:tr>
      <w:tr w:rsidR="00921353" w:rsidRPr="00921353" w14:paraId="2E8561C2" w14:textId="77777777" w:rsidTr="00D81E1C">
        <w:trPr>
          <w:trHeight w:val="270"/>
        </w:trPr>
        <w:tc>
          <w:tcPr>
            <w:tcW w:w="2093" w:type="dxa"/>
            <w:vMerge w:val="restart"/>
          </w:tcPr>
          <w:p w14:paraId="16248507" w14:textId="77777777" w:rsidR="00921353" w:rsidRPr="00921353" w:rsidRDefault="00921353" w:rsidP="00921353">
            <w:pPr>
              <w:widowControl w:val="0"/>
              <w:autoSpaceDE w:val="0"/>
              <w:autoSpaceDN w:val="0"/>
              <w:adjustRightInd w:val="0"/>
              <w:jc w:val="center"/>
              <w:rPr>
                <w:b/>
                <w:sz w:val="26"/>
                <w:szCs w:val="26"/>
              </w:rPr>
            </w:pPr>
            <w:r w:rsidRPr="00921353">
              <w:rPr>
                <w:b/>
                <w:sz w:val="26"/>
                <w:szCs w:val="26"/>
              </w:rPr>
              <w:t>Младший воспитатель</w:t>
            </w:r>
          </w:p>
        </w:tc>
        <w:tc>
          <w:tcPr>
            <w:tcW w:w="5829" w:type="dxa"/>
          </w:tcPr>
          <w:p w14:paraId="12101897" w14:textId="77777777" w:rsidR="00921353" w:rsidRPr="00921353" w:rsidRDefault="00921353" w:rsidP="00921353">
            <w:pPr>
              <w:widowControl w:val="0"/>
              <w:tabs>
                <w:tab w:val="num" w:pos="1080"/>
              </w:tabs>
              <w:jc w:val="both"/>
              <w:rPr>
                <w:sz w:val="26"/>
                <w:szCs w:val="26"/>
              </w:rPr>
            </w:pPr>
            <w:r w:rsidRPr="00921353">
              <w:rPr>
                <w:sz w:val="26"/>
                <w:szCs w:val="26"/>
              </w:rPr>
              <w:t>Эффективность участия  в воспитательно-образовательном процессе и общественной деятельности детского сада</w:t>
            </w:r>
          </w:p>
        </w:tc>
        <w:tc>
          <w:tcPr>
            <w:tcW w:w="2392" w:type="dxa"/>
            <w:shd w:val="clear" w:color="auto" w:fill="auto"/>
          </w:tcPr>
          <w:p w14:paraId="0E8C116E" w14:textId="77777777" w:rsidR="00921353" w:rsidRPr="00921353" w:rsidRDefault="00921353" w:rsidP="00921353">
            <w:pPr>
              <w:widowControl w:val="0"/>
              <w:jc w:val="center"/>
              <w:rPr>
                <w:sz w:val="26"/>
                <w:szCs w:val="26"/>
              </w:rPr>
            </w:pPr>
            <w:r w:rsidRPr="00921353">
              <w:rPr>
                <w:sz w:val="26"/>
                <w:szCs w:val="26"/>
              </w:rPr>
              <w:t>до 20%</w:t>
            </w:r>
          </w:p>
        </w:tc>
      </w:tr>
      <w:tr w:rsidR="00921353" w:rsidRPr="00921353" w14:paraId="60019155" w14:textId="77777777" w:rsidTr="00D81E1C">
        <w:trPr>
          <w:trHeight w:val="405"/>
        </w:trPr>
        <w:tc>
          <w:tcPr>
            <w:tcW w:w="2093" w:type="dxa"/>
            <w:vMerge/>
          </w:tcPr>
          <w:p w14:paraId="4E041D2D" w14:textId="77777777" w:rsidR="00921353" w:rsidRPr="00921353" w:rsidRDefault="00921353" w:rsidP="00921353">
            <w:pPr>
              <w:widowControl w:val="0"/>
              <w:autoSpaceDE w:val="0"/>
              <w:autoSpaceDN w:val="0"/>
              <w:adjustRightInd w:val="0"/>
              <w:jc w:val="center"/>
              <w:rPr>
                <w:b/>
                <w:sz w:val="26"/>
                <w:szCs w:val="26"/>
              </w:rPr>
            </w:pPr>
          </w:p>
        </w:tc>
        <w:tc>
          <w:tcPr>
            <w:tcW w:w="5829" w:type="dxa"/>
          </w:tcPr>
          <w:p w14:paraId="0EE02F0D" w14:textId="77777777" w:rsidR="00921353" w:rsidRPr="00921353" w:rsidRDefault="00921353" w:rsidP="00921353">
            <w:pPr>
              <w:widowControl w:val="0"/>
              <w:tabs>
                <w:tab w:val="num" w:pos="1080"/>
              </w:tabs>
              <w:jc w:val="both"/>
              <w:rPr>
                <w:sz w:val="26"/>
                <w:szCs w:val="26"/>
              </w:rPr>
            </w:pPr>
            <w:r w:rsidRPr="00921353">
              <w:rPr>
                <w:sz w:val="26"/>
                <w:szCs w:val="26"/>
              </w:rPr>
              <w:t>Качественное выполнение санитарно-гигиенических правил, сохранение имущества и инвентаря</w:t>
            </w:r>
          </w:p>
        </w:tc>
        <w:tc>
          <w:tcPr>
            <w:tcW w:w="2392" w:type="dxa"/>
            <w:shd w:val="clear" w:color="auto" w:fill="auto"/>
          </w:tcPr>
          <w:p w14:paraId="4979C82F" w14:textId="77777777" w:rsidR="00921353" w:rsidRPr="00921353" w:rsidRDefault="00921353" w:rsidP="00921353">
            <w:pPr>
              <w:widowControl w:val="0"/>
              <w:jc w:val="center"/>
              <w:rPr>
                <w:sz w:val="26"/>
                <w:szCs w:val="26"/>
              </w:rPr>
            </w:pPr>
            <w:r w:rsidRPr="00921353">
              <w:rPr>
                <w:sz w:val="26"/>
                <w:szCs w:val="26"/>
              </w:rPr>
              <w:t>до 20%</w:t>
            </w:r>
          </w:p>
        </w:tc>
      </w:tr>
      <w:tr w:rsidR="00921353" w:rsidRPr="00921353" w14:paraId="2A9C2296" w14:textId="77777777" w:rsidTr="00D81E1C">
        <w:trPr>
          <w:trHeight w:val="450"/>
        </w:trPr>
        <w:tc>
          <w:tcPr>
            <w:tcW w:w="2093" w:type="dxa"/>
            <w:vMerge/>
          </w:tcPr>
          <w:p w14:paraId="3731570D" w14:textId="77777777" w:rsidR="00921353" w:rsidRPr="00921353" w:rsidRDefault="00921353" w:rsidP="00921353">
            <w:pPr>
              <w:widowControl w:val="0"/>
              <w:autoSpaceDE w:val="0"/>
              <w:autoSpaceDN w:val="0"/>
              <w:adjustRightInd w:val="0"/>
              <w:jc w:val="center"/>
              <w:rPr>
                <w:b/>
                <w:sz w:val="26"/>
                <w:szCs w:val="26"/>
              </w:rPr>
            </w:pPr>
          </w:p>
        </w:tc>
        <w:tc>
          <w:tcPr>
            <w:tcW w:w="5829" w:type="dxa"/>
          </w:tcPr>
          <w:p w14:paraId="7AE55A25" w14:textId="77777777" w:rsidR="00921353" w:rsidRPr="00921353" w:rsidRDefault="00921353" w:rsidP="00921353">
            <w:pPr>
              <w:widowControl w:val="0"/>
              <w:jc w:val="both"/>
              <w:rPr>
                <w:b/>
                <w:sz w:val="26"/>
                <w:szCs w:val="26"/>
              </w:rPr>
            </w:pPr>
            <w:r w:rsidRPr="00921353">
              <w:rPr>
                <w:sz w:val="26"/>
                <w:szCs w:val="26"/>
              </w:rPr>
              <w:t xml:space="preserve">Отсутствие случаев травматизма воспитанников, </w:t>
            </w:r>
            <w:r w:rsidRPr="00921353">
              <w:rPr>
                <w:sz w:val="26"/>
                <w:szCs w:val="26"/>
              </w:rPr>
              <w:lastRenderedPageBreak/>
              <w:t>выполнение плана по детодням и низкий процент заболеваемости в группе</w:t>
            </w:r>
          </w:p>
        </w:tc>
        <w:tc>
          <w:tcPr>
            <w:tcW w:w="2392" w:type="dxa"/>
            <w:shd w:val="clear" w:color="auto" w:fill="auto"/>
          </w:tcPr>
          <w:p w14:paraId="4BC04822" w14:textId="77777777" w:rsidR="00921353" w:rsidRPr="00921353" w:rsidRDefault="00921353" w:rsidP="00921353">
            <w:pPr>
              <w:widowControl w:val="0"/>
              <w:jc w:val="center"/>
              <w:rPr>
                <w:sz w:val="26"/>
                <w:szCs w:val="26"/>
              </w:rPr>
            </w:pPr>
            <w:r w:rsidRPr="00921353">
              <w:rPr>
                <w:sz w:val="26"/>
                <w:szCs w:val="26"/>
              </w:rPr>
              <w:lastRenderedPageBreak/>
              <w:t>до 20%</w:t>
            </w:r>
          </w:p>
        </w:tc>
      </w:tr>
      <w:tr w:rsidR="00921353" w:rsidRPr="00921353" w14:paraId="154DA108" w14:textId="77777777" w:rsidTr="00D81E1C">
        <w:trPr>
          <w:trHeight w:val="240"/>
        </w:trPr>
        <w:tc>
          <w:tcPr>
            <w:tcW w:w="2093" w:type="dxa"/>
            <w:vMerge/>
          </w:tcPr>
          <w:p w14:paraId="42E78CFD" w14:textId="77777777" w:rsidR="00921353" w:rsidRPr="00921353" w:rsidRDefault="00921353" w:rsidP="00921353">
            <w:pPr>
              <w:widowControl w:val="0"/>
              <w:autoSpaceDE w:val="0"/>
              <w:autoSpaceDN w:val="0"/>
              <w:adjustRightInd w:val="0"/>
              <w:jc w:val="center"/>
              <w:rPr>
                <w:b/>
                <w:sz w:val="26"/>
                <w:szCs w:val="26"/>
              </w:rPr>
            </w:pPr>
          </w:p>
        </w:tc>
        <w:tc>
          <w:tcPr>
            <w:tcW w:w="5829" w:type="dxa"/>
          </w:tcPr>
          <w:p w14:paraId="48189E1A" w14:textId="77777777" w:rsidR="00921353" w:rsidRPr="00921353" w:rsidRDefault="00921353" w:rsidP="00921353">
            <w:pPr>
              <w:widowControl w:val="0"/>
              <w:autoSpaceDE w:val="0"/>
              <w:autoSpaceDN w:val="0"/>
              <w:adjustRightInd w:val="0"/>
              <w:rPr>
                <w:sz w:val="26"/>
                <w:szCs w:val="26"/>
              </w:rPr>
            </w:pPr>
            <w:r w:rsidRPr="00921353">
              <w:rPr>
                <w:sz w:val="26"/>
                <w:szCs w:val="26"/>
              </w:rPr>
              <w:t>Отсутствие обоснованных жалоб со стороны родителей</w:t>
            </w:r>
          </w:p>
        </w:tc>
        <w:tc>
          <w:tcPr>
            <w:tcW w:w="2392" w:type="dxa"/>
            <w:shd w:val="clear" w:color="auto" w:fill="auto"/>
          </w:tcPr>
          <w:p w14:paraId="73761D44" w14:textId="77777777" w:rsidR="00921353" w:rsidRPr="00921353" w:rsidRDefault="00921353" w:rsidP="00921353">
            <w:pPr>
              <w:widowControl w:val="0"/>
              <w:jc w:val="center"/>
              <w:rPr>
                <w:sz w:val="26"/>
                <w:szCs w:val="26"/>
              </w:rPr>
            </w:pPr>
            <w:r w:rsidRPr="00921353">
              <w:rPr>
                <w:sz w:val="26"/>
                <w:szCs w:val="26"/>
              </w:rPr>
              <w:t>до 20%</w:t>
            </w:r>
          </w:p>
        </w:tc>
      </w:tr>
      <w:tr w:rsidR="00921353" w:rsidRPr="00921353" w14:paraId="264A6ECD" w14:textId="77777777" w:rsidTr="00D81E1C">
        <w:trPr>
          <w:trHeight w:val="205"/>
        </w:trPr>
        <w:tc>
          <w:tcPr>
            <w:tcW w:w="2093" w:type="dxa"/>
            <w:vMerge/>
          </w:tcPr>
          <w:p w14:paraId="5E2775F6" w14:textId="77777777" w:rsidR="00921353" w:rsidRPr="00921353" w:rsidRDefault="00921353" w:rsidP="00921353">
            <w:pPr>
              <w:widowControl w:val="0"/>
              <w:autoSpaceDE w:val="0"/>
              <w:autoSpaceDN w:val="0"/>
              <w:adjustRightInd w:val="0"/>
              <w:jc w:val="center"/>
              <w:rPr>
                <w:b/>
                <w:sz w:val="26"/>
                <w:szCs w:val="26"/>
              </w:rPr>
            </w:pPr>
          </w:p>
        </w:tc>
        <w:tc>
          <w:tcPr>
            <w:tcW w:w="5829" w:type="dxa"/>
          </w:tcPr>
          <w:p w14:paraId="2AE55834" w14:textId="77777777" w:rsidR="00921353" w:rsidRPr="00921353" w:rsidRDefault="00921353" w:rsidP="00921353">
            <w:pPr>
              <w:widowControl w:val="0"/>
              <w:rPr>
                <w:sz w:val="26"/>
                <w:szCs w:val="26"/>
              </w:rPr>
            </w:pPr>
            <w:r w:rsidRPr="00921353">
              <w:rPr>
                <w:sz w:val="26"/>
                <w:szCs w:val="26"/>
              </w:rPr>
              <w:t>Отсутствие замечаний со стороны контролирующих органов и администрации</w:t>
            </w:r>
          </w:p>
        </w:tc>
        <w:tc>
          <w:tcPr>
            <w:tcW w:w="2392" w:type="dxa"/>
            <w:shd w:val="clear" w:color="auto" w:fill="auto"/>
          </w:tcPr>
          <w:p w14:paraId="3B7583B4" w14:textId="77777777" w:rsidR="00921353" w:rsidRPr="00921353" w:rsidRDefault="00921353" w:rsidP="00921353">
            <w:pPr>
              <w:widowControl w:val="0"/>
              <w:jc w:val="center"/>
              <w:rPr>
                <w:sz w:val="26"/>
                <w:szCs w:val="26"/>
              </w:rPr>
            </w:pPr>
            <w:r w:rsidRPr="00921353">
              <w:rPr>
                <w:sz w:val="26"/>
                <w:szCs w:val="26"/>
              </w:rPr>
              <w:t>до 20%</w:t>
            </w:r>
          </w:p>
        </w:tc>
      </w:tr>
      <w:tr w:rsidR="00921353" w:rsidRPr="00921353" w14:paraId="55061760" w14:textId="77777777" w:rsidTr="00D81E1C">
        <w:trPr>
          <w:trHeight w:val="205"/>
        </w:trPr>
        <w:tc>
          <w:tcPr>
            <w:tcW w:w="2093" w:type="dxa"/>
            <w:vMerge/>
          </w:tcPr>
          <w:p w14:paraId="10898338" w14:textId="77777777" w:rsidR="00921353" w:rsidRPr="00921353" w:rsidRDefault="00921353" w:rsidP="00921353">
            <w:pPr>
              <w:widowControl w:val="0"/>
              <w:autoSpaceDE w:val="0"/>
              <w:autoSpaceDN w:val="0"/>
              <w:adjustRightInd w:val="0"/>
              <w:jc w:val="center"/>
              <w:rPr>
                <w:b/>
                <w:sz w:val="26"/>
                <w:szCs w:val="26"/>
              </w:rPr>
            </w:pPr>
          </w:p>
        </w:tc>
        <w:tc>
          <w:tcPr>
            <w:tcW w:w="5829" w:type="dxa"/>
          </w:tcPr>
          <w:p w14:paraId="067BBF88" w14:textId="77777777" w:rsidR="00921353" w:rsidRPr="00921353" w:rsidRDefault="00921353" w:rsidP="00921353">
            <w:pPr>
              <w:widowControl w:val="0"/>
              <w:rPr>
                <w:sz w:val="26"/>
                <w:szCs w:val="26"/>
              </w:rPr>
            </w:pPr>
            <w:r w:rsidRPr="00921353">
              <w:rPr>
                <w:sz w:val="26"/>
                <w:szCs w:val="26"/>
              </w:rPr>
              <w:t>Участие в проведении утренников  на  группах  в качестве персонажа</w:t>
            </w:r>
          </w:p>
        </w:tc>
        <w:tc>
          <w:tcPr>
            <w:tcW w:w="2392" w:type="dxa"/>
            <w:shd w:val="clear" w:color="auto" w:fill="auto"/>
          </w:tcPr>
          <w:p w14:paraId="546F831F" w14:textId="77777777" w:rsidR="00921353" w:rsidRPr="00921353" w:rsidRDefault="00921353" w:rsidP="00921353">
            <w:pPr>
              <w:widowControl w:val="0"/>
              <w:jc w:val="center"/>
              <w:rPr>
                <w:sz w:val="26"/>
                <w:szCs w:val="26"/>
              </w:rPr>
            </w:pPr>
            <w:r w:rsidRPr="00921353">
              <w:rPr>
                <w:sz w:val="26"/>
                <w:szCs w:val="26"/>
              </w:rPr>
              <w:t>до 20%</w:t>
            </w:r>
          </w:p>
        </w:tc>
      </w:tr>
      <w:tr w:rsidR="00921353" w:rsidRPr="00921353" w14:paraId="2E1F1D33" w14:textId="77777777" w:rsidTr="00D81E1C">
        <w:trPr>
          <w:trHeight w:val="205"/>
        </w:trPr>
        <w:tc>
          <w:tcPr>
            <w:tcW w:w="2093" w:type="dxa"/>
            <w:vMerge/>
          </w:tcPr>
          <w:p w14:paraId="65BB92EB" w14:textId="77777777" w:rsidR="00921353" w:rsidRPr="00921353" w:rsidRDefault="00921353" w:rsidP="00921353">
            <w:pPr>
              <w:widowControl w:val="0"/>
              <w:autoSpaceDE w:val="0"/>
              <w:autoSpaceDN w:val="0"/>
              <w:adjustRightInd w:val="0"/>
              <w:jc w:val="center"/>
              <w:rPr>
                <w:b/>
                <w:sz w:val="26"/>
                <w:szCs w:val="26"/>
              </w:rPr>
            </w:pPr>
          </w:p>
        </w:tc>
        <w:tc>
          <w:tcPr>
            <w:tcW w:w="5829" w:type="dxa"/>
          </w:tcPr>
          <w:p w14:paraId="6800216D" w14:textId="77777777" w:rsidR="00921353" w:rsidRPr="00921353" w:rsidRDefault="00921353" w:rsidP="00921353">
            <w:pPr>
              <w:widowControl w:val="0"/>
              <w:rPr>
                <w:sz w:val="26"/>
                <w:szCs w:val="26"/>
              </w:rPr>
            </w:pPr>
            <w:r w:rsidRPr="00921353">
              <w:rPr>
                <w:sz w:val="26"/>
                <w:szCs w:val="26"/>
              </w:rPr>
              <w:t>Интенсивность и напряженность труда</w:t>
            </w:r>
          </w:p>
        </w:tc>
        <w:tc>
          <w:tcPr>
            <w:tcW w:w="2392" w:type="dxa"/>
            <w:shd w:val="clear" w:color="auto" w:fill="auto"/>
          </w:tcPr>
          <w:p w14:paraId="680F4D8E" w14:textId="77777777" w:rsidR="00921353" w:rsidRPr="00921353" w:rsidRDefault="00921353" w:rsidP="00921353">
            <w:pPr>
              <w:widowControl w:val="0"/>
              <w:jc w:val="center"/>
              <w:rPr>
                <w:sz w:val="26"/>
                <w:szCs w:val="26"/>
              </w:rPr>
            </w:pPr>
            <w:r w:rsidRPr="00921353">
              <w:rPr>
                <w:sz w:val="26"/>
                <w:szCs w:val="26"/>
              </w:rPr>
              <w:t>до 200 %</w:t>
            </w:r>
          </w:p>
        </w:tc>
      </w:tr>
      <w:tr w:rsidR="00921353" w:rsidRPr="00921353" w14:paraId="7CBF9D14" w14:textId="77777777" w:rsidTr="00D81E1C">
        <w:trPr>
          <w:trHeight w:val="484"/>
        </w:trPr>
        <w:tc>
          <w:tcPr>
            <w:tcW w:w="2093" w:type="dxa"/>
            <w:vMerge w:val="restart"/>
          </w:tcPr>
          <w:p w14:paraId="7AAFF47B" w14:textId="77777777" w:rsidR="00921353" w:rsidRPr="00921353" w:rsidRDefault="00921353" w:rsidP="00921353">
            <w:pPr>
              <w:widowControl w:val="0"/>
              <w:autoSpaceDE w:val="0"/>
              <w:autoSpaceDN w:val="0"/>
              <w:adjustRightInd w:val="0"/>
              <w:jc w:val="center"/>
              <w:rPr>
                <w:b/>
                <w:sz w:val="26"/>
                <w:szCs w:val="26"/>
              </w:rPr>
            </w:pPr>
            <w:r w:rsidRPr="00921353">
              <w:rPr>
                <w:b/>
                <w:sz w:val="26"/>
                <w:szCs w:val="26"/>
              </w:rPr>
              <w:t>Инструктор по физической культуре, музыкальный руководитель</w:t>
            </w:r>
          </w:p>
        </w:tc>
        <w:tc>
          <w:tcPr>
            <w:tcW w:w="5829" w:type="dxa"/>
          </w:tcPr>
          <w:p w14:paraId="4B431369" w14:textId="77777777" w:rsidR="00921353" w:rsidRPr="00921353" w:rsidRDefault="00921353" w:rsidP="00921353">
            <w:pPr>
              <w:widowControl w:val="0"/>
              <w:rPr>
                <w:sz w:val="26"/>
                <w:szCs w:val="26"/>
              </w:rPr>
            </w:pPr>
            <w:r w:rsidRPr="00921353">
              <w:rPr>
                <w:sz w:val="26"/>
                <w:szCs w:val="26"/>
              </w:rPr>
              <w:t>Подготовка детей к участию в конкурсах или соревнованиях различного уровня</w:t>
            </w:r>
          </w:p>
        </w:tc>
        <w:tc>
          <w:tcPr>
            <w:tcW w:w="2392" w:type="dxa"/>
          </w:tcPr>
          <w:p w14:paraId="674C7F61" w14:textId="77777777" w:rsidR="00921353" w:rsidRPr="00921353" w:rsidRDefault="00921353" w:rsidP="00921353">
            <w:pPr>
              <w:widowControl w:val="0"/>
              <w:jc w:val="center"/>
              <w:rPr>
                <w:sz w:val="26"/>
                <w:szCs w:val="26"/>
              </w:rPr>
            </w:pPr>
            <w:r w:rsidRPr="00921353">
              <w:rPr>
                <w:sz w:val="26"/>
                <w:szCs w:val="26"/>
              </w:rPr>
              <w:t>до 100%</w:t>
            </w:r>
          </w:p>
        </w:tc>
      </w:tr>
      <w:tr w:rsidR="00921353" w:rsidRPr="00921353" w14:paraId="154B8134" w14:textId="77777777" w:rsidTr="00D81E1C">
        <w:trPr>
          <w:trHeight w:val="259"/>
        </w:trPr>
        <w:tc>
          <w:tcPr>
            <w:tcW w:w="2093" w:type="dxa"/>
            <w:vMerge/>
          </w:tcPr>
          <w:p w14:paraId="5DF9F73C" w14:textId="77777777" w:rsidR="00921353" w:rsidRPr="00921353" w:rsidRDefault="00921353" w:rsidP="00921353">
            <w:pPr>
              <w:widowControl w:val="0"/>
              <w:autoSpaceDE w:val="0"/>
              <w:autoSpaceDN w:val="0"/>
              <w:adjustRightInd w:val="0"/>
              <w:jc w:val="center"/>
              <w:rPr>
                <w:b/>
                <w:sz w:val="26"/>
                <w:szCs w:val="26"/>
              </w:rPr>
            </w:pPr>
          </w:p>
        </w:tc>
        <w:tc>
          <w:tcPr>
            <w:tcW w:w="5829" w:type="dxa"/>
          </w:tcPr>
          <w:p w14:paraId="598E9316" w14:textId="77777777" w:rsidR="00921353" w:rsidRPr="00921353" w:rsidRDefault="00921353" w:rsidP="00921353">
            <w:pPr>
              <w:widowControl w:val="0"/>
              <w:rPr>
                <w:sz w:val="26"/>
                <w:szCs w:val="26"/>
              </w:rPr>
            </w:pPr>
            <w:r w:rsidRPr="00921353">
              <w:rPr>
                <w:sz w:val="26"/>
                <w:szCs w:val="26"/>
              </w:rPr>
              <w:t>Участие в открытых мероприятиях различного уровня</w:t>
            </w:r>
          </w:p>
        </w:tc>
        <w:tc>
          <w:tcPr>
            <w:tcW w:w="2392" w:type="dxa"/>
          </w:tcPr>
          <w:p w14:paraId="4DAD881C" w14:textId="77777777" w:rsidR="00921353" w:rsidRPr="00921353" w:rsidRDefault="00921353" w:rsidP="00921353">
            <w:pPr>
              <w:widowControl w:val="0"/>
              <w:jc w:val="center"/>
              <w:rPr>
                <w:sz w:val="26"/>
                <w:szCs w:val="26"/>
              </w:rPr>
            </w:pPr>
            <w:r w:rsidRPr="00921353">
              <w:rPr>
                <w:sz w:val="26"/>
                <w:szCs w:val="26"/>
              </w:rPr>
              <w:t>до 100%</w:t>
            </w:r>
          </w:p>
        </w:tc>
      </w:tr>
      <w:tr w:rsidR="00921353" w:rsidRPr="00921353" w14:paraId="370F4B17" w14:textId="77777777" w:rsidTr="00D81E1C">
        <w:trPr>
          <w:trHeight w:val="660"/>
        </w:trPr>
        <w:tc>
          <w:tcPr>
            <w:tcW w:w="2093" w:type="dxa"/>
            <w:vMerge/>
          </w:tcPr>
          <w:p w14:paraId="0CA85201" w14:textId="77777777" w:rsidR="00921353" w:rsidRPr="00921353" w:rsidRDefault="00921353" w:rsidP="00921353">
            <w:pPr>
              <w:widowControl w:val="0"/>
              <w:autoSpaceDE w:val="0"/>
              <w:autoSpaceDN w:val="0"/>
              <w:adjustRightInd w:val="0"/>
              <w:jc w:val="center"/>
              <w:rPr>
                <w:b/>
                <w:sz w:val="26"/>
                <w:szCs w:val="26"/>
              </w:rPr>
            </w:pPr>
          </w:p>
        </w:tc>
        <w:tc>
          <w:tcPr>
            <w:tcW w:w="5829" w:type="dxa"/>
          </w:tcPr>
          <w:p w14:paraId="305EA6FD" w14:textId="77777777" w:rsidR="00921353" w:rsidRPr="00921353" w:rsidRDefault="00921353" w:rsidP="00921353">
            <w:pPr>
              <w:widowControl w:val="0"/>
              <w:rPr>
                <w:sz w:val="26"/>
                <w:szCs w:val="26"/>
              </w:rPr>
            </w:pPr>
            <w:r w:rsidRPr="00921353">
              <w:rPr>
                <w:sz w:val="26"/>
                <w:szCs w:val="26"/>
              </w:rPr>
              <w:t>Обобщение и распространение педагогического опыта: проведение мастер-классов, конференций, семинаров, стажировок на различном уровне</w:t>
            </w:r>
          </w:p>
        </w:tc>
        <w:tc>
          <w:tcPr>
            <w:tcW w:w="2392" w:type="dxa"/>
          </w:tcPr>
          <w:p w14:paraId="3A38FB59" w14:textId="77777777" w:rsidR="00921353" w:rsidRPr="00921353" w:rsidRDefault="00921353" w:rsidP="00921353">
            <w:pPr>
              <w:widowControl w:val="0"/>
              <w:jc w:val="center"/>
              <w:rPr>
                <w:sz w:val="26"/>
                <w:szCs w:val="26"/>
              </w:rPr>
            </w:pPr>
            <w:r w:rsidRPr="00921353">
              <w:rPr>
                <w:sz w:val="26"/>
                <w:szCs w:val="26"/>
              </w:rPr>
              <w:t>до 100%</w:t>
            </w:r>
          </w:p>
        </w:tc>
      </w:tr>
      <w:tr w:rsidR="00921353" w:rsidRPr="00921353" w14:paraId="6E4A3EBA" w14:textId="77777777" w:rsidTr="00D81E1C">
        <w:trPr>
          <w:trHeight w:val="240"/>
        </w:trPr>
        <w:tc>
          <w:tcPr>
            <w:tcW w:w="2093" w:type="dxa"/>
            <w:vMerge/>
          </w:tcPr>
          <w:p w14:paraId="60C08F50" w14:textId="77777777" w:rsidR="00921353" w:rsidRPr="00921353" w:rsidRDefault="00921353" w:rsidP="00921353">
            <w:pPr>
              <w:widowControl w:val="0"/>
              <w:autoSpaceDE w:val="0"/>
              <w:autoSpaceDN w:val="0"/>
              <w:adjustRightInd w:val="0"/>
              <w:jc w:val="center"/>
              <w:rPr>
                <w:b/>
                <w:sz w:val="26"/>
                <w:szCs w:val="26"/>
              </w:rPr>
            </w:pPr>
          </w:p>
        </w:tc>
        <w:tc>
          <w:tcPr>
            <w:tcW w:w="5829" w:type="dxa"/>
          </w:tcPr>
          <w:p w14:paraId="5646E7B9" w14:textId="77777777" w:rsidR="00921353" w:rsidRPr="00921353" w:rsidRDefault="00921353" w:rsidP="00921353">
            <w:pPr>
              <w:widowControl w:val="0"/>
              <w:rPr>
                <w:sz w:val="26"/>
                <w:szCs w:val="26"/>
              </w:rPr>
            </w:pPr>
            <w:r w:rsidRPr="00921353">
              <w:rPr>
                <w:sz w:val="26"/>
                <w:szCs w:val="26"/>
              </w:rPr>
              <w:t xml:space="preserve">Публикация своего опыта </w:t>
            </w:r>
          </w:p>
        </w:tc>
        <w:tc>
          <w:tcPr>
            <w:tcW w:w="2392" w:type="dxa"/>
          </w:tcPr>
          <w:p w14:paraId="7934811D" w14:textId="77777777" w:rsidR="00921353" w:rsidRPr="00921353" w:rsidRDefault="00921353" w:rsidP="00921353">
            <w:pPr>
              <w:widowControl w:val="0"/>
              <w:jc w:val="center"/>
              <w:rPr>
                <w:sz w:val="26"/>
                <w:szCs w:val="26"/>
              </w:rPr>
            </w:pPr>
            <w:r w:rsidRPr="00921353">
              <w:rPr>
                <w:sz w:val="26"/>
                <w:szCs w:val="26"/>
              </w:rPr>
              <w:t>до 100%</w:t>
            </w:r>
          </w:p>
        </w:tc>
      </w:tr>
      <w:tr w:rsidR="00921353" w:rsidRPr="00921353" w14:paraId="61A0E75F" w14:textId="77777777" w:rsidTr="00D81E1C">
        <w:trPr>
          <w:trHeight w:val="450"/>
        </w:trPr>
        <w:tc>
          <w:tcPr>
            <w:tcW w:w="2093" w:type="dxa"/>
            <w:vMerge/>
          </w:tcPr>
          <w:p w14:paraId="315555E4" w14:textId="77777777" w:rsidR="00921353" w:rsidRPr="00921353" w:rsidRDefault="00921353" w:rsidP="00921353">
            <w:pPr>
              <w:widowControl w:val="0"/>
              <w:autoSpaceDE w:val="0"/>
              <w:autoSpaceDN w:val="0"/>
              <w:adjustRightInd w:val="0"/>
              <w:jc w:val="center"/>
              <w:rPr>
                <w:b/>
                <w:sz w:val="26"/>
                <w:szCs w:val="26"/>
              </w:rPr>
            </w:pPr>
          </w:p>
        </w:tc>
        <w:tc>
          <w:tcPr>
            <w:tcW w:w="5829" w:type="dxa"/>
          </w:tcPr>
          <w:p w14:paraId="31CCCA18" w14:textId="77777777" w:rsidR="00921353" w:rsidRPr="00921353" w:rsidRDefault="00921353" w:rsidP="00921353">
            <w:pPr>
              <w:widowControl w:val="0"/>
              <w:jc w:val="both"/>
              <w:rPr>
                <w:b/>
                <w:sz w:val="26"/>
                <w:szCs w:val="26"/>
              </w:rPr>
            </w:pPr>
            <w:r w:rsidRPr="00921353">
              <w:rPr>
                <w:sz w:val="26"/>
                <w:szCs w:val="26"/>
              </w:rPr>
              <w:t>Отсутствие случаев травматизма воспитанников и низкий процент заболеваемости в группе</w:t>
            </w:r>
          </w:p>
        </w:tc>
        <w:tc>
          <w:tcPr>
            <w:tcW w:w="2392" w:type="dxa"/>
          </w:tcPr>
          <w:p w14:paraId="1871D263" w14:textId="77777777" w:rsidR="00921353" w:rsidRPr="00921353" w:rsidRDefault="00921353" w:rsidP="00921353">
            <w:pPr>
              <w:widowControl w:val="0"/>
              <w:jc w:val="center"/>
              <w:rPr>
                <w:sz w:val="26"/>
                <w:szCs w:val="26"/>
              </w:rPr>
            </w:pPr>
            <w:r w:rsidRPr="00921353">
              <w:rPr>
                <w:sz w:val="26"/>
                <w:szCs w:val="26"/>
              </w:rPr>
              <w:t>до 20%</w:t>
            </w:r>
          </w:p>
        </w:tc>
      </w:tr>
      <w:tr w:rsidR="00921353" w:rsidRPr="00921353" w14:paraId="2B760CFA" w14:textId="77777777" w:rsidTr="00D81E1C">
        <w:trPr>
          <w:trHeight w:val="450"/>
        </w:trPr>
        <w:tc>
          <w:tcPr>
            <w:tcW w:w="2093" w:type="dxa"/>
            <w:vMerge/>
          </w:tcPr>
          <w:p w14:paraId="74D90552" w14:textId="77777777" w:rsidR="00921353" w:rsidRPr="00921353" w:rsidRDefault="00921353" w:rsidP="00921353">
            <w:pPr>
              <w:widowControl w:val="0"/>
              <w:autoSpaceDE w:val="0"/>
              <w:autoSpaceDN w:val="0"/>
              <w:adjustRightInd w:val="0"/>
              <w:jc w:val="center"/>
              <w:rPr>
                <w:b/>
                <w:sz w:val="26"/>
                <w:szCs w:val="26"/>
              </w:rPr>
            </w:pPr>
          </w:p>
        </w:tc>
        <w:tc>
          <w:tcPr>
            <w:tcW w:w="5829" w:type="dxa"/>
          </w:tcPr>
          <w:p w14:paraId="44AE0483" w14:textId="77777777" w:rsidR="00921353" w:rsidRPr="00921353" w:rsidRDefault="00921353" w:rsidP="00921353">
            <w:pPr>
              <w:widowControl w:val="0"/>
              <w:jc w:val="both"/>
              <w:rPr>
                <w:sz w:val="26"/>
                <w:szCs w:val="26"/>
              </w:rPr>
            </w:pPr>
            <w:r w:rsidRPr="00921353">
              <w:rPr>
                <w:sz w:val="26"/>
                <w:szCs w:val="26"/>
              </w:rPr>
              <w:t>Эффективная работа с родителями по проведению профилактических и оздоровительных мероприятий</w:t>
            </w:r>
          </w:p>
        </w:tc>
        <w:tc>
          <w:tcPr>
            <w:tcW w:w="2392" w:type="dxa"/>
          </w:tcPr>
          <w:p w14:paraId="62EFFAD1" w14:textId="77777777" w:rsidR="00921353" w:rsidRPr="00921353" w:rsidRDefault="00921353" w:rsidP="00921353">
            <w:pPr>
              <w:widowControl w:val="0"/>
              <w:jc w:val="center"/>
              <w:rPr>
                <w:sz w:val="26"/>
                <w:szCs w:val="26"/>
              </w:rPr>
            </w:pPr>
            <w:r w:rsidRPr="00921353">
              <w:rPr>
                <w:sz w:val="26"/>
                <w:szCs w:val="26"/>
              </w:rPr>
              <w:t>до 20%</w:t>
            </w:r>
          </w:p>
        </w:tc>
      </w:tr>
      <w:tr w:rsidR="00921353" w:rsidRPr="00921353" w14:paraId="50CD1F9E" w14:textId="77777777" w:rsidTr="00D81E1C">
        <w:trPr>
          <w:trHeight w:val="251"/>
        </w:trPr>
        <w:tc>
          <w:tcPr>
            <w:tcW w:w="2093" w:type="dxa"/>
            <w:vMerge/>
          </w:tcPr>
          <w:p w14:paraId="6ADC9F9F" w14:textId="77777777" w:rsidR="00921353" w:rsidRPr="00921353" w:rsidRDefault="00921353" w:rsidP="00921353">
            <w:pPr>
              <w:widowControl w:val="0"/>
              <w:autoSpaceDE w:val="0"/>
              <w:autoSpaceDN w:val="0"/>
              <w:adjustRightInd w:val="0"/>
              <w:jc w:val="center"/>
              <w:rPr>
                <w:b/>
                <w:sz w:val="26"/>
                <w:szCs w:val="26"/>
              </w:rPr>
            </w:pPr>
          </w:p>
        </w:tc>
        <w:tc>
          <w:tcPr>
            <w:tcW w:w="5829" w:type="dxa"/>
          </w:tcPr>
          <w:p w14:paraId="2CE47792" w14:textId="77777777" w:rsidR="00921353" w:rsidRPr="00921353" w:rsidRDefault="00921353" w:rsidP="00921353">
            <w:pPr>
              <w:widowControl w:val="0"/>
              <w:autoSpaceDE w:val="0"/>
              <w:autoSpaceDN w:val="0"/>
              <w:adjustRightInd w:val="0"/>
              <w:rPr>
                <w:sz w:val="26"/>
                <w:szCs w:val="26"/>
              </w:rPr>
            </w:pPr>
            <w:r w:rsidRPr="00921353">
              <w:rPr>
                <w:sz w:val="26"/>
                <w:szCs w:val="26"/>
              </w:rPr>
              <w:t>Интенсивность и напряженность труда</w:t>
            </w:r>
          </w:p>
        </w:tc>
        <w:tc>
          <w:tcPr>
            <w:tcW w:w="2392" w:type="dxa"/>
          </w:tcPr>
          <w:p w14:paraId="53CBE997" w14:textId="77777777" w:rsidR="00921353" w:rsidRPr="00921353" w:rsidRDefault="00921353" w:rsidP="00921353">
            <w:pPr>
              <w:widowControl w:val="0"/>
              <w:jc w:val="center"/>
              <w:rPr>
                <w:sz w:val="26"/>
                <w:szCs w:val="26"/>
              </w:rPr>
            </w:pPr>
            <w:r w:rsidRPr="00921353">
              <w:rPr>
                <w:sz w:val="26"/>
                <w:szCs w:val="26"/>
              </w:rPr>
              <w:t>до 200%</w:t>
            </w:r>
          </w:p>
        </w:tc>
      </w:tr>
      <w:tr w:rsidR="00921353" w:rsidRPr="00921353" w14:paraId="182AF5A7" w14:textId="77777777" w:rsidTr="00D81E1C">
        <w:trPr>
          <w:trHeight w:val="450"/>
        </w:trPr>
        <w:tc>
          <w:tcPr>
            <w:tcW w:w="2093" w:type="dxa"/>
            <w:vMerge/>
          </w:tcPr>
          <w:p w14:paraId="6842E177" w14:textId="77777777" w:rsidR="00921353" w:rsidRPr="00921353" w:rsidRDefault="00921353" w:rsidP="00921353">
            <w:pPr>
              <w:widowControl w:val="0"/>
              <w:autoSpaceDE w:val="0"/>
              <w:autoSpaceDN w:val="0"/>
              <w:adjustRightInd w:val="0"/>
              <w:jc w:val="center"/>
              <w:rPr>
                <w:b/>
                <w:sz w:val="26"/>
                <w:szCs w:val="26"/>
              </w:rPr>
            </w:pPr>
          </w:p>
        </w:tc>
        <w:tc>
          <w:tcPr>
            <w:tcW w:w="5829" w:type="dxa"/>
          </w:tcPr>
          <w:p w14:paraId="68D06FBD" w14:textId="77777777" w:rsidR="00921353" w:rsidRPr="00921353" w:rsidRDefault="00921353" w:rsidP="00921353">
            <w:pPr>
              <w:widowControl w:val="0"/>
              <w:autoSpaceDE w:val="0"/>
              <w:autoSpaceDN w:val="0"/>
              <w:adjustRightInd w:val="0"/>
              <w:jc w:val="both"/>
              <w:rPr>
                <w:sz w:val="26"/>
                <w:szCs w:val="26"/>
              </w:rPr>
            </w:pPr>
            <w:r w:rsidRPr="00921353">
              <w:rPr>
                <w:sz w:val="26"/>
                <w:szCs w:val="26"/>
              </w:rPr>
              <w:t>Эффективность создания условий для воспитательно-образовательной работы с детьми (педагогическая целесообразность, психологическая и физиологическая комфортность, эстетика оформления зала и стендов в группах)</w:t>
            </w:r>
          </w:p>
        </w:tc>
        <w:tc>
          <w:tcPr>
            <w:tcW w:w="2392" w:type="dxa"/>
          </w:tcPr>
          <w:p w14:paraId="1F5B99E0" w14:textId="77777777" w:rsidR="00921353" w:rsidRPr="00921353" w:rsidRDefault="00921353" w:rsidP="00921353">
            <w:pPr>
              <w:widowControl w:val="0"/>
              <w:jc w:val="center"/>
              <w:rPr>
                <w:sz w:val="26"/>
                <w:szCs w:val="26"/>
              </w:rPr>
            </w:pPr>
            <w:r w:rsidRPr="00921353">
              <w:rPr>
                <w:sz w:val="26"/>
                <w:szCs w:val="26"/>
              </w:rPr>
              <w:t>до 100%</w:t>
            </w:r>
          </w:p>
        </w:tc>
      </w:tr>
      <w:tr w:rsidR="00921353" w:rsidRPr="00921353" w14:paraId="0D62B21E" w14:textId="77777777" w:rsidTr="00D81E1C">
        <w:trPr>
          <w:trHeight w:val="495"/>
        </w:trPr>
        <w:tc>
          <w:tcPr>
            <w:tcW w:w="2093" w:type="dxa"/>
            <w:vMerge w:val="restart"/>
          </w:tcPr>
          <w:p w14:paraId="431EC1E3" w14:textId="77777777" w:rsidR="00921353" w:rsidRPr="00921353" w:rsidRDefault="00921353" w:rsidP="00921353">
            <w:pPr>
              <w:widowControl w:val="0"/>
              <w:autoSpaceDE w:val="0"/>
              <w:autoSpaceDN w:val="0"/>
              <w:adjustRightInd w:val="0"/>
              <w:jc w:val="center"/>
              <w:rPr>
                <w:b/>
                <w:sz w:val="26"/>
                <w:szCs w:val="26"/>
              </w:rPr>
            </w:pPr>
          </w:p>
          <w:p w14:paraId="0E01007A" w14:textId="77777777" w:rsidR="00921353" w:rsidRPr="00921353" w:rsidRDefault="00921353" w:rsidP="00921353">
            <w:pPr>
              <w:widowControl w:val="0"/>
              <w:autoSpaceDE w:val="0"/>
              <w:autoSpaceDN w:val="0"/>
              <w:adjustRightInd w:val="0"/>
              <w:jc w:val="center"/>
              <w:rPr>
                <w:b/>
                <w:sz w:val="26"/>
                <w:szCs w:val="26"/>
              </w:rPr>
            </w:pPr>
            <w:r w:rsidRPr="00921353">
              <w:rPr>
                <w:b/>
                <w:sz w:val="26"/>
                <w:szCs w:val="26"/>
              </w:rPr>
              <w:t>Учитель-логопед, педагог-психолог</w:t>
            </w:r>
          </w:p>
        </w:tc>
        <w:tc>
          <w:tcPr>
            <w:tcW w:w="5829" w:type="dxa"/>
          </w:tcPr>
          <w:p w14:paraId="577C0815" w14:textId="77777777" w:rsidR="00921353" w:rsidRPr="00921353" w:rsidRDefault="00921353" w:rsidP="00921353">
            <w:pPr>
              <w:widowControl w:val="0"/>
              <w:autoSpaceDE w:val="0"/>
              <w:autoSpaceDN w:val="0"/>
              <w:adjustRightInd w:val="0"/>
              <w:rPr>
                <w:sz w:val="26"/>
                <w:szCs w:val="26"/>
              </w:rPr>
            </w:pPr>
            <w:r w:rsidRPr="00921353">
              <w:rPr>
                <w:sz w:val="26"/>
                <w:szCs w:val="26"/>
              </w:rPr>
              <w:t>Положительная динамика в снижении количества детей, стоящих на учёте у данного специалиста</w:t>
            </w:r>
          </w:p>
        </w:tc>
        <w:tc>
          <w:tcPr>
            <w:tcW w:w="2392" w:type="dxa"/>
          </w:tcPr>
          <w:p w14:paraId="4C4EFD92" w14:textId="77777777" w:rsidR="00921353" w:rsidRPr="00921353" w:rsidRDefault="00921353" w:rsidP="00921353">
            <w:pPr>
              <w:widowControl w:val="0"/>
              <w:jc w:val="center"/>
              <w:rPr>
                <w:sz w:val="26"/>
                <w:szCs w:val="26"/>
              </w:rPr>
            </w:pPr>
            <w:r w:rsidRPr="00921353">
              <w:rPr>
                <w:sz w:val="26"/>
                <w:szCs w:val="26"/>
              </w:rPr>
              <w:t>до 20%</w:t>
            </w:r>
          </w:p>
        </w:tc>
      </w:tr>
      <w:tr w:rsidR="00921353" w:rsidRPr="00921353" w14:paraId="71DA9087" w14:textId="77777777" w:rsidTr="00D81E1C">
        <w:trPr>
          <w:trHeight w:val="495"/>
        </w:trPr>
        <w:tc>
          <w:tcPr>
            <w:tcW w:w="2093" w:type="dxa"/>
            <w:vMerge/>
          </w:tcPr>
          <w:p w14:paraId="1E57E7D7" w14:textId="77777777" w:rsidR="00921353" w:rsidRPr="00921353" w:rsidRDefault="00921353" w:rsidP="00921353">
            <w:pPr>
              <w:widowControl w:val="0"/>
              <w:autoSpaceDE w:val="0"/>
              <w:autoSpaceDN w:val="0"/>
              <w:adjustRightInd w:val="0"/>
              <w:jc w:val="center"/>
              <w:rPr>
                <w:b/>
                <w:sz w:val="26"/>
                <w:szCs w:val="26"/>
              </w:rPr>
            </w:pPr>
          </w:p>
        </w:tc>
        <w:tc>
          <w:tcPr>
            <w:tcW w:w="5829" w:type="dxa"/>
          </w:tcPr>
          <w:p w14:paraId="2D65ECC3" w14:textId="77777777" w:rsidR="00921353" w:rsidRPr="00921353" w:rsidRDefault="00921353" w:rsidP="00921353">
            <w:pPr>
              <w:widowControl w:val="0"/>
              <w:autoSpaceDE w:val="0"/>
              <w:autoSpaceDN w:val="0"/>
              <w:adjustRightInd w:val="0"/>
              <w:rPr>
                <w:sz w:val="26"/>
                <w:szCs w:val="26"/>
              </w:rPr>
            </w:pPr>
            <w:r w:rsidRPr="00921353">
              <w:rPr>
                <w:sz w:val="26"/>
                <w:szCs w:val="26"/>
              </w:rPr>
              <w:t>Участие в открытых мероприятиях различного уровня.</w:t>
            </w:r>
          </w:p>
          <w:p w14:paraId="3A38BD85" w14:textId="77777777" w:rsidR="00921353" w:rsidRPr="00921353" w:rsidRDefault="00921353" w:rsidP="00921353">
            <w:pPr>
              <w:widowControl w:val="0"/>
              <w:autoSpaceDE w:val="0"/>
              <w:autoSpaceDN w:val="0"/>
              <w:adjustRightInd w:val="0"/>
              <w:rPr>
                <w:sz w:val="26"/>
                <w:szCs w:val="26"/>
              </w:rPr>
            </w:pPr>
            <w:r w:rsidRPr="00921353">
              <w:rPr>
                <w:sz w:val="26"/>
                <w:szCs w:val="26"/>
              </w:rPr>
              <w:t>Работа в режиме образовательного проекта на уровне детского сада</w:t>
            </w:r>
          </w:p>
        </w:tc>
        <w:tc>
          <w:tcPr>
            <w:tcW w:w="2392" w:type="dxa"/>
          </w:tcPr>
          <w:p w14:paraId="2DCB7880" w14:textId="77777777" w:rsidR="00921353" w:rsidRPr="00921353" w:rsidRDefault="00921353" w:rsidP="00921353">
            <w:pPr>
              <w:widowControl w:val="0"/>
              <w:jc w:val="center"/>
              <w:rPr>
                <w:sz w:val="26"/>
                <w:szCs w:val="26"/>
              </w:rPr>
            </w:pPr>
            <w:r w:rsidRPr="00921353">
              <w:rPr>
                <w:sz w:val="26"/>
                <w:szCs w:val="26"/>
              </w:rPr>
              <w:t>до 100%</w:t>
            </w:r>
          </w:p>
        </w:tc>
      </w:tr>
      <w:tr w:rsidR="00921353" w:rsidRPr="00921353" w14:paraId="60691DC2" w14:textId="77777777" w:rsidTr="00D81E1C">
        <w:trPr>
          <w:trHeight w:val="450"/>
        </w:trPr>
        <w:tc>
          <w:tcPr>
            <w:tcW w:w="2093" w:type="dxa"/>
            <w:vMerge/>
          </w:tcPr>
          <w:p w14:paraId="68E77690" w14:textId="77777777" w:rsidR="00921353" w:rsidRPr="00921353" w:rsidRDefault="00921353" w:rsidP="00921353">
            <w:pPr>
              <w:widowControl w:val="0"/>
              <w:autoSpaceDE w:val="0"/>
              <w:autoSpaceDN w:val="0"/>
              <w:adjustRightInd w:val="0"/>
              <w:jc w:val="center"/>
              <w:rPr>
                <w:b/>
                <w:sz w:val="26"/>
                <w:szCs w:val="26"/>
              </w:rPr>
            </w:pPr>
          </w:p>
        </w:tc>
        <w:tc>
          <w:tcPr>
            <w:tcW w:w="5829" w:type="dxa"/>
          </w:tcPr>
          <w:p w14:paraId="12BC6555" w14:textId="77777777" w:rsidR="00921353" w:rsidRPr="00921353" w:rsidRDefault="00921353" w:rsidP="00921353">
            <w:pPr>
              <w:widowControl w:val="0"/>
              <w:autoSpaceDE w:val="0"/>
              <w:autoSpaceDN w:val="0"/>
              <w:adjustRightInd w:val="0"/>
              <w:rPr>
                <w:sz w:val="26"/>
                <w:szCs w:val="26"/>
              </w:rPr>
            </w:pPr>
            <w:r w:rsidRPr="00921353">
              <w:rPr>
                <w:sz w:val="26"/>
                <w:szCs w:val="26"/>
              </w:rPr>
              <w:t>Разработка и апробирование на практике (адаптированной основной образовательной программы и индивидуальных маршрутов сопровождения обучающихся)</w:t>
            </w:r>
          </w:p>
        </w:tc>
        <w:tc>
          <w:tcPr>
            <w:tcW w:w="2392" w:type="dxa"/>
          </w:tcPr>
          <w:p w14:paraId="60881A62" w14:textId="77777777" w:rsidR="00921353" w:rsidRPr="00921353" w:rsidRDefault="00921353" w:rsidP="00921353">
            <w:pPr>
              <w:widowControl w:val="0"/>
              <w:jc w:val="center"/>
              <w:rPr>
                <w:sz w:val="26"/>
                <w:szCs w:val="26"/>
              </w:rPr>
            </w:pPr>
            <w:r w:rsidRPr="00921353">
              <w:rPr>
                <w:sz w:val="26"/>
                <w:szCs w:val="26"/>
              </w:rPr>
              <w:t>до 50%</w:t>
            </w:r>
          </w:p>
        </w:tc>
      </w:tr>
      <w:tr w:rsidR="00921353" w:rsidRPr="00921353" w14:paraId="2D955BF4" w14:textId="77777777" w:rsidTr="00D81E1C">
        <w:trPr>
          <w:trHeight w:val="675"/>
        </w:trPr>
        <w:tc>
          <w:tcPr>
            <w:tcW w:w="2093" w:type="dxa"/>
            <w:vMerge/>
          </w:tcPr>
          <w:p w14:paraId="3BA7747E" w14:textId="77777777" w:rsidR="00921353" w:rsidRPr="00921353" w:rsidRDefault="00921353" w:rsidP="00921353">
            <w:pPr>
              <w:widowControl w:val="0"/>
              <w:autoSpaceDE w:val="0"/>
              <w:autoSpaceDN w:val="0"/>
              <w:adjustRightInd w:val="0"/>
              <w:jc w:val="center"/>
              <w:rPr>
                <w:b/>
                <w:sz w:val="26"/>
                <w:szCs w:val="26"/>
              </w:rPr>
            </w:pPr>
          </w:p>
        </w:tc>
        <w:tc>
          <w:tcPr>
            <w:tcW w:w="5829" w:type="dxa"/>
          </w:tcPr>
          <w:p w14:paraId="222CD786" w14:textId="77777777" w:rsidR="00921353" w:rsidRPr="00921353" w:rsidRDefault="00921353" w:rsidP="00921353">
            <w:pPr>
              <w:widowControl w:val="0"/>
              <w:autoSpaceDE w:val="0"/>
              <w:autoSpaceDN w:val="0"/>
              <w:adjustRightInd w:val="0"/>
              <w:rPr>
                <w:sz w:val="26"/>
                <w:szCs w:val="26"/>
              </w:rPr>
            </w:pPr>
            <w:r w:rsidRPr="00921353">
              <w:rPr>
                <w:sz w:val="26"/>
                <w:szCs w:val="26"/>
              </w:rPr>
              <w:t>Обобщение и распространение педагогического опыта: проведение мастер-классов, конференций, семинаров, стажировок на различном уровне</w:t>
            </w:r>
          </w:p>
        </w:tc>
        <w:tc>
          <w:tcPr>
            <w:tcW w:w="2392" w:type="dxa"/>
          </w:tcPr>
          <w:p w14:paraId="2D54E9AD" w14:textId="77777777" w:rsidR="00921353" w:rsidRPr="00921353" w:rsidRDefault="00921353" w:rsidP="00921353">
            <w:pPr>
              <w:widowControl w:val="0"/>
              <w:jc w:val="center"/>
              <w:rPr>
                <w:sz w:val="26"/>
                <w:szCs w:val="26"/>
              </w:rPr>
            </w:pPr>
            <w:r w:rsidRPr="00921353">
              <w:rPr>
                <w:sz w:val="26"/>
                <w:szCs w:val="26"/>
              </w:rPr>
              <w:t>до 100%</w:t>
            </w:r>
          </w:p>
        </w:tc>
      </w:tr>
      <w:tr w:rsidR="00921353" w:rsidRPr="00921353" w14:paraId="53B45DE5" w14:textId="77777777" w:rsidTr="00D81E1C">
        <w:trPr>
          <w:trHeight w:val="240"/>
        </w:trPr>
        <w:tc>
          <w:tcPr>
            <w:tcW w:w="2093" w:type="dxa"/>
            <w:vMerge/>
          </w:tcPr>
          <w:p w14:paraId="55F56BC4" w14:textId="77777777" w:rsidR="00921353" w:rsidRPr="00921353" w:rsidRDefault="00921353" w:rsidP="00921353">
            <w:pPr>
              <w:widowControl w:val="0"/>
              <w:autoSpaceDE w:val="0"/>
              <w:autoSpaceDN w:val="0"/>
              <w:adjustRightInd w:val="0"/>
              <w:jc w:val="center"/>
              <w:rPr>
                <w:b/>
                <w:sz w:val="26"/>
                <w:szCs w:val="26"/>
              </w:rPr>
            </w:pPr>
          </w:p>
        </w:tc>
        <w:tc>
          <w:tcPr>
            <w:tcW w:w="5829" w:type="dxa"/>
          </w:tcPr>
          <w:p w14:paraId="43342D06" w14:textId="77777777" w:rsidR="00921353" w:rsidRPr="00921353" w:rsidRDefault="00921353" w:rsidP="00921353">
            <w:pPr>
              <w:widowControl w:val="0"/>
              <w:autoSpaceDE w:val="0"/>
              <w:autoSpaceDN w:val="0"/>
              <w:adjustRightInd w:val="0"/>
              <w:rPr>
                <w:sz w:val="26"/>
                <w:szCs w:val="26"/>
              </w:rPr>
            </w:pPr>
            <w:r w:rsidRPr="00921353">
              <w:rPr>
                <w:sz w:val="26"/>
                <w:szCs w:val="26"/>
              </w:rPr>
              <w:t>Публикация своего опыта на различном уровне</w:t>
            </w:r>
          </w:p>
        </w:tc>
        <w:tc>
          <w:tcPr>
            <w:tcW w:w="2392" w:type="dxa"/>
          </w:tcPr>
          <w:p w14:paraId="43B00B75" w14:textId="77777777" w:rsidR="00921353" w:rsidRPr="00921353" w:rsidRDefault="00921353" w:rsidP="00921353">
            <w:pPr>
              <w:widowControl w:val="0"/>
              <w:jc w:val="center"/>
              <w:rPr>
                <w:sz w:val="26"/>
                <w:szCs w:val="26"/>
              </w:rPr>
            </w:pPr>
            <w:r w:rsidRPr="00921353">
              <w:rPr>
                <w:sz w:val="26"/>
                <w:szCs w:val="26"/>
              </w:rPr>
              <w:t>до 100%</w:t>
            </w:r>
          </w:p>
        </w:tc>
      </w:tr>
      <w:tr w:rsidR="00921353" w:rsidRPr="00921353" w14:paraId="6FDB7C91" w14:textId="77777777" w:rsidTr="00D81E1C">
        <w:tc>
          <w:tcPr>
            <w:tcW w:w="2093" w:type="dxa"/>
            <w:vMerge/>
          </w:tcPr>
          <w:p w14:paraId="49830497" w14:textId="77777777" w:rsidR="00921353" w:rsidRPr="00921353" w:rsidRDefault="00921353" w:rsidP="00921353">
            <w:pPr>
              <w:widowControl w:val="0"/>
              <w:autoSpaceDE w:val="0"/>
              <w:autoSpaceDN w:val="0"/>
              <w:adjustRightInd w:val="0"/>
              <w:jc w:val="center"/>
              <w:rPr>
                <w:b/>
                <w:sz w:val="26"/>
                <w:szCs w:val="26"/>
              </w:rPr>
            </w:pPr>
          </w:p>
        </w:tc>
        <w:tc>
          <w:tcPr>
            <w:tcW w:w="5829" w:type="dxa"/>
          </w:tcPr>
          <w:p w14:paraId="4253EBFF" w14:textId="77777777" w:rsidR="00921353" w:rsidRPr="00921353" w:rsidRDefault="00921353" w:rsidP="00921353">
            <w:pPr>
              <w:widowControl w:val="0"/>
              <w:autoSpaceDE w:val="0"/>
              <w:autoSpaceDN w:val="0"/>
              <w:adjustRightInd w:val="0"/>
              <w:rPr>
                <w:sz w:val="26"/>
                <w:szCs w:val="26"/>
              </w:rPr>
            </w:pPr>
            <w:r w:rsidRPr="00921353">
              <w:rPr>
                <w:sz w:val="26"/>
                <w:szCs w:val="26"/>
              </w:rPr>
              <w:t>Отсутствие замечаний со стороны контролирующих органов</w:t>
            </w:r>
          </w:p>
        </w:tc>
        <w:tc>
          <w:tcPr>
            <w:tcW w:w="2392" w:type="dxa"/>
          </w:tcPr>
          <w:p w14:paraId="289178FE" w14:textId="77777777" w:rsidR="00921353" w:rsidRPr="00921353" w:rsidRDefault="00921353" w:rsidP="00921353">
            <w:pPr>
              <w:widowControl w:val="0"/>
              <w:jc w:val="center"/>
              <w:rPr>
                <w:sz w:val="26"/>
                <w:szCs w:val="26"/>
              </w:rPr>
            </w:pPr>
            <w:r w:rsidRPr="00921353">
              <w:rPr>
                <w:sz w:val="26"/>
                <w:szCs w:val="26"/>
              </w:rPr>
              <w:t>до 100%</w:t>
            </w:r>
          </w:p>
        </w:tc>
      </w:tr>
      <w:tr w:rsidR="00921353" w:rsidRPr="00921353" w14:paraId="6384F237" w14:textId="77777777" w:rsidTr="00D81E1C">
        <w:tc>
          <w:tcPr>
            <w:tcW w:w="2093" w:type="dxa"/>
            <w:vMerge/>
          </w:tcPr>
          <w:p w14:paraId="5246ADC7" w14:textId="77777777" w:rsidR="00921353" w:rsidRPr="00921353" w:rsidRDefault="00921353" w:rsidP="00921353">
            <w:pPr>
              <w:widowControl w:val="0"/>
              <w:autoSpaceDE w:val="0"/>
              <w:autoSpaceDN w:val="0"/>
              <w:adjustRightInd w:val="0"/>
              <w:jc w:val="center"/>
              <w:rPr>
                <w:b/>
                <w:sz w:val="26"/>
                <w:szCs w:val="26"/>
              </w:rPr>
            </w:pPr>
          </w:p>
        </w:tc>
        <w:tc>
          <w:tcPr>
            <w:tcW w:w="5829" w:type="dxa"/>
          </w:tcPr>
          <w:p w14:paraId="7C8582BB" w14:textId="77777777" w:rsidR="00921353" w:rsidRPr="00921353" w:rsidRDefault="00921353" w:rsidP="00921353">
            <w:pPr>
              <w:widowControl w:val="0"/>
              <w:autoSpaceDE w:val="0"/>
              <w:autoSpaceDN w:val="0"/>
              <w:adjustRightInd w:val="0"/>
              <w:rPr>
                <w:sz w:val="26"/>
                <w:szCs w:val="26"/>
              </w:rPr>
            </w:pPr>
            <w:r w:rsidRPr="00921353">
              <w:rPr>
                <w:sz w:val="26"/>
                <w:szCs w:val="26"/>
              </w:rPr>
              <w:t>Интенсивность и напряженность труда</w:t>
            </w:r>
          </w:p>
        </w:tc>
        <w:tc>
          <w:tcPr>
            <w:tcW w:w="2392" w:type="dxa"/>
          </w:tcPr>
          <w:p w14:paraId="28F53F2A" w14:textId="77777777" w:rsidR="00921353" w:rsidRPr="00921353" w:rsidRDefault="00921353" w:rsidP="00921353">
            <w:pPr>
              <w:widowControl w:val="0"/>
              <w:jc w:val="center"/>
              <w:rPr>
                <w:sz w:val="26"/>
                <w:szCs w:val="26"/>
              </w:rPr>
            </w:pPr>
            <w:r w:rsidRPr="00921353">
              <w:rPr>
                <w:sz w:val="26"/>
                <w:szCs w:val="26"/>
              </w:rPr>
              <w:t>до 200%</w:t>
            </w:r>
          </w:p>
        </w:tc>
      </w:tr>
      <w:tr w:rsidR="00921353" w:rsidRPr="00921353" w14:paraId="3E5F324F" w14:textId="77777777" w:rsidTr="00D81E1C">
        <w:tc>
          <w:tcPr>
            <w:tcW w:w="2093" w:type="dxa"/>
            <w:vMerge/>
          </w:tcPr>
          <w:p w14:paraId="7E4D1E83" w14:textId="77777777" w:rsidR="00921353" w:rsidRPr="00921353" w:rsidRDefault="00921353" w:rsidP="00921353">
            <w:pPr>
              <w:widowControl w:val="0"/>
              <w:autoSpaceDE w:val="0"/>
              <w:autoSpaceDN w:val="0"/>
              <w:adjustRightInd w:val="0"/>
              <w:jc w:val="center"/>
              <w:rPr>
                <w:b/>
                <w:sz w:val="26"/>
                <w:szCs w:val="26"/>
              </w:rPr>
            </w:pPr>
          </w:p>
        </w:tc>
        <w:tc>
          <w:tcPr>
            <w:tcW w:w="5829" w:type="dxa"/>
          </w:tcPr>
          <w:p w14:paraId="6F98956D" w14:textId="77777777" w:rsidR="00921353" w:rsidRPr="00921353" w:rsidRDefault="00921353" w:rsidP="00921353">
            <w:pPr>
              <w:widowControl w:val="0"/>
              <w:jc w:val="both"/>
              <w:rPr>
                <w:sz w:val="26"/>
                <w:szCs w:val="26"/>
              </w:rPr>
            </w:pPr>
            <w:r w:rsidRPr="00921353">
              <w:rPr>
                <w:sz w:val="26"/>
                <w:szCs w:val="26"/>
              </w:rPr>
              <w:t>Эффективная работа с родителями по улучшению динамики развития воспитанников, стоящих на учёте у специалиста</w:t>
            </w:r>
          </w:p>
        </w:tc>
        <w:tc>
          <w:tcPr>
            <w:tcW w:w="2392" w:type="dxa"/>
          </w:tcPr>
          <w:p w14:paraId="4BA970F5" w14:textId="77777777" w:rsidR="00921353" w:rsidRPr="00921353" w:rsidRDefault="00921353" w:rsidP="00921353">
            <w:pPr>
              <w:widowControl w:val="0"/>
              <w:jc w:val="center"/>
              <w:rPr>
                <w:sz w:val="26"/>
                <w:szCs w:val="26"/>
              </w:rPr>
            </w:pPr>
            <w:r w:rsidRPr="00921353">
              <w:rPr>
                <w:sz w:val="26"/>
                <w:szCs w:val="26"/>
              </w:rPr>
              <w:t>до 50%</w:t>
            </w:r>
          </w:p>
        </w:tc>
      </w:tr>
      <w:tr w:rsidR="00921353" w:rsidRPr="00921353" w14:paraId="204BF175" w14:textId="77777777" w:rsidTr="00D81E1C">
        <w:tc>
          <w:tcPr>
            <w:tcW w:w="2093" w:type="dxa"/>
            <w:vMerge/>
          </w:tcPr>
          <w:p w14:paraId="6519C93A" w14:textId="77777777" w:rsidR="00921353" w:rsidRPr="00921353" w:rsidRDefault="00921353" w:rsidP="00921353">
            <w:pPr>
              <w:widowControl w:val="0"/>
              <w:autoSpaceDE w:val="0"/>
              <w:autoSpaceDN w:val="0"/>
              <w:adjustRightInd w:val="0"/>
              <w:jc w:val="center"/>
              <w:rPr>
                <w:b/>
                <w:sz w:val="26"/>
                <w:szCs w:val="26"/>
              </w:rPr>
            </w:pPr>
          </w:p>
        </w:tc>
        <w:tc>
          <w:tcPr>
            <w:tcW w:w="5829" w:type="dxa"/>
          </w:tcPr>
          <w:p w14:paraId="2949AFAE" w14:textId="77777777" w:rsidR="00921353" w:rsidRPr="00921353" w:rsidRDefault="00921353" w:rsidP="00921353">
            <w:pPr>
              <w:widowControl w:val="0"/>
              <w:autoSpaceDE w:val="0"/>
              <w:autoSpaceDN w:val="0"/>
              <w:adjustRightInd w:val="0"/>
              <w:jc w:val="both"/>
              <w:rPr>
                <w:sz w:val="26"/>
                <w:szCs w:val="26"/>
              </w:rPr>
            </w:pPr>
            <w:r w:rsidRPr="00921353">
              <w:rPr>
                <w:sz w:val="26"/>
                <w:szCs w:val="26"/>
              </w:rPr>
              <w:t>Эффективность создания условий для воспитательно-образовательной работы с детьми (педагогическая целесообразность, психологическая и физиологическая комфортность, эстетика оформления кабинета и стендов в группах)</w:t>
            </w:r>
          </w:p>
        </w:tc>
        <w:tc>
          <w:tcPr>
            <w:tcW w:w="2392" w:type="dxa"/>
          </w:tcPr>
          <w:p w14:paraId="0AE5787C" w14:textId="77777777" w:rsidR="00921353" w:rsidRPr="00921353" w:rsidRDefault="00921353" w:rsidP="00921353">
            <w:pPr>
              <w:widowControl w:val="0"/>
              <w:jc w:val="center"/>
              <w:rPr>
                <w:sz w:val="26"/>
                <w:szCs w:val="26"/>
              </w:rPr>
            </w:pPr>
            <w:r w:rsidRPr="00921353">
              <w:rPr>
                <w:sz w:val="26"/>
                <w:szCs w:val="26"/>
              </w:rPr>
              <w:t>до 100%</w:t>
            </w:r>
          </w:p>
        </w:tc>
      </w:tr>
      <w:tr w:rsidR="00921353" w:rsidRPr="00921353" w14:paraId="435AA77D" w14:textId="77777777" w:rsidTr="00D81E1C">
        <w:tc>
          <w:tcPr>
            <w:tcW w:w="2093" w:type="dxa"/>
            <w:vMerge/>
          </w:tcPr>
          <w:p w14:paraId="1C7AE920" w14:textId="77777777" w:rsidR="00921353" w:rsidRPr="00921353" w:rsidRDefault="00921353" w:rsidP="00921353">
            <w:pPr>
              <w:widowControl w:val="0"/>
              <w:autoSpaceDE w:val="0"/>
              <w:autoSpaceDN w:val="0"/>
              <w:adjustRightInd w:val="0"/>
              <w:jc w:val="center"/>
              <w:rPr>
                <w:b/>
                <w:sz w:val="26"/>
                <w:szCs w:val="26"/>
              </w:rPr>
            </w:pPr>
          </w:p>
        </w:tc>
        <w:tc>
          <w:tcPr>
            <w:tcW w:w="5829" w:type="dxa"/>
          </w:tcPr>
          <w:p w14:paraId="324E3F60" w14:textId="77777777" w:rsidR="00921353" w:rsidRPr="00921353" w:rsidRDefault="00921353" w:rsidP="00921353">
            <w:pPr>
              <w:widowControl w:val="0"/>
              <w:jc w:val="both"/>
              <w:rPr>
                <w:sz w:val="26"/>
                <w:szCs w:val="26"/>
              </w:rPr>
            </w:pPr>
            <w:r w:rsidRPr="00921353">
              <w:rPr>
                <w:sz w:val="26"/>
                <w:szCs w:val="26"/>
              </w:rPr>
              <w:t>Поддержание благоприятного психологического климата в коллективе</w:t>
            </w:r>
          </w:p>
        </w:tc>
        <w:tc>
          <w:tcPr>
            <w:tcW w:w="2392" w:type="dxa"/>
          </w:tcPr>
          <w:p w14:paraId="7EE21C0A" w14:textId="77777777" w:rsidR="00921353" w:rsidRPr="00921353" w:rsidRDefault="00921353" w:rsidP="00921353">
            <w:pPr>
              <w:widowControl w:val="0"/>
              <w:jc w:val="center"/>
              <w:rPr>
                <w:sz w:val="26"/>
                <w:szCs w:val="26"/>
              </w:rPr>
            </w:pPr>
            <w:r w:rsidRPr="00921353">
              <w:rPr>
                <w:sz w:val="26"/>
                <w:szCs w:val="26"/>
              </w:rPr>
              <w:t>до 50%</w:t>
            </w:r>
          </w:p>
        </w:tc>
      </w:tr>
      <w:tr w:rsidR="00921353" w:rsidRPr="00921353" w14:paraId="11193737" w14:textId="77777777" w:rsidTr="00D81E1C">
        <w:trPr>
          <w:trHeight w:val="406"/>
        </w:trPr>
        <w:tc>
          <w:tcPr>
            <w:tcW w:w="2093" w:type="dxa"/>
            <w:vMerge w:val="restart"/>
          </w:tcPr>
          <w:p w14:paraId="07D849FE" w14:textId="77777777" w:rsidR="00921353" w:rsidRPr="00921353" w:rsidRDefault="00921353" w:rsidP="00921353">
            <w:pPr>
              <w:widowControl w:val="0"/>
              <w:autoSpaceDE w:val="0"/>
              <w:autoSpaceDN w:val="0"/>
              <w:adjustRightInd w:val="0"/>
              <w:jc w:val="center"/>
              <w:rPr>
                <w:b/>
                <w:sz w:val="26"/>
                <w:szCs w:val="26"/>
              </w:rPr>
            </w:pPr>
            <w:r w:rsidRPr="00921353">
              <w:rPr>
                <w:b/>
                <w:sz w:val="26"/>
                <w:szCs w:val="26"/>
              </w:rPr>
              <w:t>Медицинская сестра , старшая медицинская сестра</w:t>
            </w:r>
          </w:p>
        </w:tc>
        <w:tc>
          <w:tcPr>
            <w:tcW w:w="5829" w:type="dxa"/>
          </w:tcPr>
          <w:p w14:paraId="0F9B581D" w14:textId="77777777" w:rsidR="00921353" w:rsidRPr="00921353" w:rsidRDefault="00921353" w:rsidP="00921353">
            <w:pPr>
              <w:widowControl w:val="0"/>
              <w:autoSpaceDE w:val="0"/>
              <w:autoSpaceDN w:val="0"/>
              <w:adjustRightInd w:val="0"/>
              <w:rPr>
                <w:sz w:val="26"/>
                <w:szCs w:val="26"/>
              </w:rPr>
            </w:pPr>
            <w:r w:rsidRPr="00921353">
              <w:rPr>
                <w:sz w:val="26"/>
                <w:szCs w:val="26"/>
              </w:rPr>
              <w:t>Эффективность контроля за качеством питания</w:t>
            </w:r>
          </w:p>
        </w:tc>
        <w:tc>
          <w:tcPr>
            <w:tcW w:w="2392" w:type="dxa"/>
          </w:tcPr>
          <w:p w14:paraId="559004E9" w14:textId="77777777" w:rsidR="00921353" w:rsidRPr="00921353" w:rsidRDefault="00921353" w:rsidP="00921353">
            <w:pPr>
              <w:widowControl w:val="0"/>
              <w:jc w:val="center"/>
              <w:rPr>
                <w:sz w:val="26"/>
                <w:szCs w:val="26"/>
              </w:rPr>
            </w:pPr>
            <w:r w:rsidRPr="00921353">
              <w:rPr>
                <w:sz w:val="26"/>
                <w:szCs w:val="26"/>
              </w:rPr>
              <w:t>до 50%</w:t>
            </w:r>
          </w:p>
        </w:tc>
      </w:tr>
      <w:tr w:rsidR="00921353" w:rsidRPr="00921353" w14:paraId="387702A9" w14:textId="77777777" w:rsidTr="00D81E1C">
        <w:trPr>
          <w:trHeight w:val="265"/>
        </w:trPr>
        <w:tc>
          <w:tcPr>
            <w:tcW w:w="2093" w:type="dxa"/>
            <w:vMerge/>
          </w:tcPr>
          <w:p w14:paraId="0F67E0EC" w14:textId="77777777" w:rsidR="00921353" w:rsidRPr="00921353" w:rsidRDefault="00921353" w:rsidP="00921353">
            <w:pPr>
              <w:widowControl w:val="0"/>
              <w:autoSpaceDE w:val="0"/>
              <w:autoSpaceDN w:val="0"/>
              <w:adjustRightInd w:val="0"/>
              <w:jc w:val="center"/>
              <w:rPr>
                <w:b/>
                <w:sz w:val="26"/>
                <w:szCs w:val="26"/>
              </w:rPr>
            </w:pPr>
          </w:p>
        </w:tc>
        <w:tc>
          <w:tcPr>
            <w:tcW w:w="5829" w:type="dxa"/>
          </w:tcPr>
          <w:p w14:paraId="1F2C6A18" w14:textId="77777777" w:rsidR="00921353" w:rsidRPr="00921353" w:rsidRDefault="00921353" w:rsidP="00921353">
            <w:pPr>
              <w:widowControl w:val="0"/>
              <w:autoSpaceDE w:val="0"/>
              <w:autoSpaceDN w:val="0"/>
              <w:adjustRightInd w:val="0"/>
              <w:rPr>
                <w:sz w:val="26"/>
                <w:szCs w:val="26"/>
              </w:rPr>
            </w:pPr>
            <w:r w:rsidRPr="00921353">
              <w:rPr>
                <w:sz w:val="26"/>
                <w:szCs w:val="26"/>
              </w:rPr>
              <w:t>Высокий уровень исполнительской дисциплины (подготовка отчётов и документации)</w:t>
            </w:r>
          </w:p>
        </w:tc>
        <w:tc>
          <w:tcPr>
            <w:tcW w:w="2392" w:type="dxa"/>
          </w:tcPr>
          <w:p w14:paraId="05EEE294" w14:textId="77777777" w:rsidR="00921353" w:rsidRPr="00921353" w:rsidRDefault="00921353" w:rsidP="00921353">
            <w:pPr>
              <w:widowControl w:val="0"/>
              <w:jc w:val="center"/>
              <w:rPr>
                <w:sz w:val="26"/>
                <w:szCs w:val="26"/>
              </w:rPr>
            </w:pPr>
            <w:r w:rsidRPr="00921353">
              <w:rPr>
                <w:sz w:val="26"/>
                <w:szCs w:val="26"/>
              </w:rPr>
              <w:t>до 100%</w:t>
            </w:r>
          </w:p>
        </w:tc>
      </w:tr>
      <w:tr w:rsidR="00921353" w:rsidRPr="00921353" w14:paraId="7F80A7D8" w14:textId="77777777" w:rsidTr="00D81E1C">
        <w:trPr>
          <w:trHeight w:val="290"/>
        </w:trPr>
        <w:tc>
          <w:tcPr>
            <w:tcW w:w="2093" w:type="dxa"/>
            <w:vMerge/>
          </w:tcPr>
          <w:p w14:paraId="48ADDE64" w14:textId="77777777" w:rsidR="00921353" w:rsidRPr="00921353" w:rsidRDefault="00921353" w:rsidP="00921353">
            <w:pPr>
              <w:widowControl w:val="0"/>
              <w:autoSpaceDE w:val="0"/>
              <w:autoSpaceDN w:val="0"/>
              <w:adjustRightInd w:val="0"/>
              <w:jc w:val="center"/>
              <w:rPr>
                <w:b/>
                <w:sz w:val="26"/>
                <w:szCs w:val="26"/>
              </w:rPr>
            </w:pPr>
          </w:p>
        </w:tc>
        <w:tc>
          <w:tcPr>
            <w:tcW w:w="5829" w:type="dxa"/>
          </w:tcPr>
          <w:p w14:paraId="513989BA" w14:textId="77777777" w:rsidR="00921353" w:rsidRPr="00921353" w:rsidRDefault="00921353" w:rsidP="00921353">
            <w:pPr>
              <w:widowControl w:val="0"/>
              <w:autoSpaceDE w:val="0"/>
              <w:autoSpaceDN w:val="0"/>
              <w:adjustRightInd w:val="0"/>
              <w:rPr>
                <w:sz w:val="26"/>
                <w:szCs w:val="26"/>
              </w:rPr>
            </w:pPr>
            <w:r w:rsidRPr="00921353">
              <w:rPr>
                <w:sz w:val="26"/>
                <w:szCs w:val="26"/>
              </w:rPr>
              <w:t>Отсутствие случаев травматизма воспитанников, выполнение плана по детодням и снижение заболеваемости детей по сравнению с предыдущим периодом или стабильно низкая заболеваемость детей</w:t>
            </w:r>
          </w:p>
        </w:tc>
        <w:tc>
          <w:tcPr>
            <w:tcW w:w="2392" w:type="dxa"/>
          </w:tcPr>
          <w:p w14:paraId="276597E3" w14:textId="77777777" w:rsidR="00921353" w:rsidRPr="00921353" w:rsidRDefault="00921353" w:rsidP="00921353">
            <w:pPr>
              <w:widowControl w:val="0"/>
              <w:jc w:val="center"/>
              <w:rPr>
                <w:sz w:val="26"/>
                <w:szCs w:val="26"/>
              </w:rPr>
            </w:pPr>
            <w:r w:rsidRPr="00921353">
              <w:rPr>
                <w:sz w:val="26"/>
                <w:szCs w:val="26"/>
              </w:rPr>
              <w:t>до 20%</w:t>
            </w:r>
          </w:p>
        </w:tc>
      </w:tr>
      <w:tr w:rsidR="00921353" w:rsidRPr="00921353" w14:paraId="099C5E4C" w14:textId="77777777" w:rsidTr="00D81E1C">
        <w:trPr>
          <w:trHeight w:val="225"/>
        </w:trPr>
        <w:tc>
          <w:tcPr>
            <w:tcW w:w="2093" w:type="dxa"/>
            <w:vMerge/>
          </w:tcPr>
          <w:p w14:paraId="05B3F525" w14:textId="77777777" w:rsidR="00921353" w:rsidRPr="00921353" w:rsidRDefault="00921353" w:rsidP="00921353">
            <w:pPr>
              <w:widowControl w:val="0"/>
              <w:autoSpaceDE w:val="0"/>
              <w:autoSpaceDN w:val="0"/>
              <w:adjustRightInd w:val="0"/>
              <w:jc w:val="center"/>
              <w:rPr>
                <w:b/>
                <w:sz w:val="26"/>
                <w:szCs w:val="26"/>
              </w:rPr>
            </w:pPr>
          </w:p>
        </w:tc>
        <w:tc>
          <w:tcPr>
            <w:tcW w:w="5829" w:type="dxa"/>
          </w:tcPr>
          <w:p w14:paraId="63D040AA" w14:textId="77777777" w:rsidR="00921353" w:rsidRPr="00921353" w:rsidRDefault="00921353" w:rsidP="00921353">
            <w:pPr>
              <w:widowControl w:val="0"/>
              <w:autoSpaceDE w:val="0"/>
              <w:autoSpaceDN w:val="0"/>
              <w:adjustRightInd w:val="0"/>
              <w:rPr>
                <w:sz w:val="26"/>
                <w:szCs w:val="26"/>
              </w:rPr>
            </w:pPr>
            <w:r w:rsidRPr="00921353">
              <w:rPr>
                <w:sz w:val="26"/>
                <w:szCs w:val="26"/>
              </w:rPr>
              <w:t>Отсутствие замечаний со стороны контролирующих органов</w:t>
            </w:r>
          </w:p>
        </w:tc>
        <w:tc>
          <w:tcPr>
            <w:tcW w:w="2392" w:type="dxa"/>
          </w:tcPr>
          <w:p w14:paraId="474DAAC0" w14:textId="77777777" w:rsidR="00921353" w:rsidRPr="00921353" w:rsidRDefault="00921353" w:rsidP="00921353">
            <w:pPr>
              <w:widowControl w:val="0"/>
              <w:jc w:val="center"/>
              <w:rPr>
                <w:sz w:val="26"/>
                <w:szCs w:val="26"/>
              </w:rPr>
            </w:pPr>
            <w:r w:rsidRPr="00921353">
              <w:rPr>
                <w:sz w:val="26"/>
                <w:szCs w:val="26"/>
              </w:rPr>
              <w:t>до 20%</w:t>
            </w:r>
          </w:p>
        </w:tc>
      </w:tr>
      <w:tr w:rsidR="00921353" w:rsidRPr="00921353" w14:paraId="66FEB7BD" w14:textId="77777777" w:rsidTr="00D81E1C">
        <w:trPr>
          <w:trHeight w:val="225"/>
        </w:trPr>
        <w:tc>
          <w:tcPr>
            <w:tcW w:w="2093" w:type="dxa"/>
            <w:vMerge/>
          </w:tcPr>
          <w:p w14:paraId="4EDA3538" w14:textId="77777777" w:rsidR="00921353" w:rsidRPr="00921353" w:rsidRDefault="00921353" w:rsidP="00921353">
            <w:pPr>
              <w:widowControl w:val="0"/>
              <w:autoSpaceDE w:val="0"/>
              <w:autoSpaceDN w:val="0"/>
              <w:adjustRightInd w:val="0"/>
              <w:jc w:val="center"/>
              <w:rPr>
                <w:b/>
                <w:sz w:val="26"/>
                <w:szCs w:val="26"/>
              </w:rPr>
            </w:pPr>
          </w:p>
        </w:tc>
        <w:tc>
          <w:tcPr>
            <w:tcW w:w="5829" w:type="dxa"/>
          </w:tcPr>
          <w:p w14:paraId="2438743F" w14:textId="77777777" w:rsidR="00921353" w:rsidRPr="00921353" w:rsidRDefault="00921353" w:rsidP="00921353">
            <w:pPr>
              <w:widowControl w:val="0"/>
              <w:jc w:val="both"/>
              <w:rPr>
                <w:sz w:val="26"/>
                <w:szCs w:val="26"/>
              </w:rPr>
            </w:pPr>
            <w:r w:rsidRPr="00921353">
              <w:rPr>
                <w:sz w:val="26"/>
                <w:szCs w:val="26"/>
              </w:rPr>
              <w:t>Эффективная работа с родителями по укреплению здоровья обучающихся, профилактики заболеваний и оздоровительных мероприятий</w:t>
            </w:r>
          </w:p>
        </w:tc>
        <w:tc>
          <w:tcPr>
            <w:tcW w:w="2392" w:type="dxa"/>
          </w:tcPr>
          <w:p w14:paraId="24D052A1" w14:textId="77777777" w:rsidR="00921353" w:rsidRPr="00921353" w:rsidRDefault="00921353" w:rsidP="00921353">
            <w:pPr>
              <w:widowControl w:val="0"/>
              <w:jc w:val="center"/>
              <w:rPr>
                <w:sz w:val="26"/>
                <w:szCs w:val="26"/>
              </w:rPr>
            </w:pPr>
            <w:r w:rsidRPr="00921353">
              <w:rPr>
                <w:sz w:val="26"/>
                <w:szCs w:val="26"/>
              </w:rPr>
              <w:t>до 20%</w:t>
            </w:r>
          </w:p>
        </w:tc>
      </w:tr>
      <w:tr w:rsidR="00921353" w:rsidRPr="00921353" w14:paraId="72430D48" w14:textId="77777777" w:rsidTr="00D81E1C">
        <w:trPr>
          <w:trHeight w:val="225"/>
        </w:trPr>
        <w:tc>
          <w:tcPr>
            <w:tcW w:w="2093" w:type="dxa"/>
            <w:vMerge/>
          </w:tcPr>
          <w:p w14:paraId="54DBB1EA" w14:textId="77777777" w:rsidR="00921353" w:rsidRPr="00921353" w:rsidRDefault="00921353" w:rsidP="00921353">
            <w:pPr>
              <w:widowControl w:val="0"/>
              <w:autoSpaceDE w:val="0"/>
              <w:autoSpaceDN w:val="0"/>
              <w:adjustRightInd w:val="0"/>
              <w:jc w:val="center"/>
              <w:rPr>
                <w:b/>
                <w:sz w:val="26"/>
                <w:szCs w:val="26"/>
              </w:rPr>
            </w:pPr>
          </w:p>
        </w:tc>
        <w:tc>
          <w:tcPr>
            <w:tcW w:w="5829" w:type="dxa"/>
          </w:tcPr>
          <w:p w14:paraId="0B453933" w14:textId="77777777" w:rsidR="00921353" w:rsidRPr="00921353" w:rsidRDefault="00921353" w:rsidP="00921353">
            <w:pPr>
              <w:widowControl w:val="0"/>
              <w:autoSpaceDE w:val="0"/>
              <w:autoSpaceDN w:val="0"/>
              <w:adjustRightInd w:val="0"/>
              <w:rPr>
                <w:sz w:val="26"/>
                <w:szCs w:val="26"/>
              </w:rPr>
            </w:pPr>
            <w:r w:rsidRPr="00921353">
              <w:rPr>
                <w:sz w:val="26"/>
                <w:szCs w:val="26"/>
              </w:rPr>
              <w:t>Интенсивность и напряженность труда</w:t>
            </w:r>
          </w:p>
        </w:tc>
        <w:tc>
          <w:tcPr>
            <w:tcW w:w="2392" w:type="dxa"/>
          </w:tcPr>
          <w:p w14:paraId="79B00F2C" w14:textId="77777777" w:rsidR="00921353" w:rsidRPr="00921353" w:rsidRDefault="00921353" w:rsidP="00921353">
            <w:pPr>
              <w:widowControl w:val="0"/>
              <w:jc w:val="center"/>
              <w:rPr>
                <w:sz w:val="26"/>
                <w:szCs w:val="26"/>
              </w:rPr>
            </w:pPr>
            <w:r w:rsidRPr="00921353">
              <w:rPr>
                <w:sz w:val="26"/>
                <w:szCs w:val="26"/>
              </w:rPr>
              <w:t>до 200%</w:t>
            </w:r>
          </w:p>
        </w:tc>
      </w:tr>
      <w:tr w:rsidR="00921353" w:rsidRPr="00921353" w14:paraId="0BBB0950" w14:textId="77777777" w:rsidTr="00D81E1C">
        <w:trPr>
          <w:trHeight w:val="275"/>
        </w:trPr>
        <w:tc>
          <w:tcPr>
            <w:tcW w:w="2093" w:type="dxa"/>
            <w:vMerge w:val="restart"/>
          </w:tcPr>
          <w:p w14:paraId="11617E91" w14:textId="77777777" w:rsidR="00921353" w:rsidRPr="00921353" w:rsidRDefault="00921353" w:rsidP="00921353">
            <w:pPr>
              <w:widowControl w:val="0"/>
              <w:autoSpaceDE w:val="0"/>
              <w:autoSpaceDN w:val="0"/>
              <w:adjustRightInd w:val="0"/>
              <w:jc w:val="center"/>
              <w:rPr>
                <w:b/>
                <w:sz w:val="26"/>
                <w:szCs w:val="26"/>
              </w:rPr>
            </w:pPr>
            <w:r w:rsidRPr="00921353">
              <w:rPr>
                <w:b/>
                <w:sz w:val="26"/>
                <w:szCs w:val="26"/>
              </w:rPr>
              <w:t>Повар, подсобный рабочий, кладовщик, грузчик</w:t>
            </w:r>
          </w:p>
        </w:tc>
        <w:tc>
          <w:tcPr>
            <w:tcW w:w="5829" w:type="dxa"/>
          </w:tcPr>
          <w:p w14:paraId="64413A72" w14:textId="77777777" w:rsidR="00921353" w:rsidRPr="00921353" w:rsidRDefault="00921353" w:rsidP="00921353">
            <w:pPr>
              <w:widowControl w:val="0"/>
              <w:autoSpaceDE w:val="0"/>
              <w:autoSpaceDN w:val="0"/>
              <w:adjustRightInd w:val="0"/>
              <w:rPr>
                <w:sz w:val="26"/>
                <w:szCs w:val="26"/>
              </w:rPr>
            </w:pPr>
            <w:r w:rsidRPr="00921353">
              <w:rPr>
                <w:sz w:val="26"/>
                <w:szCs w:val="26"/>
              </w:rPr>
              <w:t>Интенсивность и напряженность труда</w:t>
            </w:r>
          </w:p>
        </w:tc>
        <w:tc>
          <w:tcPr>
            <w:tcW w:w="2392" w:type="dxa"/>
          </w:tcPr>
          <w:p w14:paraId="356C02FA" w14:textId="77777777" w:rsidR="00921353" w:rsidRPr="00921353" w:rsidRDefault="00921353" w:rsidP="00921353">
            <w:pPr>
              <w:widowControl w:val="0"/>
              <w:jc w:val="center"/>
              <w:rPr>
                <w:sz w:val="26"/>
                <w:szCs w:val="26"/>
              </w:rPr>
            </w:pPr>
            <w:r w:rsidRPr="00921353">
              <w:rPr>
                <w:sz w:val="26"/>
                <w:szCs w:val="26"/>
              </w:rPr>
              <w:t>до 200%</w:t>
            </w:r>
          </w:p>
        </w:tc>
      </w:tr>
      <w:tr w:rsidR="00921353" w:rsidRPr="00921353" w14:paraId="7FA2DD06" w14:textId="77777777" w:rsidTr="00D81E1C">
        <w:trPr>
          <w:trHeight w:val="195"/>
        </w:trPr>
        <w:tc>
          <w:tcPr>
            <w:tcW w:w="2093" w:type="dxa"/>
            <w:vMerge/>
          </w:tcPr>
          <w:p w14:paraId="21610965" w14:textId="77777777" w:rsidR="00921353" w:rsidRPr="00921353" w:rsidRDefault="00921353" w:rsidP="00921353">
            <w:pPr>
              <w:widowControl w:val="0"/>
              <w:autoSpaceDE w:val="0"/>
              <w:autoSpaceDN w:val="0"/>
              <w:adjustRightInd w:val="0"/>
              <w:jc w:val="center"/>
              <w:rPr>
                <w:b/>
                <w:sz w:val="26"/>
                <w:szCs w:val="26"/>
              </w:rPr>
            </w:pPr>
          </w:p>
        </w:tc>
        <w:tc>
          <w:tcPr>
            <w:tcW w:w="5829" w:type="dxa"/>
          </w:tcPr>
          <w:p w14:paraId="22B23E89" w14:textId="77777777" w:rsidR="00921353" w:rsidRPr="00921353" w:rsidRDefault="00921353" w:rsidP="00921353">
            <w:pPr>
              <w:widowControl w:val="0"/>
              <w:autoSpaceDE w:val="0"/>
              <w:autoSpaceDN w:val="0"/>
              <w:adjustRightInd w:val="0"/>
              <w:rPr>
                <w:sz w:val="26"/>
                <w:szCs w:val="26"/>
              </w:rPr>
            </w:pPr>
            <w:r w:rsidRPr="00921353">
              <w:rPr>
                <w:sz w:val="26"/>
                <w:szCs w:val="26"/>
              </w:rPr>
              <w:t>Отсутствие случаев травматизма на пищеблоке</w:t>
            </w:r>
          </w:p>
        </w:tc>
        <w:tc>
          <w:tcPr>
            <w:tcW w:w="2392" w:type="dxa"/>
          </w:tcPr>
          <w:p w14:paraId="2B15D541" w14:textId="77777777" w:rsidR="00921353" w:rsidRPr="00921353" w:rsidRDefault="00921353" w:rsidP="00921353">
            <w:pPr>
              <w:widowControl w:val="0"/>
              <w:jc w:val="center"/>
              <w:rPr>
                <w:sz w:val="26"/>
                <w:szCs w:val="26"/>
              </w:rPr>
            </w:pPr>
            <w:r w:rsidRPr="00921353">
              <w:rPr>
                <w:sz w:val="26"/>
                <w:szCs w:val="26"/>
              </w:rPr>
              <w:t>до 20%</w:t>
            </w:r>
          </w:p>
        </w:tc>
      </w:tr>
      <w:tr w:rsidR="00921353" w:rsidRPr="00921353" w14:paraId="14E3E85A" w14:textId="77777777" w:rsidTr="00D81E1C">
        <w:trPr>
          <w:trHeight w:val="450"/>
        </w:trPr>
        <w:tc>
          <w:tcPr>
            <w:tcW w:w="2093" w:type="dxa"/>
            <w:vMerge/>
          </w:tcPr>
          <w:p w14:paraId="26063B26" w14:textId="77777777" w:rsidR="00921353" w:rsidRPr="00921353" w:rsidRDefault="00921353" w:rsidP="00921353">
            <w:pPr>
              <w:widowControl w:val="0"/>
              <w:autoSpaceDE w:val="0"/>
              <w:autoSpaceDN w:val="0"/>
              <w:adjustRightInd w:val="0"/>
              <w:jc w:val="center"/>
              <w:rPr>
                <w:b/>
                <w:sz w:val="26"/>
                <w:szCs w:val="26"/>
              </w:rPr>
            </w:pPr>
          </w:p>
        </w:tc>
        <w:tc>
          <w:tcPr>
            <w:tcW w:w="5829" w:type="dxa"/>
          </w:tcPr>
          <w:p w14:paraId="5817DFF8" w14:textId="77777777" w:rsidR="00921353" w:rsidRPr="00921353" w:rsidRDefault="00921353" w:rsidP="00921353">
            <w:pPr>
              <w:widowControl w:val="0"/>
              <w:autoSpaceDE w:val="0"/>
              <w:autoSpaceDN w:val="0"/>
              <w:adjustRightInd w:val="0"/>
              <w:rPr>
                <w:sz w:val="26"/>
                <w:szCs w:val="26"/>
              </w:rPr>
            </w:pPr>
            <w:r w:rsidRPr="00921353">
              <w:rPr>
                <w:sz w:val="26"/>
                <w:szCs w:val="26"/>
              </w:rPr>
              <w:t>Отсутствие замечаний по соблюдению санэпидрежима  на пищеблоке, замечаний со стороны контролирующих органов</w:t>
            </w:r>
          </w:p>
        </w:tc>
        <w:tc>
          <w:tcPr>
            <w:tcW w:w="2392" w:type="dxa"/>
          </w:tcPr>
          <w:p w14:paraId="26F80BA8" w14:textId="77777777" w:rsidR="00921353" w:rsidRPr="00921353" w:rsidRDefault="00921353" w:rsidP="00921353">
            <w:pPr>
              <w:widowControl w:val="0"/>
              <w:jc w:val="center"/>
              <w:rPr>
                <w:sz w:val="26"/>
                <w:szCs w:val="26"/>
              </w:rPr>
            </w:pPr>
            <w:r w:rsidRPr="00921353">
              <w:rPr>
                <w:sz w:val="26"/>
                <w:szCs w:val="26"/>
              </w:rPr>
              <w:t>до 20%</w:t>
            </w:r>
          </w:p>
        </w:tc>
      </w:tr>
      <w:tr w:rsidR="00921353" w:rsidRPr="00921353" w14:paraId="4CAE5B5F" w14:textId="77777777" w:rsidTr="00D81E1C">
        <w:trPr>
          <w:trHeight w:val="210"/>
        </w:trPr>
        <w:tc>
          <w:tcPr>
            <w:tcW w:w="2093" w:type="dxa"/>
            <w:vMerge w:val="restart"/>
          </w:tcPr>
          <w:p w14:paraId="065580A4" w14:textId="77777777" w:rsidR="00921353" w:rsidRPr="00921353" w:rsidRDefault="00921353" w:rsidP="00921353">
            <w:pPr>
              <w:widowControl w:val="0"/>
              <w:autoSpaceDE w:val="0"/>
              <w:autoSpaceDN w:val="0"/>
              <w:adjustRightInd w:val="0"/>
              <w:jc w:val="center"/>
              <w:rPr>
                <w:b/>
                <w:sz w:val="26"/>
                <w:szCs w:val="26"/>
              </w:rPr>
            </w:pPr>
            <w:r w:rsidRPr="00921353">
              <w:rPr>
                <w:b/>
                <w:bCs/>
                <w:sz w:val="26"/>
                <w:szCs w:val="26"/>
              </w:rPr>
              <w:t>Машинист по стирке белья и спецодежды</w:t>
            </w:r>
          </w:p>
        </w:tc>
        <w:tc>
          <w:tcPr>
            <w:tcW w:w="5829" w:type="dxa"/>
          </w:tcPr>
          <w:p w14:paraId="1934D30C" w14:textId="77777777" w:rsidR="00921353" w:rsidRPr="00921353" w:rsidRDefault="00921353" w:rsidP="00921353">
            <w:pPr>
              <w:widowControl w:val="0"/>
              <w:autoSpaceDE w:val="0"/>
              <w:autoSpaceDN w:val="0"/>
              <w:adjustRightInd w:val="0"/>
              <w:rPr>
                <w:sz w:val="26"/>
                <w:szCs w:val="26"/>
              </w:rPr>
            </w:pPr>
            <w:r w:rsidRPr="00921353">
              <w:rPr>
                <w:sz w:val="26"/>
                <w:szCs w:val="26"/>
              </w:rPr>
              <w:t>Отсутствие замечаний по качеству стирки белья</w:t>
            </w:r>
          </w:p>
        </w:tc>
        <w:tc>
          <w:tcPr>
            <w:tcW w:w="2392" w:type="dxa"/>
          </w:tcPr>
          <w:p w14:paraId="1A912111" w14:textId="77777777" w:rsidR="00921353" w:rsidRPr="00921353" w:rsidRDefault="00921353" w:rsidP="00921353">
            <w:pPr>
              <w:widowControl w:val="0"/>
              <w:jc w:val="center"/>
              <w:rPr>
                <w:sz w:val="26"/>
                <w:szCs w:val="26"/>
              </w:rPr>
            </w:pPr>
            <w:r w:rsidRPr="00921353">
              <w:rPr>
                <w:sz w:val="26"/>
                <w:szCs w:val="26"/>
              </w:rPr>
              <w:t>до 20%</w:t>
            </w:r>
          </w:p>
        </w:tc>
      </w:tr>
      <w:tr w:rsidR="00921353" w:rsidRPr="00921353" w14:paraId="02F3F154" w14:textId="77777777" w:rsidTr="00D81E1C">
        <w:trPr>
          <w:trHeight w:val="225"/>
        </w:trPr>
        <w:tc>
          <w:tcPr>
            <w:tcW w:w="2093" w:type="dxa"/>
            <w:vMerge/>
          </w:tcPr>
          <w:p w14:paraId="57F42F51" w14:textId="77777777" w:rsidR="00921353" w:rsidRPr="00921353" w:rsidRDefault="00921353" w:rsidP="00921353">
            <w:pPr>
              <w:widowControl w:val="0"/>
              <w:autoSpaceDE w:val="0"/>
              <w:autoSpaceDN w:val="0"/>
              <w:adjustRightInd w:val="0"/>
              <w:jc w:val="center"/>
              <w:rPr>
                <w:b/>
                <w:bCs/>
                <w:sz w:val="26"/>
                <w:szCs w:val="26"/>
              </w:rPr>
            </w:pPr>
          </w:p>
        </w:tc>
        <w:tc>
          <w:tcPr>
            <w:tcW w:w="5829" w:type="dxa"/>
          </w:tcPr>
          <w:p w14:paraId="4DC80E2B" w14:textId="77777777" w:rsidR="00921353" w:rsidRPr="00921353" w:rsidRDefault="00921353" w:rsidP="00921353">
            <w:pPr>
              <w:widowControl w:val="0"/>
              <w:autoSpaceDE w:val="0"/>
              <w:autoSpaceDN w:val="0"/>
              <w:adjustRightInd w:val="0"/>
              <w:rPr>
                <w:sz w:val="26"/>
                <w:szCs w:val="26"/>
              </w:rPr>
            </w:pPr>
            <w:r w:rsidRPr="00921353">
              <w:rPr>
                <w:sz w:val="26"/>
                <w:szCs w:val="26"/>
              </w:rPr>
              <w:t>Интенсивность и напряженность труда</w:t>
            </w:r>
          </w:p>
        </w:tc>
        <w:tc>
          <w:tcPr>
            <w:tcW w:w="2392" w:type="dxa"/>
          </w:tcPr>
          <w:p w14:paraId="0ED45600" w14:textId="77777777" w:rsidR="00921353" w:rsidRPr="00921353" w:rsidRDefault="00921353" w:rsidP="00921353">
            <w:pPr>
              <w:widowControl w:val="0"/>
              <w:jc w:val="center"/>
              <w:rPr>
                <w:sz w:val="26"/>
                <w:szCs w:val="26"/>
              </w:rPr>
            </w:pPr>
            <w:r w:rsidRPr="00921353">
              <w:rPr>
                <w:sz w:val="26"/>
                <w:szCs w:val="26"/>
              </w:rPr>
              <w:t>до 200%</w:t>
            </w:r>
          </w:p>
        </w:tc>
      </w:tr>
      <w:tr w:rsidR="00921353" w:rsidRPr="00921353" w14:paraId="021552F0" w14:textId="77777777" w:rsidTr="00D81E1C">
        <w:trPr>
          <w:trHeight w:val="380"/>
        </w:trPr>
        <w:tc>
          <w:tcPr>
            <w:tcW w:w="2093" w:type="dxa"/>
            <w:vMerge/>
          </w:tcPr>
          <w:p w14:paraId="637DE740" w14:textId="77777777" w:rsidR="00921353" w:rsidRPr="00921353" w:rsidRDefault="00921353" w:rsidP="00921353">
            <w:pPr>
              <w:widowControl w:val="0"/>
              <w:autoSpaceDE w:val="0"/>
              <w:autoSpaceDN w:val="0"/>
              <w:adjustRightInd w:val="0"/>
              <w:jc w:val="center"/>
              <w:rPr>
                <w:b/>
                <w:bCs/>
                <w:sz w:val="26"/>
                <w:szCs w:val="26"/>
              </w:rPr>
            </w:pPr>
          </w:p>
        </w:tc>
        <w:tc>
          <w:tcPr>
            <w:tcW w:w="5829" w:type="dxa"/>
          </w:tcPr>
          <w:p w14:paraId="701D63E2" w14:textId="77777777" w:rsidR="00921353" w:rsidRPr="00921353" w:rsidRDefault="00921353" w:rsidP="00921353">
            <w:pPr>
              <w:widowControl w:val="0"/>
              <w:autoSpaceDE w:val="0"/>
              <w:autoSpaceDN w:val="0"/>
              <w:adjustRightInd w:val="0"/>
              <w:rPr>
                <w:sz w:val="26"/>
                <w:szCs w:val="26"/>
              </w:rPr>
            </w:pPr>
            <w:r w:rsidRPr="00921353">
              <w:rPr>
                <w:sz w:val="26"/>
                <w:szCs w:val="26"/>
              </w:rPr>
              <w:t>Отсутствие случаев травматизма в прачечной</w:t>
            </w:r>
          </w:p>
        </w:tc>
        <w:tc>
          <w:tcPr>
            <w:tcW w:w="2392" w:type="dxa"/>
          </w:tcPr>
          <w:p w14:paraId="328DB995" w14:textId="77777777" w:rsidR="00921353" w:rsidRPr="00921353" w:rsidRDefault="00921353" w:rsidP="00921353">
            <w:pPr>
              <w:widowControl w:val="0"/>
              <w:jc w:val="center"/>
              <w:rPr>
                <w:sz w:val="26"/>
                <w:szCs w:val="26"/>
              </w:rPr>
            </w:pPr>
            <w:r w:rsidRPr="00921353">
              <w:rPr>
                <w:sz w:val="26"/>
                <w:szCs w:val="26"/>
              </w:rPr>
              <w:t>до 20%</w:t>
            </w:r>
          </w:p>
        </w:tc>
      </w:tr>
      <w:tr w:rsidR="00921353" w:rsidRPr="00921353" w14:paraId="0299F67E" w14:textId="77777777" w:rsidTr="00D81E1C">
        <w:trPr>
          <w:trHeight w:val="451"/>
        </w:trPr>
        <w:tc>
          <w:tcPr>
            <w:tcW w:w="2093" w:type="dxa"/>
            <w:vMerge/>
          </w:tcPr>
          <w:p w14:paraId="071B7172" w14:textId="77777777" w:rsidR="00921353" w:rsidRPr="00921353" w:rsidRDefault="00921353" w:rsidP="00921353">
            <w:pPr>
              <w:widowControl w:val="0"/>
              <w:autoSpaceDE w:val="0"/>
              <w:autoSpaceDN w:val="0"/>
              <w:adjustRightInd w:val="0"/>
              <w:jc w:val="center"/>
              <w:rPr>
                <w:b/>
                <w:bCs/>
                <w:sz w:val="26"/>
                <w:szCs w:val="26"/>
              </w:rPr>
            </w:pPr>
          </w:p>
        </w:tc>
        <w:tc>
          <w:tcPr>
            <w:tcW w:w="5829" w:type="dxa"/>
          </w:tcPr>
          <w:p w14:paraId="42DBD4FE" w14:textId="77777777" w:rsidR="00921353" w:rsidRPr="00921353" w:rsidRDefault="00921353" w:rsidP="00921353">
            <w:pPr>
              <w:widowControl w:val="0"/>
              <w:autoSpaceDE w:val="0"/>
              <w:autoSpaceDN w:val="0"/>
              <w:adjustRightInd w:val="0"/>
              <w:rPr>
                <w:sz w:val="26"/>
                <w:szCs w:val="26"/>
              </w:rPr>
            </w:pPr>
            <w:r w:rsidRPr="00921353">
              <w:rPr>
                <w:sz w:val="26"/>
                <w:szCs w:val="26"/>
              </w:rPr>
              <w:t>Отсутствие замечаний  со стороны контролирующих органов, администрации</w:t>
            </w:r>
          </w:p>
        </w:tc>
        <w:tc>
          <w:tcPr>
            <w:tcW w:w="2392" w:type="dxa"/>
          </w:tcPr>
          <w:p w14:paraId="0686F60D" w14:textId="77777777" w:rsidR="00921353" w:rsidRPr="00921353" w:rsidRDefault="00921353" w:rsidP="00921353">
            <w:pPr>
              <w:widowControl w:val="0"/>
              <w:jc w:val="center"/>
              <w:rPr>
                <w:sz w:val="26"/>
                <w:szCs w:val="26"/>
              </w:rPr>
            </w:pPr>
            <w:r w:rsidRPr="00921353">
              <w:rPr>
                <w:sz w:val="26"/>
                <w:szCs w:val="26"/>
              </w:rPr>
              <w:t>до 20%</w:t>
            </w:r>
          </w:p>
        </w:tc>
      </w:tr>
      <w:tr w:rsidR="00921353" w:rsidRPr="00921353" w14:paraId="661AC51A" w14:textId="77777777" w:rsidTr="00D81E1C">
        <w:trPr>
          <w:trHeight w:val="305"/>
        </w:trPr>
        <w:tc>
          <w:tcPr>
            <w:tcW w:w="2093" w:type="dxa"/>
            <w:vMerge w:val="restart"/>
          </w:tcPr>
          <w:p w14:paraId="6791E1DD" w14:textId="77777777" w:rsidR="00921353" w:rsidRPr="00921353" w:rsidRDefault="00921353" w:rsidP="00921353">
            <w:pPr>
              <w:widowControl w:val="0"/>
              <w:autoSpaceDE w:val="0"/>
              <w:autoSpaceDN w:val="0"/>
              <w:adjustRightInd w:val="0"/>
              <w:jc w:val="center"/>
              <w:rPr>
                <w:b/>
                <w:sz w:val="26"/>
                <w:szCs w:val="26"/>
              </w:rPr>
            </w:pPr>
            <w:r w:rsidRPr="00921353">
              <w:rPr>
                <w:b/>
                <w:sz w:val="26"/>
                <w:szCs w:val="26"/>
              </w:rPr>
              <w:t>Дворник</w:t>
            </w:r>
          </w:p>
        </w:tc>
        <w:tc>
          <w:tcPr>
            <w:tcW w:w="5829" w:type="dxa"/>
          </w:tcPr>
          <w:p w14:paraId="6292CDED" w14:textId="77777777" w:rsidR="00921353" w:rsidRPr="00921353" w:rsidRDefault="00921353" w:rsidP="00921353">
            <w:pPr>
              <w:widowControl w:val="0"/>
              <w:autoSpaceDE w:val="0"/>
              <w:autoSpaceDN w:val="0"/>
              <w:adjustRightInd w:val="0"/>
              <w:rPr>
                <w:sz w:val="26"/>
                <w:szCs w:val="26"/>
              </w:rPr>
            </w:pPr>
            <w:r w:rsidRPr="00921353">
              <w:rPr>
                <w:sz w:val="26"/>
                <w:szCs w:val="26"/>
              </w:rPr>
              <w:t xml:space="preserve">Интенсивность  и сложность  труда (погодные условия и др.)       </w:t>
            </w:r>
          </w:p>
        </w:tc>
        <w:tc>
          <w:tcPr>
            <w:tcW w:w="2392" w:type="dxa"/>
          </w:tcPr>
          <w:p w14:paraId="34F2EA7E" w14:textId="77777777" w:rsidR="00921353" w:rsidRPr="00921353" w:rsidRDefault="00921353" w:rsidP="00921353">
            <w:pPr>
              <w:widowControl w:val="0"/>
              <w:jc w:val="center"/>
              <w:rPr>
                <w:sz w:val="26"/>
                <w:szCs w:val="26"/>
              </w:rPr>
            </w:pPr>
            <w:r w:rsidRPr="00921353">
              <w:rPr>
                <w:sz w:val="26"/>
                <w:szCs w:val="26"/>
              </w:rPr>
              <w:t>до 200%</w:t>
            </w:r>
          </w:p>
        </w:tc>
      </w:tr>
      <w:tr w:rsidR="00921353" w:rsidRPr="00921353" w14:paraId="0F6767C7" w14:textId="77777777" w:rsidTr="00D81E1C">
        <w:trPr>
          <w:trHeight w:val="180"/>
        </w:trPr>
        <w:tc>
          <w:tcPr>
            <w:tcW w:w="2093" w:type="dxa"/>
            <w:vMerge/>
          </w:tcPr>
          <w:p w14:paraId="2C0874C7" w14:textId="77777777" w:rsidR="00921353" w:rsidRPr="00921353" w:rsidRDefault="00921353" w:rsidP="00921353">
            <w:pPr>
              <w:widowControl w:val="0"/>
              <w:autoSpaceDE w:val="0"/>
              <w:autoSpaceDN w:val="0"/>
              <w:adjustRightInd w:val="0"/>
              <w:jc w:val="center"/>
              <w:rPr>
                <w:b/>
                <w:sz w:val="26"/>
                <w:szCs w:val="26"/>
              </w:rPr>
            </w:pPr>
          </w:p>
        </w:tc>
        <w:tc>
          <w:tcPr>
            <w:tcW w:w="5829" w:type="dxa"/>
          </w:tcPr>
          <w:p w14:paraId="5B74B335" w14:textId="77777777" w:rsidR="00921353" w:rsidRPr="00921353" w:rsidRDefault="00921353" w:rsidP="00921353">
            <w:pPr>
              <w:widowControl w:val="0"/>
              <w:autoSpaceDE w:val="0"/>
              <w:autoSpaceDN w:val="0"/>
              <w:adjustRightInd w:val="0"/>
              <w:rPr>
                <w:sz w:val="26"/>
                <w:szCs w:val="26"/>
              </w:rPr>
            </w:pPr>
            <w:r w:rsidRPr="00921353">
              <w:rPr>
                <w:sz w:val="26"/>
                <w:szCs w:val="26"/>
              </w:rPr>
              <w:t>Отсутствие замечаний  со стороны администрации</w:t>
            </w:r>
          </w:p>
        </w:tc>
        <w:tc>
          <w:tcPr>
            <w:tcW w:w="2392" w:type="dxa"/>
          </w:tcPr>
          <w:p w14:paraId="270BEBF2" w14:textId="77777777" w:rsidR="00921353" w:rsidRPr="00921353" w:rsidRDefault="00921353" w:rsidP="00921353">
            <w:pPr>
              <w:widowControl w:val="0"/>
              <w:jc w:val="center"/>
              <w:rPr>
                <w:sz w:val="26"/>
                <w:szCs w:val="26"/>
              </w:rPr>
            </w:pPr>
            <w:r w:rsidRPr="00921353">
              <w:rPr>
                <w:sz w:val="26"/>
                <w:szCs w:val="26"/>
              </w:rPr>
              <w:t>до 20%</w:t>
            </w:r>
          </w:p>
        </w:tc>
      </w:tr>
      <w:tr w:rsidR="00921353" w:rsidRPr="00921353" w14:paraId="3C1D01E1" w14:textId="77777777" w:rsidTr="00D81E1C">
        <w:trPr>
          <w:trHeight w:val="318"/>
        </w:trPr>
        <w:tc>
          <w:tcPr>
            <w:tcW w:w="2093" w:type="dxa"/>
            <w:vMerge w:val="restart"/>
          </w:tcPr>
          <w:p w14:paraId="0D04EE00" w14:textId="77777777" w:rsidR="00921353" w:rsidRPr="00921353" w:rsidRDefault="00921353" w:rsidP="00921353">
            <w:pPr>
              <w:widowControl w:val="0"/>
              <w:autoSpaceDE w:val="0"/>
              <w:autoSpaceDN w:val="0"/>
              <w:adjustRightInd w:val="0"/>
              <w:jc w:val="center"/>
              <w:rPr>
                <w:b/>
                <w:sz w:val="26"/>
                <w:szCs w:val="26"/>
              </w:rPr>
            </w:pPr>
            <w:r w:rsidRPr="00921353">
              <w:rPr>
                <w:b/>
                <w:sz w:val="26"/>
                <w:szCs w:val="26"/>
              </w:rPr>
              <w:t xml:space="preserve">Рабочий по комплексному обслуживанию и ремонту зданий, </w:t>
            </w:r>
          </w:p>
          <w:p w14:paraId="112B2C07" w14:textId="77777777" w:rsidR="00921353" w:rsidRPr="00921353" w:rsidRDefault="00921353" w:rsidP="00921353">
            <w:pPr>
              <w:widowControl w:val="0"/>
              <w:autoSpaceDE w:val="0"/>
              <w:autoSpaceDN w:val="0"/>
              <w:adjustRightInd w:val="0"/>
              <w:jc w:val="center"/>
              <w:rPr>
                <w:b/>
                <w:sz w:val="26"/>
                <w:szCs w:val="26"/>
              </w:rPr>
            </w:pPr>
            <w:r w:rsidRPr="00921353">
              <w:rPr>
                <w:b/>
                <w:sz w:val="26"/>
                <w:szCs w:val="26"/>
              </w:rPr>
              <w:t>Плотник, слесарь-сантехник, слесарь-электрик</w:t>
            </w:r>
          </w:p>
        </w:tc>
        <w:tc>
          <w:tcPr>
            <w:tcW w:w="5829" w:type="dxa"/>
            <w:tcBorders>
              <w:top w:val="single" w:sz="4" w:space="0" w:color="auto"/>
              <w:left w:val="single" w:sz="4" w:space="0" w:color="auto"/>
              <w:right w:val="single" w:sz="4" w:space="0" w:color="auto"/>
            </w:tcBorders>
          </w:tcPr>
          <w:p w14:paraId="4044BA98" w14:textId="77777777" w:rsidR="00921353" w:rsidRPr="00921353" w:rsidRDefault="00921353" w:rsidP="00921353">
            <w:pPr>
              <w:widowControl w:val="0"/>
              <w:autoSpaceDE w:val="0"/>
              <w:autoSpaceDN w:val="0"/>
              <w:adjustRightInd w:val="0"/>
              <w:jc w:val="both"/>
              <w:rPr>
                <w:sz w:val="26"/>
                <w:szCs w:val="26"/>
              </w:rPr>
            </w:pPr>
            <w:r w:rsidRPr="00921353">
              <w:rPr>
                <w:sz w:val="26"/>
                <w:szCs w:val="26"/>
              </w:rPr>
              <w:t xml:space="preserve">Интенсивность  и сложность  труда </w:t>
            </w:r>
          </w:p>
        </w:tc>
        <w:tc>
          <w:tcPr>
            <w:tcW w:w="2392" w:type="dxa"/>
          </w:tcPr>
          <w:p w14:paraId="27B73FF2" w14:textId="77777777" w:rsidR="00921353" w:rsidRPr="00921353" w:rsidRDefault="00921353" w:rsidP="00921353">
            <w:pPr>
              <w:widowControl w:val="0"/>
              <w:jc w:val="center"/>
              <w:rPr>
                <w:sz w:val="26"/>
                <w:szCs w:val="26"/>
              </w:rPr>
            </w:pPr>
            <w:r w:rsidRPr="00921353">
              <w:rPr>
                <w:sz w:val="26"/>
                <w:szCs w:val="26"/>
              </w:rPr>
              <w:t>до 200%</w:t>
            </w:r>
          </w:p>
        </w:tc>
      </w:tr>
      <w:tr w:rsidR="00921353" w:rsidRPr="00921353" w14:paraId="535C31CC" w14:textId="77777777" w:rsidTr="00D81E1C">
        <w:trPr>
          <w:trHeight w:val="180"/>
        </w:trPr>
        <w:tc>
          <w:tcPr>
            <w:tcW w:w="2093" w:type="dxa"/>
            <w:vMerge/>
          </w:tcPr>
          <w:p w14:paraId="3FDDDBD8" w14:textId="77777777" w:rsidR="00921353" w:rsidRPr="00921353" w:rsidRDefault="00921353" w:rsidP="00921353">
            <w:pPr>
              <w:widowControl w:val="0"/>
              <w:autoSpaceDE w:val="0"/>
              <w:autoSpaceDN w:val="0"/>
              <w:adjustRightInd w:val="0"/>
              <w:jc w:val="center"/>
              <w:rPr>
                <w:sz w:val="26"/>
                <w:szCs w:val="26"/>
              </w:rPr>
            </w:pPr>
          </w:p>
        </w:tc>
        <w:tc>
          <w:tcPr>
            <w:tcW w:w="5829" w:type="dxa"/>
            <w:tcBorders>
              <w:top w:val="single" w:sz="4" w:space="0" w:color="auto"/>
              <w:left w:val="single" w:sz="4" w:space="0" w:color="auto"/>
              <w:bottom w:val="single" w:sz="4" w:space="0" w:color="auto"/>
              <w:right w:val="single" w:sz="4" w:space="0" w:color="auto"/>
            </w:tcBorders>
          </w:tcPr>
          <w:p w14:paraId="3D47D5C5" w14:textId="77777777" w:rsidR="00921353" w:rsidRPr="00921353" w:rsidRDefault="00921353" w:rsidP="00921353">
            <w:pPr>
              <w:widowControl w:val="0"/>
              <w:autoSpaceDE w:val="0"/>
              <w:autoSpaceDN w:val="0"/>
              <w:adjustRightInd w:val="0"/>
              <w:jc w:val="both"/>
              <w:rPr>
                <w:sz w:val="26"/>
                <w:szCs w:val="26"/>
              </w:rPr>
            </w:pPr>
            <w:r w:rsidRPr="00921353">
              <w:rPr>
                <w:sz w:val="26"/>
                <w:szCs w:val="26"/>
              </w:rPr>
              <w:t>Отсутствие замечаний  со стороны администрации</w:t>
            </w:r>
          </w:p>
        </w:tc>
        <w:tc>
          <w:tcPr>
            <w:tcW w:w="2392" w:type="dxa"/>
          </w:tcPr>
          <w:p w14:paraId="07E0BA6A" w14:textId="77777777" w:rsidR="00921353" w:rsidRPr="00921353" w:rsidRDefault="00921353" w:rsidP="00921353">
            <w:pPr>
              <w:widowControl w:val="0"/>
              <w:jc w:val="center"/>
              <w:rPr>
                <w:sz w:val="26"/>
                <w:szCs w:val="26"/>
              </w:rPr>
            </w:pPr>
            <w:r w:rsidRPr="00921353">
              <w:rPr>
                <w:sz w:val="26"/>
                <w:szCs w:val="26"/>
              </w:rPr>
              <w:t>до 20%</w:t>
            </w:r>
          </w:p>
        </w:tc>
      </w:tr>
      <w:tr w:rsidR="00921353" w:rsidRPr="00921353" w14:paraId="44758CC6" w14:textId="77777777" w:rsidTr="00D81E1C">
        <w:trPr>
          <w:trHeight w:val="180"/>
        </w:trPr>
        <w:tc>
          <w:tcPr>
            <w:tcW w:w="2093" w:type="dxa"/>
            <w:vMerge/>
          </w:tcPr>
          <w:p w14:paraId="12EF4F48" w14:textId="77777777" w:rsidR="00921353" w:rsidRPr="00921353" w:rsidRDefault="00921353" w:rsidP="00921353">
            <w:pPr>
              <w:widowControl w:val="0"/>
              <w:autoSpaceDE w:val="0"/>
              <w:autoSpaceDN w:val="0"/>
              <w:adjustRightInd w:val="0"/>
              <w:jc w:val="center"/>
              <w:rPr>
                <w:sz w:val="26"/>
                <w:szCs w:val="26"/>
              </w:rPr>
            </w:pPr>
          </w:p>
        </w:tc>
        <w:tc>
          <w:tcPr>
            <w:tcW w:w="5829" w:type="dxa"/>
            <w:tcBorders>
              <w:top w:val="single" w:sz="4" w:space="0" w:color="auto"/>
              <w:left w:val="single" w:sz="4" w:space="0" w:color="auto"/>
              <w:bottom w:val="single" w:sz="4" w:space="0" w:color="auto"/>
              <w:right w:val="single" w:sz="4" w:space="0" w:color="auto"/>
            </w:tcBorders>
          </w:tcPr>
          <w:p w14:paraId="01C12D6A" w14:textId="77777777" w:rsidR="00921353" w:rsidRPr="00921353" w:rsidRDefault="00921353" w:rsidP="00921353">
            <w:pPr>
              <w:widowControl w:val="0"/>
              <w:autoSpaceDE w:val="0"/>
              <w:autoSpaceDN w:val="0"/>
              <w:adjustRightInd w:val="0"/>
              <w:jc w:val="both"/>
              <w:rPr>
                <w:sz w:val="26"/>
                <w:szCs w:val="26"/>
              </w:rPr>
            </w:pPr>
            <w:r w:rsidRPr="00921353">
              <w:rPr>
                <w:sz w:val="26"/>
                <w:szCs w:val="26"/>
              </w:rPr>
              <w:t>Высокое качество подготовки Детского сада к учебному году</w:t>
            </w:r>
          </w:p>
        </w:tc>
        <w:tc>
          <w:tcPr>
            <w:tcW w:w="2392" w:type="dxa"/>
          </w:tcPr>
          <w:p w14:paraId="6AF7EE15" w14:textId="77777777" w:rsidR="00921353" w:rsidRPr="00921353" w:rsidRDefault="00921353" w:rsidP="00921353">
            <w:pPr>
              <w:widowControl w:val="0"/>
              <w:jc w:val="center"/>
              <w:rPr>
                <w:sz w:val="26"/>
                <w:szCs w:val="26"/>
              </w:rPr>
            </w:pPr>
            <w:r w:rsidRPr="00921353">
              <w:rPr>
                <w:sz w:val="26"/>
                <w:szCs w:val="26"/>
              </w:rPr>
              <w:t>до 100%</w:t>
            </w:r>
          </w:p>
        </w:tc>
      </w:tr>
      <w:tr w:rsidR="00921353" w:rsidRPr="00921353" w14:paraId="76B29FE0" w14:textId="77777777" w:rsidTr="00D81E1C">
        <w:trPr>
          <w:trHeight w:val="180"/>
        </w:trPr>
        <w:tc>
          <w:tcPr>
            <w:tcW w:w="2093" w:type="dxa"/>
            <w:vMerge/>
          </w:tcPr>
          <w:p w14:paraId="6CA65D1F" w14:textId="77777777" w:rsidR="00921353" w:rsidRPr="00921353" w:rsidRDefault="00921353" w:rsidP="00921353">
            <w:pPr>
              <w:widowControl w:val="0"/>
              <w:autoSpaceDE w:val="0"/>
              <w:autoSpaceDN w:val="0"/>
              <w:adjustRightInd w:val="0"/>
              <w:jc w:val="center"/>
              <w:rPr>
                <w:sz w:val="26"/>
                <w:szCs w:val="26"/>
              </w:rPr>
            </w:pPr>
          </w:p>
        </w:tc>
        <w:tc>
          <w:tcPr>
            <w:tcW w:w="5829" w:type="dxa"/>
            <w:tcBorders>
              <w:top w:val="single" w:sz="4" w:space="0" w:color="auto"/>
              <w:left w:val="single" w:sz="4" w:space="0" w:color="auto"/>
              <w:bottom w:val="single" w:sz="4" w:space="0" w:color="auto"/>
              <w:right w:val="single" w:sz="4" w:space="0" w:color="auto"/>
            </w:tcBorders>
          </w:tcPr>
          <w:p w14:paraId="454F5C42" w14:textId="77777777" w:rsidR="00921353" w:rsidRPr="00921353" w:rsidRDefault="00921353" w:rsidP="00921353">
            <w:pPr>
              <w:widowControl w:val="0"/>
              <w:autoSpaceDE w:val="0"/>
              <w:autoSpaceDN w:val="0"/>
              <w:adjustRightInd w:val="0"/>
              <w:jc w:val="both"/>
              <w:rPr>
                <w:sz w:val="26"/>
                <w:szCs w:val="26"/>
              </w:rPr>
            </w:pPr>
            <w:r w:rsidRPr="00921353">
              <w:rPr>
                <w:sz w:val="26"/>
                <w:szCs w:val="26"/>
              </w:rPr>
              <w:t>Отсутствие замечаний  со стороны администрации и контролирующих органов</w:t>
            </w:r>
          </w:p>
        </w:tc>
        <w:tc>
          <w:tcPr>
            <w:tcW w:w="2392" w:type="dxa"/>
          </w:tcPr>
          <w:p w14:paraId="10931C55" w14:textId="77777777" w:rsidR="00921353" w:rsidRPr="00921353" w:rsidRDefault="00921353" w:rsidP="00921353">
            <w:pPr>
              <w:widowControl w:val="0"/>
              <w:jc w:val="center"/>
              <w:rPr>
                <w:sz w:val="26"/>
                <w:szCs w:val="26"/>
              </w:rPr>
            </w:pPr>
            <w:r w:rsidRPr="00921353">
              <w:rPr>
                <w:sz w:val="26"/>
                <w:szCs w:val="26"/>
              </w:rPr>
              <w:t>до 20%</w:t>
            </w:r>
          </w:p>
        </w:tc>
      </w:tr>
      <w:tr w:rsidR="00921353" w:rsidRPr="00921353" w14:paraId="4BBC8639" w14:textId="77777777" w:rsidTr="00D81E1C">
        <w:trPr>
          <w:trHeight w:val="180"/>
        </w:trPr>
        <w:tc>
          <w:tcPr>
            <w:tcW w:w="2093" w:type="dxa"/>
            <w:vMerge w:val="restart"/>
          </w:tcPr>
          <w:p w14:paraId="3DAC3AA7" w14:textId="77777777" w:rsidR="00921353" w:rsidRPr="00921353" w:rsidRDefault="00921353" w:rsidP="00921353">
            <w:pPr>
              <w:widowControl w:val="0"/>
              <w:autoSpaceDE w:val="0"/>
              <w:autoSpaceDN w:val="0"/>
              <w:adjustRightInd w:val="0"/>
              <w:jc w:val="center"/>
              <w:rPr>
                <w:b/>
                <w:sz w:val="26"/>
                <w:szCs w:val="26"/>
              </w:rPr>
            </w:pPr>
            <w:r w:rsidRPr="00921353">
              <w:rPr>
                <w:b/>
                <w:sz w:val="26"/>
                <w:szCs w:val="26"/>
              </w:rPr>
              <w:t>Сторож</w:t>
            </w:r>
          </w:p>
        </w:tc>
        <w:tc>
          <w:tcPr>
            <w:tcW w:w="5829" w:type="dxa"/>
            <w:tcBorders>
              <w:top w:val="single" w:sz="4" w:space="0" w:color="auto"/>
              <w:left w:val="single" w:sz="4" w:space="0" w:color="auto"/>
              <w:bottom w:val="single" w:sz="4" w:space="0" w:color="auto"/>
              <w:right w:val="single" w:sz="4" w:space="0" w:color="auto"/>
            </w:tcBorders>
          </w:tcPr>
          <w:p w14:paraId="1352F043" w14:textId="77777777" w:rsidR="00921353" w:rsidRPr="00921353" w:rsidRDefault="00921353" w:rsidP="00921353">
            <w:pPr>
              <w:widowControl w:val="0"/>
              <w:autoSpaceDE w:val="0"/>
              <w:autoSpaceDN w:val="0"/>
              <w:adjustRightInd w:val="0"/>
              <w:jc w:val="both"/>
              <w:rPr>
                <w:sz w:val="26"/>
                <w:szCs w:val="26"/>
              </w:rPr>
            </w:pPr>
            <w:r w:rsidRPr="00921353">
              <w:rPr>
                <w:sz w:val="26"/>
                <w:szCs w:val="26"/>
              </w:rPr>
              <w:t xml:space="preserve">Интенсивность  и сложность  труда </w:t>
            </w:r>
          </w:p>
        </w:tc>
        <w:tc>
          <w:tcPr>
            <w:tcW w:w="2392" w:type="dxa"/>
          </w:tcPr>
          <w:p w14:paraId="6FD7FAC7" w14:textId="77777777" w:rsidR="00921353" w:rsidRPr="00921353" w:rsidRDefault="00921353" w:rsidP="00921353">
            <w:pPr>
              <w:widowControl w:val="0"/>
              <w:jc w:val="center"/>
              <w:rPr>
                <w:sz w:val="26"/>
                <w:szCs w:val="26"/>
              </w:rPr>
            </w:pPr>
            <w:r w:rsidRPr="00921353">
              <w:rPr>
                <w:sz w:val="26"/>
                <w:szCs w:val="26"/>
              </w:rPr>
              <w:t>до 200%</w:t>
            </w:r>
          </w:p>
        </w:tc>
      </w:tr>
      <w:tr w:rsidR="00921353" w:rsidRPr="00921353" w14:paraId="205E2283" w14:textId="77777777" w:rsidTr="00D81E1C">
        <w:trPr>
          <w:trHeight w:val="180"/>
        </w:trPr>
        <w:tc>
          <w:tcPr>
            <w:tcW w:w="2093" w:type="dxa"/>
            <w:vMerge/>
          </w:tcPr>
          <w:p w14:paraId="1A762222" w14:textId="77777777" w:rsidR="00921353" w:rsidRPr="00921353" w:rsidRDefault="00921353" w:rsidP="00921353">
            <w:pPr>
              <w:widowControl w:val="0"/>
              <w:autoSpaceDE w:val="0"/>
              <w:autoSpaceDN w:val="0"/>
              <w:adjustRightInd w:val="0"/>
              <w:jc w:val="center"/>
              <w:rPr>
                <w:sz w:val="26"/>
                <w:szCs w:val="26"/>
              </w:rPr>
            </w:pPr>
          </w:p>
        </w:tc>
        <w:tc>
          <w:tcPr>
            <w:tcW w:w="5829" w:type="dxa"/>
            <w:tcBorders>
              <w:top w:val="single" w:sz="4" w:space="0" w:color="auto"/>
              <w:left w:val="single" w:sz="4" w:space="0" w:color="auto"/>
              <w:bottom w:val="single" w:sz="4" w:space="0" w:color="auto"/>
              <w:right w:val="single" w:sz="4" w:space="0" w:color="auto"/>
            </w:tcBorders>
          </w:tcPr>
          <w:p w14:paraId="41083BA2" w14:textId="77777777" w:rsidR="00921353" w:rsidRPr="00921353" w:rsidRDefault="00921353" w:rsidP="00921353">
            <w:pPr>
              <w:widowControl w:val="0"/>
              <w:autoSpaceDE w:val="0"/>
              <w:autoSpaceDN w:val="0"/>
              <w:adjustRightInd w:val="0"/>
              <w:jc w:val="both"/>
              <w:rPr>
                <w:sz w:val="26"/>
                <w:szCs w:val="26"/>
              </w:rPr>
            </w:pPr>
            <w:r w:rsidRPr="00921353">
              <w:rPr>
                <w:sz w:val="26"/>
                <w:szCs w:val="26"/>
              </w:rPr>
              <w:t xml:space="preserve">Отсутствие замечаний  со стороны </w:t>
            </w:r>
            <w:r w:rsidRPr="00921353">
              <w:rPr>
                <w:sz w:val="26"/>
                <w:szCs w:val="26"/>
              </w:rPr>
              <w:lastRenderedPageBreak/>
              <w:t>администрации</w:t>
            </w:r>
          </w:p>
        </w:tc>
        <w:tc>
          <w:tcPr>
            <w:tcW w:w="2392" w:type="dxa"/>
          </w:tcPr>
          <w:p w14:paraId="73E4820D" w14:textId="77777777" w:rsidR="00921353" w:rsidRPr="00921353" w:rsidRDefault="00921353" w:rsidP="00921353">
            <w:pPr>
              <w:widowControl w:val="0"/>
              <w:jc w:val="center"/>
              <w:rPr>
                <w:sz w:val="26"/>
                <w:szCs w:val="26"/>
              </w:rPr>
            </w:pPr>
            <w:r w:rsidRPr="00921353">
              <w:rPr>
                <w:sz w:val="26"/>
                <w:szCs w:val="26"/>
              </w:rPr>
              <w:lastRenderedPageBreak/>
              <w:t>до 20%</w:t>
            </w:r>
          </w:p>
        </w:tc>
      </w:tr>
      <w:tr w:rsidR="00921353" w:rsidRPr="00921353" w14:paraId="241566E6" w14:textId="77777777" w:rsidTr="00D81E1C">
        <w:trPr>
          <w:trHeight w:val="350"/>
        </w:trPr>
        <w:tc>
          <w:tcPr>
            <w:tcW w:w="2093" w:type="dxa"/>
            <w:vMerge w:val="restart"/>
          </w:tcPr>
          <w:p w14:paraId="565EC3BF" w14:textId="77777777" w:rsidR="00921353" w:rsidRPr="00921353" w:rsidRDefault="00921353" w:rsidP="00921353">
            <w:pPr>
              <w:widowControl w:val="0"/>
              <w:autoSpaceDE w:val="0"/>
              <w:autoSpaceDN w:val="0"/>
              <w:adjustRightInd w:val="0"/>
              <w:jc w:val="center"/>
              <w:rPr>
                <w:b/>
                <w:sz w:val="26"/>
                <w:szCs w:val="26"/>
              </w:rPr>
            </w:pPr>
            <w:r w:rsidRPr="00921353">
              <w:rPr>
                <w:b/>
                <w:sz w:val="26"/>
                <w:szCs w:val="26"/>
              </w:rPr>
              <w:t>Секретарь, делопроизводитель</w:t>
            </w:r>
          </w:p>
        </w:tc>
        <w:tc>
          <w:tcPr>
            <w:tcW w:w="5829" w:type="dxa"/>
            <w:tcBorders>
              <w:top w:val="single" w:sz="4" w:space="0" w:color="auto"/>
              <w:left w:val="single" w:sz="4" w:space="0" w:color="auto"/>
              <w:right w:val="single" w:sz="4" w:space="0" w:color="auto"/>
            </w:tcBorders>
          </w:tcPr>
          <w:p w14:paraId="0C884D28" w14:textId="77777777" w:rsidR="00921353" w:rsidRPr="00921353" w:rsidRDefault="00921353" w:rsidP="00921353">
            <w:pPr>
              <w:widowControl w:val="0"/>
              <w:autoSpaceDE w:val="0"/>
              <w:autoSpaceDN w:val="0"/>
              <w:adjustRightInd w:val="0"/>
              <w:jc w:val="both"/>
              <w:rPr>
                <w:sz w:val="26"/>
                <w:szCs w:val="26"/>
              </w:rPr>
            </w:pPr>
            <w:r w:rsidRPr="00921353">
              <w:rPr>
                <w:sz w:val="26"/>
                <w:szCs w:val="26"/>
              </w:rPr>
              <w:t>Интенсивность  и сложность  труда</w:t>
            </w:r>
          </w:p>
        </w:tc>
        <w:tc>
          <w:tcPr>
            <w:tcW w:w="2392" w:type="dxa"/>
          </w:tcPr>
          <w:p w14:paraId="6404B80B" w14:textId="77777777" w:rsidR="00921353" w:rsidRPr="00921353" w:rsidRDefault="00921353" w:rsidP="00921353">
            <w:pPr>
              <w:widowControl w:val="0"/>
              <w:jc w:val="center"/>
              <w:rPr>
                <w:sz w:val="26"/>
                <w:szCs w:val="26"/>
              </w:rPr>
            </w:pPr>
            <w:r w:rsidRPr="00921353">
              <w:rPr>
                <w:sz w:val="26"/>
                <w:szCs w:val="26"/>
              </w:rPr>
              <w:t>до 200%</w:t>
            </w:r>
          </w:p>
        </w:tc>
      </w:tr>
      <w:tr w:rsidR="00921353" w:rsidRPr="00921353" w14:paraId="56213793" w14:textId="77777777" w:rsidTr="00D81E1C">
        <w:trPr>
          <w:trHeight w:val="316"/>
        </w:trPr>
        <w:tc>
          <w:tcPr>
            <w:tcW w:w="2093" w:type="dxa"/>
            <w:vMerge/>
          </w:tcPr>
          <w:p w14:paraId="6419446B" w14:textId="77777777" w:rsidR="00921353" w:rsidRPr="00921353" w:rsidRDefault="00921353" w:rsidP="00921353">
            <w:pPr>
              <w:widowControl w:val="0"/>
              <w:autoSpaceDE w:val="0"/>
              <w:autoSpaceDN w:val="0"/>
              <w:adjustRightInd w:val="0"/>
              <w:jc w:val="center"/>
              <w:rPr>
                <w:sz w:val="26"/>
                <w:szCs w:val="26"/>
              </w:rPr>
            </w:pPr>
          </w:p>
        </w:tc>
        <w:tc>
          <w:tcPr>
            <w:tcW w:w="5829" w:type="dxa"/>
            <w:tcBorders>
              <w:top w:val="single" w:sz="4" w:space="0" w:color="auto"/>
              <w:left w:val="single" w:sz="4" w:space="0" w:color="auto"/>
              <w:bottom w:val="single" w:sz="4" w:space="0" w:color="auto"/>
              <w:right w:val="single" w:sz="4" w:space="0" w:color="auto"/>
            </w:tcBorders>
          </w:tcPr>
          <w:p w14:paraId="3862A5EC" w14:textId="77777777" w:rsidR="00921353" w:rsidRPr="00921353" w:rsidRDefault="00921353" w:rsidP="00921353">
            <w:pPr>
              <w:widowControl w:val="0"/>
              <w:autoSpaceDE w:val="0"/>
              <w:autoSpaceDN w:val="0"/>
              <w:adjustRightInd w:val="0"/>
              <w:jc w:val="both"/>
              <w:rPr>
                <w:sz w:val="26"/>
                <w:szCs w:val="26"/>
              </w:rPr>
            </w:pPr>
            <w:r w:rsidRPr="00921353">
              <w:rPr>
                <w:sz w:val="26"/>
                <w:szCs w:val="26"/>
              </w:rPr>
              <w:t>Отсутствие замечаний  со стороны администрации</w:t>
            </w:r>
          </w:p>
        </w:tc>
        <w:tc>
          <w:tcPr>
            <w:tcW w:w="2392" w:type="dxa"/>
          </w:tcPr>
          <w:p w14:paraId="3B841B89" w14:textId="77777777" w:rsidR="00921353" w:rsidRPr="00921353" w:rsidRDefault="00921353" w:rsidP="00921353">
            <w:pPr>
              <w:widowControl w:val="0"/>
              <w:jc w:val="center"/>
              <w:rPr>
                <w:sz w:val="26"/>
                <w:szCs w:val="26"/>
              </w:rPr>
            </w:pPr>
            <w:r w:rsidRPr="00921353">
              <w:rPr>
                <w:sz w:val="26"/>
                <w:szCs w:val="26"/>
              </w:rPr>
              <w:t>до 20%</w:t>
            </w:r>
          </w:p>
        </w:tc>
      </w:tr>
      <w:tr w:rsidR="00921353" w:rsidRPr="00921353" w14:paraId="35E9FF60" w14:textId="77777777" w:rsidTr="00D81E1C">
        <w:trPr>
          <w:trHeight w:val="561"/>
        </w:trPr>
        <w:tc>
          <w:tcPr>
            <w:tcW w:w="2093" w:type="dxa"/>
            <w:vMerge/>
          </w:tcPr>
          <w:p w14:paraId="535DF651" w14:textId="77777777" w:rsidR="00921353" w:rsidRPr="00921353" w:rsidRDefault="00921353" w:rsidP="00921353">
            <w:pPr>
              <w:widowControl w:val="0"/>
              <w:autoSpaceDE w:val="0"/>
              <w:autoSpaceDN w:val="0"/>
              <w:adjustRightInd w:val="0"/>
              <w:jc w:val="center"/>
              <w:rPr>
                <w:sz w:val="26"/>
                <w:szCs w:val="26"/>
              </w:rPr>
            </w:pPr>
          </w:p>
        </w:tc>
        <w:tc>
          <w:tcPr>
            <w:tcW w:w="5829" w:type="dxa"/>
            <w:tcBorders>
              <w:top w:val="single" w:sz="4" w:space="0" w:color="auto"/>
              <w:left w:val="single" w:sz="4" w:space="0" w:color="auto"/>
              <w:bottom w:val="single" w:sz="4" w:space="0" w:color="auto"/>
              <w:right w:val="single" w:sz="4" w:space="0" w:color="auto"/>
            </w:tcBorders>
          </w:tcPr>
          <w:p w14:paraId="56BF5B30" w14:textId="77777777" w:rsidR="00921353" w:rsidRPr="00921353" w:rsidRDefault="00921353" w:rsidP="00921353">
            <w:pPr>
              <w:widowControl w:val="0"/>
              <w:autoSpaceDE w:val="0"/>
              <w:autoSpaceDN w:val="0"/>
              <w:adjustRightInd w:val="0"/>
              <w:jc w:val="both"/>
              <w:rPr>
                <w:sz w:val="26"/>
                <w:szCs w:val="26"/>
              </w:rPr>
            </w:pPr>
            <w:r w:rsidRPr="00921353">
              <w:rPr>
                <w:sz w:val="26"/>
                <w:szCs w:val="26"/>
              </w:rPr>
              <w:t>Высокий уровень исполнительской дисциплины (качественное ведение документации и своевременная сдача отчетности)</w:t>
            </w:r>
          </w:p>
        </w:tc>
        <w:tc>
          <w:tcPr>
            <w:tcW w:w="2392" w:type="dxa"/>
          </w:tcPr>
          <w:p w14:paraId="061A3182" w14:textId="77777777" w:rsidR="00921353" w:rsidRPr="00921353" w:rsidRDefault="00921353" w:rsidP="00921353">
            <w:pPr>
              <w:widowControl w:val="0"/>
              <w:jc w:val="center"/>
              <w:rPr>
                <w:sz w:val="26"/>
                <w:szCs w:val="26"/>
              </w:rPr>
            </w:pPr>
            <w:r w:rsidRPr="00921353">
              <w:rPr>
                <w:sz w:val="26"/>
                <w:szCs w:val="26"/>
              </w:rPr>
              <w:t>до 20%</w:t>
            </w:r>
          </w:p>
        </w:tc>
      </w:tr>
      <w:tr w:rsidR="00921353" w:rsidRPr="00921353" w14:paraId="3DEF3179" w14:textId="77777777" w:rsidTr="00D81E1C">
        <w:trPr>
          <w:trHeight w:val="180"/>
        </w:trPr>
        <w:tc>
          <w:tcPr>
            <w:tcW w:w="2093" w:type="dxa"/>
            <w:vMerge w:val="restart"/>
          </w:tcPr>
          <w:p w14:paraId="6CF6D3B9" w14:textId="77777777" w:rsidR="00921353" w:rsidRPr="00921353" w:rsidRDefault="00921353" w:rsidP="00921353">
            <w:pPr>
              <w:widowControl w:val="0"/>
              <w:autoSpaceDE w:val="0"/>
              <w:autoSpaceDN w:val="0"/>
              <w:adjustRightInd w:val="0"/>
              <w:jc w:val="center"/>
              <w:rPr>
                <w:sz w:val="26"/>
                <w:szCs w:val="26"/>
              </w:rPr>
            </w:pPr>
            <w:r w:rsidRPr="00921353">
              <w:rPr>
                <w:b/>
                <w:sz w:val="26"/>
                <w:szCs w:val="26"/>
              </w:rPr>
              <w:t>Заведующий хозяйством,  заместитель заведующего по административно-хозяйственной работе</w:t>
            </w:r>
          </w:p>
        </w:tc>
        <w:tc>
          <w:tcPr>
            <w:tcW w:w="5829" w:type="dxa"/>
            <w:tcBorders>
              <w:top w:val="single" w:sz="4" w:space="0" w:color="auto"/>
              <w:left w:val="single" w:sz="4" w:space="0" w:color="auto"/>
              <w:bottom w:val="single" w:sz="4" w:space="0" w:color="auto"/>
              <w:right w:val="single" w:sz="4" w:space="0" w:color="auto"/>
            </w:tcBorders>
          </w:tcPr>
          <w:p w14:paraId="542555D8" w14:textId="77777777" w:rsidR="00921353" w:rsidRPr="00921353" w:rsidRDefault="00921353" w:rsidP="00921353">
            <w:pPr>
              <w:widowControl w:val="0"/>
              <w:autoSpaceDE w:val="0"/>
              <w:autoSpaceDN w:val="0"/>
              <w:adjustRightInd w:val="0"/>
              <w:jc w:val="both"/>
              <w:rPr>
                <w:sz w:val="26"/>
                <w:szCs w:val="26"/>
              </w:rPr>
            </w:pPr>
            <w:r w:rsidRPr="00921353">
              <w:rPr>
                <w:sz w:val="26"/>
                <w:szCs w:val="26"/>
              </w:rPr>
              <w:t>Высокий уровень исполнительской дисциплины (качественное ведение документации и своевременная сдача отчетности)</w:t>
            </w:r>
          </w:p>
        </w:tc>
        <w:tc>
          <w:tcPr>
            <w:tcW w:w="2392" w:type="dxa"/>
          </w:tcPr>
          <w:p w14:paraId="375B2034" w14:textId="77777777" w:rsidR="00921353" w:rsidRPr="00921353" w:rsidRDefault="00921353" w:rsidP="00921353">
            <w:pPr>
              <w:widowControl w:val="0"/>
              <w:jc w:val="center"/>
              <w:rPr>
                <w:sz w:val="26"/>
                <w:szCs w:val="26"/>
              </w:rPr>
            </w:pPr>
            <w:r w:rsidRPr="00921353">
              <w:rPr>
                <w:sz w:val="26"/>
                <w:szCs w:val="26"/>
              </w:rPr>
              <w:t>до 20%</w:t>
            </w:r>
          </w:p>
        </w:tc>
      </w:tr>
      <w:tr w:rsidR="00921353" w:rsidRPr="00921353" w14:paraId="4ABA7289" w14:textId="77777777" w:rsidTr="00D81E1C">
        <w:trPr>
          <w:trHeight w:val="180"/>
        </w:trPr>
        <w:tc>
          <w:tcPr>
            <w:tcW w:w="2093" w:type="dxa"/>
            <w:vMerge/>
          </w:tcPr>
          <w:p w14:paraId="1C49CCD8" w14:textId="77777777" w:rsidR="00921353" w:rsidRPr="00921353" w:rsidRDefault="00921353" w:rsidP="00921353">
            <w:pPr>
              <w:widowControl w:val="0"/>
              <w:autoSpaceDE w:val="0"/>
              <w:autoSpaceDN w:val="0"/>
              <w:adjustRightInd w:val="0"/>
              <w:jc w:val="center"/>
              <w:rPr>
                <w:b/>
                <w:sz w:val="26"/>
                <w:szCs w:val="26"/>
              </w:rPr>
            </w:pPr>
          </w:p>
        </w:tc>
        <w:tc>
          <w:tcPr>
            <w:tcW w:w="5829" w:type="dxa"/>
            <w:tcBorders>
              <w:top w:val="single" w:sz="4" w:space="0" w:color="auto"/>
              <w:left w:val="single" w:sz="4" w:space="0" w:color="auto"/>
              <w:bottom w:val="single" w:sz="4" w:space="0" w:color="auto"/>
              <w:right w:val="single" w:sz="4" w:space="0" w:color="auto"/>
            </w:tcBorders>
          </w:tcPr>
          <w:p w14:paraId="564444CC" w14:textId="77777777" w:rsidR="00921353" w:rsidRPr="00921353" w:rsidRDefault="00921353" w:rsidP="00921353">
            <w:pPr>
              <w:widowControl w:val="0"/>
              <w:autoSpaceDE w:val="0"/>
              <w:autoSpaceDN w:val="0"/>
              <w:adjustRightInd w:val="0"/>
              <w:jc w:val="both"/>
              <w:rPr>
                <w:sz w:val="26"/>
                <w:szCs w:val="26"/>
              </w:rPr>
            </w:pPr>
            <w:r w:rsidRPr="00921353">
              <w:rPr>
                <w:sz w:val="26"/>
                <w:szCs w:val="26"/>
              </w:rPr>
              <w:t>Содержание территории  и помещения Детского сада в соответствии с требованием  СанПиНа</w:t>
            </w:r>
          </w:p>
        </w:tc>
        <w:tc>
          <w:tcPr>
            <w:tcW w:w="2392" w:type="dxa"/>
          </w:tcPr>
          <w:p w14:paraId="14102725" w14:textId="77777777" w:rsidR="00921353" w:rsidRPr="00921353" w:rsidRDefault="00921353" w:rsidP="00921353">
            <w:pPr>
              <w:widowControl w:val="0"/>
              <w:jc w:val="center"/>
              <w:rPr>
                <w:sz w:val="26"/>
                <w:szCs w:val="26"/>
              </w:rPr>
            </w:pPr>
            <w:r w:rsidRPr="00921353">
              <w:rPr>
                <w:sz w:val="26"/>
                <w:szCs w:val="26"/>
              </w:rPr>
              <w:t>до 20%</w:t>
            </w:r>
          </w:p>
        </w:tc>
      </w:tr>
      <w:tr w:rsidR="00921353" w:rsidRPr="00921353" w14:paraId="584313FD" w14:textId="77777777" w:rsidTr="00D81E1C">
        <w:trPr>
          <w:trHeight w:val="180"/>
        </w:trPr>
        <w:tc>
          <w:tcPr>
            <w:tcW w:w="2093" w:type="dxa"/>
            <w:vMerge/>
          </w:tcPr>
          <w:p w14:paraId="6DC8BF2B" w14:textId="77777777" w:rsidR="00921353" w:rsidRPr="00921353" w:rsidRDefault="00921353" w:rsidP="00921353">
            <w:pPr>
              <w:widowControl w:val="0"/>
              <w:autoSpaceDE w:val="0"/>
              <w:autoSpaceDN w:val="0"/>
              <w:adjustRightInd w:val="0"/>
              <w:jc w:val="center"/>
              <w:rPr>
                <w:sz w:val="26"/>
                <w:szCs w:val="26"/>
              </w:rPr>
            </w:pPr>
          </w:p>
        </w:tc>
        <w:tc>
          <w:tcPr>
            <w:tcW w:w="5829" w:type="dxa"/>
            <w:tcBorders>
              <w:top w:val="single" w:sz="4" w:space="0" w:color="auto"/>
              <w:left w:val="single" w:sz="4" w:space="0" w:color="auto"/>
              <w:bottom w:val="single" w:sz="4" w:space="0" w:color="auto"/>
              <w:right w:val="single" w:sz="4" w:space="0" w:color="auto"/>
            </w:tcBorders>
          </w:tcPr>
          <w:p w14:paraId="495AC6D0" w14:textId="77777777" w:rsidR="00921353" w:rsidRPr="00921353" w:rsidRDefault="00921353" w:rsidP="00921353">
            <w:pPr>
              <w:widowControl w:val="0"/>
              <w:autoSpaceDE w:val="0"/>
              <w:autoSpaceDN w:val="0"/>
              <w:adjustRightInd w:val="0"/>
              <w:jc w:val="both"/>
              <w:rPr>
                <w:sz w:val="26"/>
                <w:szCs w:val="26"/>
              </w:rPr>
            </w:pPr>
            <w:r w:rsidRPr="00921353">
              <w:rPr>
                <w:sz w:val="26"/>
                <w:szCs w:val="26"/>
              </w:rPr>
              <w:t>Отсутствие замечаний  со стороны администрации и контролирующих органов</w:t>
            </w:r>
          </w:p>
        </w:tc>
        <w:tc>
          <w:tcPr>
            <w:tcW w:w="2392" w:type="dxa"/>
          </w:tcPr>
          <w:p w14:paraId="3A89EC82" w14:textId="77777777" w:rsidR="00921353" w:rsidRPr="00921353" w:rsidRDefault="00921353" w:rsidP="00921353">
            <w:pPr>
              <w:widowControl w:val="0"/>
              <w:jc w:val="center"/>
              <w:rPr>
                <w:sz w:val="26"/>
                <w:szCs w:val="26"/>
              </w:rPr>
            </w:pPr>
            <w:r w:rsidRPr="00921353">
              <w:rPr>
                <w:sz w:val="26"/>
                <w:szCs w:val="26"/>
              </w:rPr>
              <w:t>до 20%</w:t>
            </w:r>
          </w:p>
        </w:tc>
      </w:tr>
      <w:tr w:rsidR="00921353" w:rsidRPr="00921353" w14:paraId="7013E3F7" w14:textId="77777777" w:rsidTr="00D81E1C">
        <w:trPr>
          <w:trHeight w:val="180"/>
        </w:trPr>
        <w:tc>
          <w:tcPr>
            <w:tcW w:w="2093" w:type="dxa"/>
            <w:vMerge/>
          </w:tcPr>
          <w:p w14:paraId="2062A5CE" w14:textId="77777777" w:rsidR="00921353" w:rsidRPr="00921353" w:rsidRDefault="00921353" w:rsidP="00921353">
            <w:pPr>
              <w:widowControl w:val="0"/>
              <w:autoSpaceDE w:val="0"/>
              <w:autoSpaceDN w:val="0"/>
              <w:adjustRightInd w:val="0"/>
              <w:jc w:val="center"/>
              <w:rPr>
                <w:sz w:val="26"/>
                <w:szCs w:val="26"/>
              </w:rPr>
            </w:pPr>
          </w:p>
        </w:tc>
        <w:tc>
          <w:tcPr>
            <w:tcW w:w="5829" w:type="dxa"/>
            <w:tcBorders>
              <w:top w:val="single" w:sz="4" w:space="0" w:color="auto"/>
              <w:left w:val="single" w:sz="4" w:space="0" w:color="auto"/>
              <w:bottom w:val="single" w:sz="4" w:space="0" w:color="auto"/>
              <w:right w:val="single" w:sz="4" w:space="0" w:color="auto"/>
            </w:tcBorders>
          </w:tcPr>
          <w:p w14:paraId="037FA1F6" w14:textId="77777777" w:rsidR="00921353" w:rsidRPr="00921353" w:rsidRDefault="00921353" w:rsidP="00921353">
            <w:pPr>
              <w:widowControl w:val="0"/>
              <w:autoSpaceDE w:val="0"/>
              <w:autoSpaceDN w:val="0"/>
              <w:adjustRightInd w:val="0"/>
              <w:jc w:val="both"/>
              <w:rPr>
                <w:sz w:val="26"/>
                <w:szCs w:val="26"/>
              </w:rPr>
            </w:pPr>
            <w:r w:rsidRPr="00921353">
              <w:rPr>
                <w:sz w:val="26"/>
                <w:szCs w:val="26"/>
              </w:rPr>
              <w:t>Интенсивность  и сложность  труда, увеличение объема работ</w:t>
            </w:r>
          </w:p>
        </w:tc>
        <w:tc>
          <w:tcPr>
            <w:tcW w:w="2392" w:type="dxa"/>
          </w:tcPr>
          <w:p w14:paraId="527510D7" w14:textId="77777777" w:rsidR="00921353" w:rsidRPr="00921353" w:rsidRDefault="00921353" w:rsidP="00921353">
            <w:pPr>
              <w:widowControl w:val="0"/>
              <w:jc w:val="center"/>
              <w:rPr>
                <w:sz w:val="26"/>
                <w:szCs w:val="26"/>
              </w:rPr>
            </w:pPr>
            <w:r w:rsidRPr="00921353">
              <w:rPr>
                <w:sz w:val="26"/>
                <w:szCs w:val="26"/>
              </w:rPr>
              <w:t>до 200%</w:t>
            </w:r>
          </w:p>
        </w:tc>
      </w:tr>
      <w:tr w:rsidR="00921353" w:rsidRPr="00921353" w14:paraId="28F54420" w14:textId="77777777" w:rsidTr="00D81E1C">
        <w:trPr>
          <w:trHeight w:val="180"/>
        </w:trPr>
        <w:tc>
          <w:tcPr>
            <w:tcW w:w="2093" w:type="dxa"/>
            <w:vMerge/>
          </w:tcPr>
          <w:p w14:paraId="461D6F18" w14:textId="77777777" w:rsidR="00921353" w:rsidRPr="00921353" w:rsidRDefault="00921353" w:rsidP="00921353">
            <w:pPr>
              <w:widowControl w:val="0"/>
              <w:autoSpaceDE w:val="0"/>
              <w:autoSpaceDN w:val="0"/>
              <w:adjustRightInd w:val="0"/>
              <w:jc w:val="center"/>
              <w:rPr>
                <w:sz w:val="26"/>
                <w:szCs w:val="26"/>
              </w:rPr>
            </w:pPr>
          </w:p>
        </w:tc>
        <w:tc>
          <w:tcPr>
            <w:tcW w:w="5829" w:type="dxa"/>
            <w:tcBorders>
              <w:top w:val="single" w:sz="4" w:space="0" w:color="auto"/>
              <w:left w:val="single" w:sz="4" w:space="0" w:color="auto"/>
              <w:bottom w:val="single" w:sz="4" w:space="0" w:color="auto"/>
              <w:right w:val="single" w:sz="4" w:space="0" w:color="auto"/>
            </w:tcBorders>
          </w:tcPr>
          <w:p w14:paraId="723BC900" w14:textId="77777777" w:rsidR="00921353" w:rsidRPr="00921353" w:rsidRDefault="00921353" w:rsidP="00921353">
            <w:pPr>
              <w:widowControl w:val="0"/>
              <w:autoSpaceDE w:val="0"/>
              <w:autoSpaceDN w:val="0"/>
              <w:adjustRightInd w:val="0"/>
              <w:jc w:val="both"/>
              <w:rPr>
                <w:sz w:val="26"/>
                <w:szCs w:val="26"/>
              </w:rPr>
            </w:pPr>
            <w:r w:rsidRPr="00921353">
              <w:rPr>
                <w:sz w:val="26"/>
                <w:szCs w:val="26"/>
              </w:rPr>
              <w:t>Высокое качество подготовки Детского сада к учебному году, к отопительному сезону</w:t>
            </w:r>
          </w:p>
        </w:tc>
        <w:tc>
          <w:tcPr>
            <w:tcW w:w="2392" w:type="dxa"/>
          </w:tcPr>
          <w:p w14:paraId="7A9B0AAB" w14:textId="77777777" w:rsidR="00921353" w:rsidRPr="00921353" w:rsidRDefault="00921353" w:rsidP="00921353">
            <w:pPr>
              <w:widowControl w:val="0"/>
              <w:jc w:val="center"/>
              <w:rPr>
                <w:sz w:val="26"/>
                <w:szCs w:val="26"/>
              </w:rPr>
            </w:pPr>
            <w:r w:rsidRPr="00921353">
              <w:rPr>
                <w:sz w:val="26"/>
                <w:szCs w:val="26"/>
              </w:rPr>
              <w:t>до 50%</w:t>
            </w:r>
          </w:p>
        </w:tc>
      </w:tr>
      <w:tr w:rsidR="00921353" w:rsidRPr="00921353" w14:paraId="5CC083F6" w14:textId="77777777" w:rsidTr="00D81E1C">
        <w:trPr>
          <w:trHeight w:val="488"/>
        </w:trPr>
        <w:tc>
          <w:tcPr>
            <w:tcW w:w="2093" w:type="dxa"/>
          </w:tcPr>
          <w:p w14:paraId="644338CB" w14:textId="77777777" w:rsidR="00921353" w:rsidRPr="00921353" w:rsidRDefault="00921353" w:rsidP="00921353">
            <w:pPr>
              <w:widowControl w:val="0"/>
              <w:autoSpaceDE w:val="0"/>
              <w:autoSpaceDN w:val="0"/>
              <w:adjustRightInd w:val="0"/>
              <w:jc w:val="center"/>
              <w:rPr>
                <w:b/>
                <w:sz w:val="26"/>
                <w:szCs w:val="26"/>
              </w:rPr>
            </w:pPr>
            <w:r w:rsidRPr="00921353">
              <w:rPr>
                <w:b/>
                <w:sz w:val="26"/>
                <w:szCs w:val="26"/>
              </w:rPr>
              <w:t>Уборщик служебных помещений</w:t>
            </w:r>
          </w:p>
          <w:p w14:paraId="01E6B44B" w14:textId="77777777" w:rsidR="00921353" w:rsidRPr="00921353" w:rsidRDefault="00921353" w:rsidP="00921353">
            <w:pPr>
              <w:widowControl w:val="0"/>
              <w:autoSpaceDE w:val="0"/>
              <w:autoSpaceDN w:val="0"/>
              <w:adjustRightInd w:val="0"/>
              <w:jc w:val="center"/>
              <w:rPr>
                <w:sz w:val="26"/>
                <w:szCs w:val="26"/>
              </w:rPr>
            </w:pPr>
          </w:p>
        </w:tc>
        <w:tc>
          <w:tcPr>
            <w:tcW w:w="5829" w:type="dxa"/>
            <w:tcBorders>
              <w:top w:val="single" w:sz="4" w:space="0" w:color="auto"/>
              <w:left w:val="single" w:sz="4" w:space="0" w:color="auto"/>
              <w:bottom w:val="single" w:sz="4" w:space="0" w:color="auto"/>
              <w:right w:val="single" w:sz="4" w:space="0" w:color="auto"/>
            </w:tcBorders>
          </w:tcPr>
          <w:p w14:paraId="0A9F4DFB" w14:textId="77777777" w:rsidR="00921353" w:rsidRPr="00921353" w:rsidRDefault="00921353" w:rsidP="00921353">
            <w:pPr>
              <w:widowControl w:val="0"/>
              <w:autoSpaceDE w:val="0"/>
              <w:autoSpaceDN w:val="0"/>
              <w:adjustRightInd w:val="0"/>
              <w:jc w:val="both"/>
              <w:rPr>
                <w:sz w:val="26"/>
                <w:szCs w:val="26"/>
              </w:rPr>
            </w:pPr>
            <w:r w:rsidRPr="00921353">
              <w:rPr>
                <w:sz w:val="26"/>
                <w:szCs w:val="26"/>
              </w:rPr>
              <w:t>Высокое качество подготовки Детского сада к учебному году</w:t>
            </w:r>
          </w:p>
        </w:tc>
        <w:tc>
          <w:tcPr>
            <w:tcW w:w="2392" w:type="dxa"/>
            <w:tcBorders>
              <w:top w:val="single" w:sz="4" w:space="0" w:color="auto"/>
              <w:left w:val="single" w:sz="4" w:space="0" w:color="auto"/>
              <w:bottom w:val="single" w:sz="4" w:space="0" w:color="auto"/>
              <w:right w:val="single" w:sz="4" w:space="0" w:color="auto"/>
            </w:tcBorders>
          </w:tcPr>
          <w:p w14:paraId="1C7F5A86" w14:textId="77777777" w:rsidR="00921353" w:rsidRPr="00921353" w:rsidRDefault="00921353" w:rsidP="00921353">
            <w:pPr>
              <w:widowControl w:val="0"/>
              <w:jc w:val="center"/>
              <w:rPr>
                <w:sz w:val="26"/>
                <w:szCs w:val="26"/>
              </w:rPr>
            </w:pPr>
            <w:r w:rsidRPr="00921353">
              <w:rPr>
                <w:sz w:val="26"/>
                <w:szCs w:val="26"/>
              </w:rPr>
              <w:t>до 50%</w:t>
            </w:r>
          </w:p>
        </w:tc>
      </w:tr>
      <w:tr w:rsidR="00921353" w:rsidRPr="00921353" w14:paraId="005E90DB" w14:textId="77777777" w:rsidTr="00D81E1C">
        <w:trPr>
          <w:trHeight w:val="174"/>
        </w:trPr>
        <w:tc>
          <w:tcPr>
            <w:tcW w:w="2093" w:type="dxa"/>
            <w:vMerge w:val="restart"/>
          </w:tcPr>
          <w:p w14:paraId="60935549" w14:textId="77777777" w:rsidR="00921353" w:rsidRPr="00921353" w:rsidRDefault="00921353" w:rsidP="00921353">
            <w:pPr>
              <w:widowControl w:val="0"/>
              <w:autoSpaceDE w:val="0"/>
              <w:autoSpaceDN w:val="0"/>
              <w:adjustRightInd w:val="0"/>
              <w:rPr>
                <w:b/>
                <w:sz w:val="26"/>
                <w:szCs w:val="26"/>
              </w:rPr>
            </w:pPr>
            <w:r w:rsidRPr="00921353">
              <w:rPr>
                <w:b/>
                <w:sz w:val="26"/>
                <w:szCs w:val="26"/>
              </w:rPr>
              <w:t>Главный бухгалтер, бухгалтер</w:t>
            </w:r>
          </w:p>
        </w:tc>
        <w:tc>
          <w:tcPr>
            <w:tcW w:w="5829" w:type="dxa"/>
            <w:tcBorders>
              <w:top w:val="single" w:sz="4" w:space="0" w:color="auto"/>
              <w:left w:val="single" w:sz="4" w:space="0" w:color="auto"/>
              <w:bottom w:val="single" w:sz="4" w:space="0" w:color="auto"/>
              <w:right w:val="single" w:sz="4" w:space="0" w:color="auto"/>
            </w:tcBorders>
          </w:tcPr>
          <w:p w14:paraId="0F3BBCAC" w14:textId="77777777" w:rsidR="00921353" w:rsidRPr="00921353" w:rsidRDefault="00921353" w:rsidP="00921353">
            <w:pPr>
              <w:widowControl w:val="0"/>
              <w:autoSpaceDE w:val="0"/>
              <w:autoSpaceDN w:val="0"/>
              <w:adjustRightInd w:val="0"/>
              <w:rPr>
                <w:sz w:val="26"/>
                <w:szCs w:val="26"/>
              </w:rPr>
            </w:pPr>
            <w:r w:rsidRPr="00921353">
              <w:rPr>
                <w:sz w:val="26"/>
                <w:szCs w:val="26"/>
              </w:rPr>
              <w:t>Интенсивность  и сложность  труда</w:t>
            </w:r>
          </w:p>
        </w:tc>
        <w:tc>
          <w:tcPr>
            <w:tcW w:w="2392" w:type="dxa"/>
            <w:tcBorders>
              <w:top w:val="single" w:sz="4" w:space="0" w:color="auto"/>
              <w:left w:val="single" w:sz="4" w:space="0" w:color="auto"/>
              <w:bottom w:val="single" w:sz="4" w:space="0" w:color="auto"/>
              <w:right w:val="single" w:sz="4" w:space="0" w:color="auto"/>
            </w:tcBorders>
          </w:tcPr>
          <w:p w14:paraId="01C1BC39" w14:textId="77777777" w:rsidR="00921353" w:rsidRPr="00921353" w:rsidRDefault="00921353" w:rsidP="00921353">
            <w:pPr>
              <w:widowControl w:val="0"/>
              <w:jc w:val="center"/>
              <w:rPr>
                <w:sz w:val="26"/>
                <w:szCs w:val="26"/>
              </w:rPr>
            </w:pPr>
            <w:r w:rsidRPr="00921353">
              <w:rPr>
                <w:sz w:val="26"/>
                <w:szCs w:val="26"/>
              </w:rPr>
              <w:t>до 200%</w:t>
            </w:r>
          </w:p>
        </w:tc>
      </w:tr>
      <w:tr w:rsidR="00921353" w:rsidRPr="00921353" w14:paraId="40A8629F" w14:textId="77777777" w:rsidTr="00D81E1C">
        <w:trPr>
          <w:trHeight w:val="174"/>
        </w:trPr>
        <w:tc>
          <w:tcPr>
            <w:tcW w:w="2093" w:type="dxa"/>
            <w:vMerge/>
          </w:tcPr>
          <w:p w14:paraId="46E7D33D" w14:textId="77777777" w:rsidR="00921353" w:rsidRPr="00921353" w:rsidRDefault="00921353" w:rsidP="00921353">
            <w:pPr>
              <w:widowControl w:val="0"/>
              <w:autoSpaceDE w:val="0"/>
              <w:autoSpaceDN w:val="0"/>
              <w:adjustRightInd w:val="0"/>
              <w:jc w:val="center"/>
              <w:rPr>
                <w:b/>
                <w:sz w:val="26"/>
                <w:szCs w:val="26"/>
              </w:rPr>
            </w:pPr>
          </w:p>
        </w:tc>
        <w:tc>
          <w:tcPr>
            <w:tcW w:w="5829" w:type="dxa"/>
            <w:tcBorders>
              <w:top w:val="single" w:sz="4" w:space="0" w:color="auto"/>
              <w:left w:val="single" w:sz="4" w:space="0" w:color="auto"/>
              <w:bottom w:val="single" w:sz="4" w:space="0" w:color="auto"/>
              <w:right w:val="single" w:sz="4" w:space="0" w:color="auto"/>
            </w:tcBorders>
          </w:tcPr>
          <w:p w14:paraId="469FA60B" w14:textId="77777777" w:rsidR="00921353" w:rsidRPr="00921353" w:rsidRDefault="00921353" w:rsidP="00921353">
            <w:pPr>
              <w:widowControl w:val="0"/>
              <w:autoSpaceDE w:val="0"/>
              <w:autoSpaceDN w:val="0"/>
              <w:adjustRightInd w:val="0"/>
              <w:rPr>
                <w:sz w:val="26"/>
                <w:szCs w:val="26"/>
              </w:rPr>
            </w:pPr>
            <w:r w:rsidRPr="00921353">
              <w:rPr>
                <w:sz w:val="26"/>
                <w:szCs w:val="26"/>
              </w:rPr>
              <w:t>Отсутствие замечаний  со стороны администрации и контролирующих органов</w:t>
            </w:r>
          </w:p>
        </w:tc>
        <w:tc>
          <w:tcPr>
            <w:tcW w:w="2392" w:type="dxa"/>
            <w:tcBorders>
              <w:top w:val="single" w:sz="4" w:space="0" w:color="auto"/>
              <w:left w:val="single" w:sz="4" w:space="0" w:color="auto"/>
              <w:bottom w:val="single" w:sz="4" w:space="0" w:color="auto"/>
              <w:right w:val="single" w:sz="4" w:space="0" w:color="auto"/>
            </w:tcBorders>
          </w:tcPr>
          <w:p w14:paraId="75B1CA3C" w14:textId="77777777" w:rsidR="00921353" w:rsidRPr="00921353" w:rsidRDefault="00921353" w:rsidP="00921353">
            <w:pPr>
              <w:widowControl w:val="0"/>
              <w:jc w:val="center"/>
              <w:rPr>
                <w:sz w:val="26"/>
                <w:szCs w:val="26"/>
              </w:rPr>
            </w:pPr>
            <w:r w:rsidRPr="00921353">
              <w:rPr>
                <w:sz w:val="26"/>
                <w:szCs w:val="26"/>
              </w:rPr>
              <w:t>до 20%</w:t>
            </w:r>
          </w:p>
        </w:tc>
      </w:tr>
      <w:tr w:rsidR="00921353" w:rsidRPr="00921353" w14:paraId="1700C105" w14:textId="77777777" w:rsidTr="00D81E1C">
        <w:trPr>
          <w:trHeight w:val="174"/>
        </w:trPr>
        <w:tc>
          <w:tcPr>
            <w:tcW w:w="2093" w:type="dxa"/>
            <w:vMerge/>
          </w:tcPr>
          <w:p w14:paraId="16DC4D4C" w14:textId="77777777" w:rsidR="00921353" w:rsidRPr="00921353" w:rsidRDefault="00921353" w:rsidP="00921353">
            <w:pPr>
              <w:widowControl w:val="0"/>
              <w:autoSpaceDE w:val="0"/>
              <w:autoSpaceDN w:val="0"/>
              <w:adjustRightInd w:val="0"/>
              <w:jc w:val="center"/>
              <w:rPr>
                <w:b/>
                <w:sz w:val="26"/>
                <w:szCs w:val="26"/>
              </w:rPr>
            </w:pPr>
          </w:p>
        </w:tc>
        <w:tc>
          <w:tcPr>
            <w:tcW w:w="5829" w:type="dxa"/>
            <w:tcBorders>
              <w:top w:val="single" w:sz="4" w:space="0" w:color="auto"/>
              <w:left w:val="single" w:sz="4" w:space="0" w:color="auto"/>
              <w:bottom w:val="single" w:sz="4" w:space="0" w:color="auto"/>
              <w:right w:val="single" w:sz="4" w:space="0" w:color="auto"/>
            </w:tcBorders>
          </w:tcPr>
          <w:p w14:paraId="1C8E26CA" w14:textId="77777777" w:rsidR="00921353" w:rsidRPr="00921353" w:rsidRDefault="00921353" w:rsidP="00921353">
            <w:pPr>
              <w:widowControl w:val="0"/>
              <w:autoSpaceDE w:val="0"/>
              <w:autoSpaceDN w:val="0"/>
              <w:adjustRightInd w:val="0"/>
              <w:rPr>
                <w:sz w:val="26"/>
                <w:szCs w:val="26"/>
              </w:rPr>
            </w:pPr>
            <w:r w:rsidRPr="00921353">
              <w:rPr>
                <w:sz w:val="26"/>
                <w:szCs w:val="26"/>
              </w:rPr>
              <w:t>Высокий уровень исполнительской дисциплины (качественное ведение документации и своевременная сдача отчетности)</w:t>
            </w:r>
          </w:p>
        </w:tc>
        <w:tc>
          <w:tcPr>
            <w:tcW w:w="2392" w:type="dxa"/>
            <w:tcBorders>
              <w:top w:val="single" w:sz="4" w:space="0" w:color="auto"/>
              <w:left w:val="single" w:sz="4" w:space="0" w:color="auto"/>
              <w:bottom w:val="single" w:sz="4" w:space="0" w:color="auto"/>
              <w:right w:val="single" w:sz="4" w:space="0" w:color="auto"/>
            </w:tcBorders>
          </w:tcPr>
          <w:p w14:paraId="1472E67B" w14:textId="77777777" w:rsidR="00921353" w:rsidRPr="00921353" w:rsidRDefault="00921353" w:rsidP="00921353">
            <w:pPr>
              <w:widowControl w:val="0"/>
              <w:jc w:val="center"/>
              <w:rPr>
                <w:sz w:val="26"/>
                <w:szCs w:val="26"/>
              </w:rPr>
            </w:pPr>
            <w:r w:rsidRPr="00921353">
              <w:rPr>
                <w:sz w:val="26"/>
                <w:szCs w:val="26"/>
              </w:rPr>
              <w:t>до 20%</w:t>
            </w:r>
          </w:p>
        </w:tc>
      </w:tr>
      <w:tr w:rsidR="00921353" w:rsidRPr="00921353" w14:paraId="73C1E931" w14:textId="77777777" w:rsidTr="00D81E1C">
        <w:trPr>
          <w:trHeight w:val="174"/>
        </w:trPr>
        <w:tc>
          <w:tcPr>
            <w:tcW w:w="2093" w:type="dxa"/>
          </w:tcPr>
          <w:p w14:paraId="12F9A979" w14:textId="77777777" w:rsidR="00921353" w:rsidRPr="00921353" w:rsidRDefault="00921353" w:rsidP="00921353">
            <w:pPr>
              <w:widowControl w:val="0"/>
              <w:autoSpaceDE w:val="0"/>
              <w:autoSpaceDN w:val="0"/>
              <w:adjustRightInd w:val="0"/>
              <w:jc w:val="center"/>
              <w:rPr>
                <w:b/>
                <w:sz w:val="26"/>
                <w:szCs w:val="26"/>
              </w:rPr>
            </w:pPr>
            <w:r w:rsidRPr="00921353">
              <w:rPr>
                <w:b/>
                <w:sz w:val="26"/>
                <w:szCs w:val="26"/>
              </w:rPr>
              <w:t>Кастелянша</w:t>
            </w:r>
          </w:p>
        </w:tc>
        <w:tc>
          <w:tcPr>
            <w:tcW w:w="5829" w:type="dxa"/>
            <w:tcBorders>
              <w:top w:val="single" w:sz="4" w:space="0" w:color="auto"/>
              <w:left w:val="single" w:sz="4" w:space="0" w:color="auto"/>
              <w:bottom w:val="single" w:sz="4" w:space="0" w:color="auto"/>
              <w:right w:val="single" w:sz="4" w:space="0" w:color="auto"/>
            </w:tcBorders>
          </w:tcPr>
          <w:p w14:paraId="0EE73378" w14:textId="77777777" w:rsidR="00921353" w:rsidRPr="00921353" w:rsidRDefault="00921353" w:rsidP="00921353">
            <w:pPr>
              <w:widowControl w:val="0"/>
              <w:autoSpaceDE w:val="0"/>
              <w:autoSpaceDN w:val="0"/>
              <w:adjustRightInd w:val="0"/>
              <w:rPr>
                <w:sz w:val="26"/>
                <w:szCs w:val="26"/>
              </w:rPr>
            </w:pPr>
            <w:r w:rsidRPr="00921353">
              <w:rPr>
                <w:sz w:val="26"/>
                <w:szCs w:val="26"/>
              </w:rPr>
              <w:t>Интенсивность  и сложность  труда</w:t>
            </w:r>
          </w:p>
        </w:tc>
        <w:tc>
          <w:tcPr>
            <w:tcW w:w="2392" w:type="dxa"/>
            <w:tcBorders>
              <w:top w:val="single" w:sz="4" w:space="0" w:color="auto"/>
              <w:left w:val="single" w:sz="4" w:space="0" w:color="auto"/>
              <w:bottom w:val="single" w:sz="4" w:space="0" w:color="auto"/>
              <w:right w:val="single" w:sz="4" w:space="0" w:color="auto"/>
            </w:tcBorders>
          </w:tcPr>
          <w:p w14:paraId="56AE3206" w14:textId="77777777" w:rsidR="00921353" w:rsidRPr="00921353" w:rsidRDefault="00921353" w:rsidP="00921353">
            <w:pPr>
              <w:widowControl w:val="0"/>
              <w:jc w:val="center"/>
              <w:rPr>
                <w:sz w:val="26"/>
                <w:szCs w:val="26"/>
              </w:rPr>
            </w:pPr>
            <w:r w:rsidRPr="00921353">
              <w:rPr>
                <w:sz w:val="26"/>
                <w:szCs w:val="26"/>
              </w:rPr>
              <w:t>до 200%</w:t>
            </w:r>
          </w:p>
        </w:tc>
      </w:tr>
      <w:tr w:rsidR="00921353" w:rsidRPr="00921353" w14:paraId="074C687C" w14:textId="77777777" w:rsidTr="00D81E1C">
        <w:trPr>
          <w:trHeight w:val="174"/>
        </w:trPr>
        <w:tc>
          <w:tcPr>
            <w:tcW w:w="2093" w:type="dxa"/>
            <w:vMerge w:val="restart"/>
          </w:tcPr>
          <w:p w14:paraId="711BF4E8" w14:textId="77777777" w:rsidR="00921353" w:rsidRPr="00921353" w:rsidRDefault="00921353" w:rsidP="00921353">
            <w:pPr>
              <w:widowControl w:val="0"/>
              <w:autoSpaceDE w:val="0"/>
              <w:autoSpaceDN w:val="0"/>
              <w:adjustRightInd w:val="0"/>
              <w:jc w:val="center"/>
              <w:rPr>
                <w:b/>
                <w:sz w:val="26"/>
                <w:szCs w:val="26"/>
              </w:rPr>
            </w:pPr>
          </w:p>
        </w:tc>
        <w:tc>
          <w:tcPr>
            <w:tcW w:w="5829" w:type="dxa"/>
            <w:tcBorders>
              <w:top w:val="single" w:sz="4" w:space="0" w:color="auto"/>
              <w:left w:val="single" w:sz="4" w:space="0" w:color="auto"/>
              <w:bottom w:val="single" w:sz="4" w:space="0" w:color="auto"/>
              <w:right w:val="single" w:sz="4" w:space="0" w:color="auto"/>
            </w:tcBorders>
          </w:tcPr>
          <w:p w14:paraId="588F6F13" w14:textId="77777777" w:rsidR="00921353" w:rsidRPr="00921353" w:rsidRDefault="00921353" w:rsidP="00921353">
            <w:pPr>
              <w:widowControl w:val="0"/>
              <w:autoSpaceDE w:val="0"/>
              <w:autoSpaceDN w:val="0"/>
              <w:adjustRightInd w:val="0"/>
              <w:jc w:val="center"/>
              <w:rPr>
                <w:sz w:val="26"/>
                <w:szCs w:val="26"/>
              </w:rPr>
            </w:pPr>
            <w:r w:rsidRPr="00921353">
              <w:rPr>
                <w:sz w:val="26"/>
                <w:szCs w:val="26"/>
              </w:rPr>
              <w:t>Качественное выполнение дополнительных видов работ, не входящих в должностные обязанности (пошив костюмов и атрибутов для праздников, пошив мягкого инвентаря-штор, покрывал и др.)</w:t>
            </w:r>
          </w:p>
        </w:tc>
        <w:tc>
          <w:tcPr>
            <w:tcW w:w="2392" w:type="dxa"/>
            <w:tcBorders>
              <w:top w:val="single" w:sz="4" w:space="0" w:color="auto"/>
              <w:left w:val="single" w:sz="4" w:space="0" w:color="auto"/>
              <w:bottom w:val="single" w:sz="4" w:space="0" w:color="auto"/>
              <w:right w:val="single" w:sz="4" w:space="0" w:color="auto"/>
            </w:tcBorders>
          </w:tcPr>
          <w:p w14:paraId="11A5236B" w14:textId="77777777" w:rsidR="00921353" w:rsidRPr="00921353" w:rsidRDefault="00921353" w:rsidP="00921353">
            <w:pPr>
              <w:widowControl w:val="0"/>
              <w:jc w:val="center"/>
              <w:rPr>
                <w:sz w:val="26"/>
                <w:szCs w:val="26"/>
              </w:rPr>
            </w:pPr>
            <w:r w:rsidRPr="00921353">
              <w:rPr>
                <w:sz w:val="26"/>
                <w:szCs w:val="26"/>
              </w:rPr>
              <w:t>До100%</w:t>
            </w:r>
          </w:p>
        </w:tc>
      </w:tr>
      <w:tr w:rsidR="00921353" w:rsidRPr="00921353" w14:paraId="06AD4CDC" w14:textId="77777777" w:rsidTr="00D81E1C">
        <w:trPr>
          <w:trHeight w:val="174"/>
        </w:trPr>
        <w:tc>
          <w:tcPr>
            <w:tcW w:w="2093" w:type="dxa"/>
            <w:vMerge/>
          </w:tcPr>
          <w:p w14:paraId="195121C2" w14:textId="77777777" w:rsidR="00921353" w:rsidRPr="00921353" w:rsidRDefault="00921353" w:rsidP="00921353">
            <w:pPr>
              <w:widowControl w:val="0"/>
              <w:autoSpaceDE w:val="0"/>
              <w:autoSpaceDN w:val="0"/>
              <w:adjustRightInd w:val="0"/>
              <w:jc w:val="center"/>
              <w:rPr>
                <w:b/>
                <w:sz w:val="26"/>
                <w:szCs w:val="26"/>
              </w:rPr>
            </w:pPr>
          </w:p>
        </w:tc>
        <w:tc>
          <w:tcPr>
            <w:tcW w:w="5829" w:type="dxa"/>
            <w:tcBorders>
              <w:top w:val="single" w:sz="4" w:space="0" w:color="auto"/>
              <w:left w:val="single" w:sz="4" w:space="0" w:color="auto"/>
              <w:bottom w:val="single" w:sz="4" w:space="0" w:color="auto"/>
              <w:right w:val="single" w:sz="4" w:space="0" w:color="auto"/>
            </w:tcBorders>
          </w:tcPr>
          <w:p w14:paraId="5888D89B" w14:textId="77777777" w:rsidR="00921353" w:rsidRPr="00921353" w:rsidRDefault="00921353" w:rsidP="00921353">
            <w:pPr>
              <w:widowControl w:val="0"/>
              <w:autoSpaceDE w:val="0"/>
              <w:autoSpaceDN w:val="0"/>
              <w:adjustRightInd w:val="0"/>
              <w:rPr>
                <w:sz w:val="26"/>
                <w:szCs w:val="26"/>
              </w:rPr>
            </w:pPr>
            <w:r w:rsidRPr="00921353">
              <w:rPr>
                <w:sz w:val="26"/>
                <w:szCs w:val="26"/>
              </w:rPr>
              <w:t>Отсутствие замечаний  со стороны администрации и контролирующих органов</w:t>
            </w:r>
          </w:p>
        </w:tc>
        <w:tc>
          <w:tcPr>
            <w:tcW w:w="2392" w:type="dxa"/>
            <w:tcBorders>
              <w:top w:val="single" w:sz="4" w:space="0" w:color="auto"/>
              <w:left w:val="single" w:sz="4" w:space="0" w:color="auto"/>
              <w:bottom w:val="single" w:sz="4" w:space="0" w:color="auto"/>
              <w:right w:val="single" w:sz="4" w:space="0" w:color="auto"/>
            </w:tcBorders>
          </w:tcPr>
          <w:p w14:paraId="14EA96F1" w14:textId="77777777" w:rsidR="00921353" w:rsidRPr="00921353" w:rsidRDefault="00921353" w:rsidP="00921353">
            <w:pPr>
              <w:widowControl w:val="0"/>
              <w:jc w:val="center"/>
              <w:rPr>
                <w:sz w:val="26"/>
                <w:szCs w:val="26"/>
              </w:rPr>
            </w:pPr>
            <w:r w:rsidRPr="00921353">
              <w:rPr>
                <w:sz w:val="26"/>
                <w:szCs w:val="26"/>
              </w:rPr>
              <w:t>до 20%</w:t>
            </w:r>
          </w:p>
        </w:tc>
      </w:tr>
    </w:tbl>
    <w:p w14:paraId="416A34F7" w14:textId="77777777" w:rsidR="00921353" w:rsidRPr="00921353" w:rsidRDefault="00921353" w:rsidP="00921353">
      <w:pPr>
        <w:widowControl w:val="0"/>
        <w:ind w:firstLine="851"/>
        <w:jc w:val="both"/>
        <w:rPr>
          <w:b/>
          <w:bCs/>
        </w:rPr>
      </w:pPr>
    </w:p>
    <w:p w14:paraId="227EC58B" w14:textId="77777777" w:rsidR="00921353" w:rsidRPr="00921353" w:rsidRDefault="00921353" w:rsidP="00921353">
      <w:pPr>
        <w:widowControl w:val="0"/>
        <w:tabs>
          <w:tab w:val="left" w:pos="993"/>
        </w:tabs>
        <w:ind w:firstLine="709"/>
        <w:jc w:val="both"/>
        <w:rPr>
          <w:b/>
          <w:bCs/>
          <w:sz w:val="26"/>
          <w:szCs w:val="26"/>
        </w:rPr>
      </w:pPr>
      <w:r w:rsidRPr="00921353">
        <w:rPr>
          <w:b/>
          <w:bCs/>
        </w:rPr>
        <w:t xml:space="preserve">5. </w:t>
      </w:r>
      <w:r w:rsidRPr="00921353">
        <w:rPr>
          <w:b/>
          <w:bCs/>
          <w:sz w:val="26"/>
          <w:szCs w:val="26"/>
        </w:rPr>
        <w:t xml:space="preserve">Порядок назначения </w:t>
      </w:r>
      <w:r w:rsidRPr="00921353">
        <w:rPr>
          <w:b/>
          <w:sz w:val="26"/>
          <w:szCs w:val="26"/>
        </w:rPr>
        <w:t xml:space="preserve">стимулирующих </w:t>
      </w:r>
      <w:r w:rsidRPr="00921353">
        <w:rPr>
          <w:b/>
          <w:bCs/>
          <w:sz w:val="26"/>
          <w:szCs w:val="26"/>
        </w:rPr>
        <w:t xml:space="preserve">выплат </w:t>
      </w:r>
      <w:r w:rsidRPr="00921353">
        <w:rPr>
          <w:b/>
          <w:sz w:val="26"/>
          <w:szCs w:val="26"/>
        </w:rPr>
        <w:t>(надбавок и (или) доплат)</w:t>
      </w:r>
      <w:r w:rsidRPr="00921353">
        <w:rPr>
          <w:b/>
          <w:bCs/>
          <w:sz w:val="26"/>
          <w:szCs w:val="26"/>
        </w:rPr>
        <w:t>.</w:t>
      </w:r>
    </w:p>
    <w:p w14:paraId="746D28DB" w14:textId="77777777" w:rsidR="00921353" w:rsidRPr="00921353" w:rsidRDefault="00921353" w:rsidP="00921353">
      <w:pPr>
        <w:widowControl w:val="0"/>
        <w:tabs>
          <w:tab w:val="left" w:pos="993"/>
        </w:tabs>
        <w:ind w:firstLine="709"/>
        <w:jc w:val="both"/>
        <w:rPr>
          <w:sz w:val="26"/>
          <w:szCs w:val="26"/>
        </w:rPr>
      </w:pPr>
      <w:r w:rsidRPr="00921353">
        <w:rPr>
          <w:sz w:val="26"/>
          <w:szCs w:val="26"/>
        </w:rPr>
        <w:t xml:space="preserve">5.1. Для </w:t>
      </w:r>
      <w:r w:rsidRPr="00921353">
        <w:rPr>
          <w:bCs/>
          <w:sz w:val="26"/>
          <w:szCs w:val="26"/>
        </w:rPr>
        <w:t xml:space="preserve">назначения </w:t>
      </w:r>
      <w:r w:rsidRPr="00921353">
        <w:rPr>
          <w:sz w:val="26"/>
          <w:szCs w:val="26"/>
        </w:rPr>
        <w:t>стимулирующих</w:t>
      </w:r>
      <w:r w:rsidRPr="00921353">
        <w:rPr>
          <w:bCs/>
          <w:sz w:val="26"/>
          <w:szCs w:val="26"/>
        </w:rPr>
        <w:t xml:space="preserve"> выплат </w:t>
      </w:r>
      <w:r w:rsidRPr="00921353">
        <w:rPr>
          <w:sz w:val="26"/>
          <w:szCs w:val="26"/>
        </w:rPr>
        <w:t>администрация Детского сада представляет в комиссию по установлению выплат стимулирующего и социального характера, обеспечивающую демократический, государственно-общественный характер управления, аналитическую информацию о показателях деятельности работников, являющуюся основанием для установления выплат.</w:t>
      </w:r>
    </w:p>
    <w:p w14:paraId="1AC53EB7" w14:textId="77777777" w:rsidR="00921353" w:rsidRPr="00921353" w:rsidRDefault="00921353" w:rsidP="00921353">
      <w:pPr>
        <w:widowControl w:val="0"/>
        <w:tabs>
          <w:tab w:val="left" w:pos="993"/>
        </w:tabs>
        <w:ind w:firstLine="709"/>
        <w:jc w:val="both"/>
        <w:rPr>
          <w:sz w:val="26"/>
          <w:szCs w:val="26"/>
        </w:rPr>
      </w:pPr>
      <w:r w:rsidRPr="00921353">
        <w:rPr>
          <w:sz w:val="26"/>
          <w:szCs w:val="26"/>
        </w:rPr>
        <w:t>5.2. Стимулирующие выплаты устанавливаются в процентном отношении к установленному работнику в трудовом договоре должностному окладу (ставке заработной платы) или в абсолютном размере.</w:t>
      </w:r>
    </w:p>
    <w:p w14:paraId="1C03AE5A" w14:textId="77777777" w:rsidR="00921353" w:rsidRPr="00921353" w:rsidRDefault="00921353" w:rsidP="00921353">
      <w:pPr>
        <w:widowControl w:val="0"/>
        <w:tabs>
          <w:tab w:val="left" w:pos="993"/>
        </w:tabs>
        <w:ind w:firstLine="709"/>
        <w:jc w:val="both"/>
        <w:rPr>
          <w:sz w:val="26"/>
          <w:szCs w:val="26"/>
        </w:rPr>
      </w:pPr>
      <w:r w:rsidRPr="00921353">
        <w:rPr>
          <w:sz w:val="26"/>
          <w:szCs w:val="26"/>
        </w:rPr>
        <w:t>5.3. Стимулирующие выплаты работникам Детского сада производятся в пределах фонда оплаты труда на основании приказа заведующего Детского сада в соответствии с показателями эффективности их деятельности, разработанными в Детском саду, и устанавливаются на постоянной или временной основе.</w:t>
      </w:r>
    </w:p>
    <w:p w14:paraId="54446B31" w14:textId="77777777" w:rsidR="00921353" w:rsidRPr="00921353" w:rsidRDefault="00921353" w:rsidP="00921353">
      <w:pPr>
        <w:widowControl w:val="0"/>
        <w:tabs>
          <w:tab w:val="left" w:pos="993"/>
        </w:tabs>
        <w:ind w:firstLine="709"/>
        <w:jc w:val="both"/>
        <w:rPr>
          <w:sz w:val="26"/>
          <w:szCs w:val="26"/>
        </w:rPr>
      </w:pPr>
      <w:r w:rsidRPr="00921353">
        <w:rPr>
          <w:sz w:val="26"/>
          <w:szCs w:val="26"/>
        </w:rPr>
        <w:t xml:space="preserve">5.4. Заведующий Детского сада имеет право вносить на заседания комиссии </w:t>
      </w:r>
      <w:r w:rsidRPr="00921353">
        <w:rPr>
          <w:sz w:val="26"/>
          <w:szCs w:val="26"/>
        </w:rPr>
        <w:lastRenderedPageBreak/>
        <w:t>предложения об уменьшении размера стимулирующей выплаты работнику либо полной ее отмены при условии некачественного и несвоевременного выполнения порученного задания (работы), невыполнения нормированного задания, объема порученной основной и (или) дополнительной работы и по другим основаниям.</w:t>
      </w:r>
    </w:p>
    <w:p w14:paraId="5FD10EFD" w14:textId="77777777" w:rsidR="00921353" w:rsidRPr="00921353" w:rsidRDefault="00921353" w:rsidP="00921353">
      <w:pPr>
        <w:widowControl w:val="0"/>
        <w:tabs>
          <w:tab w:val="left" w:pos="993"/>
        </w:tabs>
        <w:ind w:firstLine="709"/>
        <w:jc w:val="both"/>
        <w:rPr>
          <w:sz w:val="26"/>
          <w:szCs w:val="26"/>
        </w:rPr>
      </w:pPr>
      <w:r w:rsidRPr="00921353">
        <w:rPr>
          <w:sz w:val="26"/>
          <w:szCs w:val="26"/>
        </w:rPr>
        <w:t>В указанных случаях прилагаются документы, подтверждающие допущенные сотрудником некачественное и несвоевременное выполнение порученного задания (работы), невыполнение нормированного задания, объема порученной основной и (или) дополнительной работы или иные обоснования отмены или уменьшения размера выплаты (подтверждающие акты, объяснительные записки работника).</w:t>
      </w:r>
    </w:p>
    <w:p w14:paraId="7238F818" w14:textId="77777777" w:rsidR="00921353" w:rsidRPr="00921353" w:rsidRDefault="00921353" w:rsidP="00921353">
      <w:pPr>
        <w:widowControl w:val="0"/>
        <w:tabs>
          <w:tab w:val="left" w:pos="993"/>
        </w:tabs>
        <w:ind w:firstLine="709"/>
        <w:jc w:val="both"/>
        <w:rPr>
          <w:sz w:val="26"/>
          <w:szCs w:val="26"/>
        </w:rPr>
      </w:pPr>
      <w:r w:rsidRPr="00921353">
        <w:rPr>
          <w:sz w:val="26"/>
          <w:szCs w:val="26"/>
        </w:rPr>
        <w:t>5.5. При отсутствии или недостатке финансовых средств, в том числе средств областного и городского бюджета, по не зависящим от Детского сада причинам заведующий Детского сада имеет право приостановить выплату стимулирующих надбавок и доплат либо пересмотреть их размеры на основании решения комиссии по установлению выплат стимулирующего и социального характера.</w:t>
      </w:r>
    </w:p>
    <w:p w14:paraId="0E92980C" w14:textId="77777777" w:rsidR="00921353" w:rsidRPr="00921353" w:rsidRDefault="00921353" w:rsidP="00921353">
      <w:pPr>
        <w:widowControl w:val="0"/>
        <w:tabs>
          <w:tab w:val="left" w:pos="993"/>
        </w:tabs>
        <w:ind w:firstLine="709"/>
        <w:jc w:val="both"/>
        <w:rPr>
          <w:sz w:val="26"/>
          <w:szCs w:val="26"/>
        </w:rPr>
      </w:pPr>
      <w:r w:rsidRPr="00921353">
        <w:rPr>
          <w:sz w:val="26"/>
          <w:szCs w:val="26"/>
        </w:rPr>
        <w:t>Размер выплат пересматривается при переводе работника на иную должность (работу, специальность), а также в связи с изменением его функциональных обязанностей, характера выполняемых работ, а также при изменении системы оплаты труда.</w:t>
      </w:r>
    </w:p>
    <w:p w14:paraId="28DFCA6B" w14:textId="77777777" w:rsidR="00921353" w:rsidRPr="00921353" w:rsidRDefault="00921353" w:rsidP="00921353">
      <w:pPr>
        <w:widowControl w:val="0"/>
        <w:tabs>
          <w:tab w:val="left" w:pos="993"/>
        </w:tabs>
        <w:ind w:firstLine="709"/>
        <w:jc w:val="both"/>
        <w:rPr>
          <w:sz w:val="26"/>
          <w:szCs w:val="26"/>
        </w:rPr>
      </w:pPr>
      <w:r w:rsidRPr="00921353">
        <w:rPr>
          <w:sz w:val="26"/>
          <w:szCs w:val="26"/>
        </w:rPr>
        <w:t>5.6. Выплаты стимулирующего характера заведующему Детского сада производятся на основании приказа департамента образования мэрии города Ярославля в соответствии с разработанными критериями оценки его деятельности.</w:t>
      </w:r>
    </w:p>
    <w:p w14:paraId="2C653E58" w14:textId="77777777" w:rsidR="00921353" w:rsidRPr="00921353" w:rsidRDefault="00921353" w:rsidP="00921353">
      <w:pPr>
        <w:widowControl w:val="0"/>
        <w:tabs>
          <w:tab w:val="left" w:pos="993"/>
        </w:tabs>
        <w:ind w:firstLine="709"/>
        <w:jc w:val="both"/>
        <w:rPr>
          <w:b/>
          <w:sz w:val="26"/>
          <w:szCs w:val="26"/>
        </w:rPr>
      </w:pPr>
      <w:r w:rsidRPr="00921353">
        <w:rPr>
          <w:sz w:val="26"/>
          <w:szCs w:val="26"/>
        </w:rPr>
        <w:t>5.7.   Суммы стимулирующих выплат (надбавок и (или) доплат) учитываются при исчислении среднего заработка в порядке, предусмотренном Правительством РФ.</w:t>
      </w:r>
    </w:p>
    <w:p w14:paraId="431576C8" w14:textId="77777777" w:rsidR="00921353" w:rsidRPr="00921353" w:rsidRDefault="00921353" w:rsidP="00921353">
      <w:pPr>
        <w:widowControl w:val="0"/>
        <w:tabs>
          <w:tab w:val="left" w:pos="993"/>
        </w:tabs>
        <w:ind w:firstLine="709"/>
        <w:jc w:val="both"/>
      </w:pPr>
    </w:p>
    <w:p w14:paraId="297AB511" w14:textId="77777777" w:rsidR="00921353" w:rsidRPr="00921353" w:rsidRDefault="00921353" w:rsidP="00921353">
      <w:pPr>
        <w:widowControl w:val="0"/>
        <w:tabs>
          <w:tab w:val="left" w:pos="993"/>
        </w:tabs>
        <w:ind w:firstLine="709"/>
        <w:jc w:val="both"/>
        <w:rPr>
          <w:b/>
          <w:sz w:val="26"/>
          <w:szCs w:val="26"/>
          <w:lang w:eastAsia="en-US"/>
        </w:rPr>
      </w:pPr>
      <w:r w:rsidRPr="00921353">
        <w:rPr>
          <w:b/>
          <w:sz w:val="26"/>
          <w:szCs w:val="26"/>
          <w:lang w:eastAsia="en-US"/>
        </w:rPr>
        <w:t>6. Заключительные положения.</w:t>
      </w:r>
    </w:p>
    <w:p w14:paraId="638121EB" w14:textId="77777777" w:rsidR="00921353" w:rsidRPr="00921353" w:rsidRDefault="00921353" w:rsidP="00921353">
      <w:pPr>
        <w:widowControl w:val="0"/>
        <w:tabs>
          <w:tab w:val="left" w:pos="993"/>
        </w:tabs>
        <w:ind w:firstLine="709"/>
        <w:jc w:val="both"/>
        <w:rPr>
          <w:sz w:val="26"/>
          <w:szCs w:val="26"/>
        </w:rPr>
      </w:pPr>
      <w:r w:rsidRPr="00921353">
        <w:t xml:space="preserve">6.1. </w:t>
      </w:r>
      <w:r w:rsidRPr="00921353">
        <w:rPr>
          <w:sz w:val="26"/>
          <w:szCs w:val="26"/>
        </w:rPr>
        <w:t>Положение о порядке установления стимулирующих выплат (надбавок и (или) доплат) является неотъемлемой частью Положения об оплате труда работников Детского сада.</w:t>
      </w:r>
    </w:p>
    <w:p w14:paraId="6BFF1EEB" w14:textId="77777777" w:rsidR="00921353" w:rsidRPr="00921353" w:rsidRDefault="00921353" w:rsidP="00921353">
      <w:pPr>
        <w:widowControl w:val="0"/>
        <w:tabs>
          <w:tab w:val="left" w:pos="993"/>
        </w:tabs>
        <w:ind w:firstLine="709"/>
        <w:jc w:val="both"/>
        <w:rPr>
          <w:sz w:val="26"/>
          <w:szCs w:val="26"/>
        </w:rPr>
      </w:pPr>
      <w:r w:rsidRPr="00921353">
        <w:rPr>
          <w:sz w:val="26"/>
          <w:szCs w:val="26"/>
        </w:rPr>
        <w:t>6.2. Детский сад имеет право дополнять и изменять отдельные статьи данного Положения, не противоречащие действующему законодательству в сфере оплаты труда.</w:t>
      </w:r>
    </w:p>
    <w:p w14:paraId="35520273" w14:textId="77777777" w:rsidR="00921353" w:rsidRPr="00921353" w:rsidRDefault="00921353" w:rsidP="00921353">
      <w:pPr>
        <w:widowControl w:val="0"/>
        <w:tabs>
          <w:tab w:val="left" w:pos="993"/>
        </w:tabs>
        <w:ind w:left="6237"/>
        <w:jc w:val="both"/>
        <w:rPr>
          <w:sz w:val="26"/>
          <w:szCs w:val="26"/>
        </w:rPr>
      </w:pPr>
      <w:r w:rsidRPr="00921353">
        <w:rPr>
          <w:sz w:val="28"/>
          <w:szCs w:val="28"/>
          <w:lang w:eastAsia="en-US"/>
        </w:rPr>
        <w:br w:type="page"/>
      </w:r>
      <w:r w:rsidRPr="00921353">
        <w:rPr>
          <w:sz w:val="26"/>
          <w:szCs w:val="26"/>
        </w:rPr>
        <w:lastRenderedPageBreak/>
        <w:t xml:space="preserve">Приложение 3 </w:t>
      </w:r>
    </w:p>
    <w:p w14:paraId="2634D0F8" w14:textId="77777777" w:rsidR="00921353" w:rsidRPr="00921353" w:rsidRDefault="00921353" w:rsidP="00921353">
      <w:pPr>
        <w:widowControl w:val="0"/>
        <w:ind w:left="6237"/>
        <w:rPr>
          <w:sz w:val="26"/>
          <w:szCs w:val="26"/>
        </w:rPr>
      </w:pPr>
      <w:r w:rsidRPr="00921353">
        <w:rPr>
          <w:sz w:val="26"/>
          <w:szCs w:val="26"/>
        </w:rPr>
        <w:t>к Положению о системе оплаты труда работников</w:t>
      </w:r>
    </w:p>
    <w:p w14:paraId="53416FBE" w14:textId="77777777" w:rsidR="00921353" w:rsidRPr="00921353" w:rsidRDefault="00921353" w:rsidP="00921353">
      <w:pPr>
        <w:widowControl w:val="0"/>
        <w:ind w:left="6096"/>
        <w:rPr>
          <w:sz w:val="26"/>
          <w:szCs w:val="26"/>
        </w:rPr>
      </w:pPr>
      <w:r w:rsidRPr="00921353">
        <w:rPr>
          <w:sz w:val="26"/>
          <w:szCs w:val="26"/>
        </w:rPr>
        <w:t xml:space="preserve">  </w:t>
      </w:r>
    </w:p>
    <w:p w14:paraId="1068A7F7" w14:textId="77777777" w:rsidR="00921353" w:rsidRPr="00921353" w:rsidRDefault="00921353" w:rsidP="00921353">
      <w:pPr>
        <w:widowControl w:val="0"/>
        <w:ind w:left="6237"/>
        <w:rPr>
          <w:sz w:val="26"/>
          <w:szCs w:val="26"/>
        </w:rPr>
      </w:pPr>
    </w:p>
    <w:p w14:paraId="1A005D57" w14:textId="77777777" w:rsidR="00921353" w:rsidRPr="00921353" w:rsidRDefault="00921353" w:rsidP="00921353">
      <w:pPr>
        <w:widowControl w:val="0"/>
        <w:jc w:val="center"/>
        <w:rPr>
          <w:rFonts w:eastAsia="Calibri"/>
          <w:b/>
          <w:sz w:val="26"/>
          <w:szCs w:val="26"/>
          <w:lang w:eastAsia="en-US"/>
        </w:rPr>
      </w:pPr>
    </w:p>
    <w:p w14:paraId="1B098556" w14:textId="77777777" w:rsidR="00921353" w:rsidRPr="00921353" w:rsidRDefault="00921353" w:rsidP="00921353">
      <w:pPr>
        <w:widowControl w:val="0"/>
        <w:jc w:val="center"/>
        <w:rPr>
          <w:rFonts w:eastAsia="Calibri"/>
          <w:b/>
          <w:sz w:val="26"/>
          <w:szCs w:val="26"/>
          <w:lang w:eastAsia="en-US"/>
        </w:rPr>
      </w:pPr>
      <w:r w:rsidRPr="00921353">
        <w:rPr>
          <w:rFonts w:eastAsia="Calibri"/>
          <w:b/>
          <w:sz w:val="26"/>
          <w:szCs w:val="26"/>
          <w:lang w:eastAsia="en-US"/>
        </w:rPr>
        <w:t>ПО</w:t>
      </w:r>
      <w:r w:rsidRPr="00921353">
        <w:rPr>
          <w:rFonts w:eastAsia="Calibri"/>
          <w:b/>
          <w:sz w:val="26"/>
          <w:szCs w:val="26"/>
          <w:lang w:eastAsia="en-US"/>
        </w:rPr>
        <w:softHyphen/>
        <w:t>ЛОЖЕНИЕ</w:t>
      </w:r>
    </w:p>
    <w:p w14:paraId="574CE698" w14:textId="77777777" w:rsidR="00921353" w:rsidRPr="00921353" w:rsidRDefault="00921353" w:rsidP="00921353">
      <w:pPr>
        <w:widowControl w:val="0"/>
        <w:jc w:val="center"/>
        <w:rPr>
          <w:rFonts w:eastAsia="Calibri"/>
          <w:sz w:val="26"/>
          <w:szCs w:val="26"/>
          <w:lang w:eastAsia="en-US"/>
        </w:rPr>
      </w:pPr>
      <w:r w:rsidRPr="00921353">
        <w:rPr>
          <w:rFonts w:eastAsia="Calibri"/>
          <w:b/>
          <w:sz w:val="26"/>
          <w:szCs w:val="26"/>
          <w:lang w:eastAsia="en-US"/>
        </w:rPr>
        <w:t xml:space="preserve"> О СТИМУЛИРУЮЩИХ ВЫПЛАТАХ (ПРЕМИЯХ, ВОЗНАГРАЖДЕНИЯХ) ЕДИНОВРЕМЕННОГО ХАРАКТЕРА</w:t>
      </w:r>
    </w:p>
    <w:p w14:paraId="3C373175" w14:textId="77777777" w:rsidR="00921353" w:rsidRPr="00921353" w:rsidRDefault="00921353" w:rsidP="00921353">
      <w:pPr>
        <w:widowControl w:val="0"/>
        <w:ind w:firstLine="851"/>
        <w:jc w:val="both"/>
        <w:rPr>
          <w:sz w:val="26"/>
          <w:szCs w:val="26"/>
        </w:rPr>
      </w:pPr>
    </w:p>
    <w:p w14:paraId="2C711FFC" w14:textId="77777777" w:rsidR="00921353" w:rsidRPr="00921353" w:rsidRDefault="00921353" w:rsidP="000621E7">
      <w:pPr>
        <w:widowControl w:val="0"/>
        <w:numPr>
          <w:ilvl w:val="0"/>
          <w:numId w:val="38"/>
        </w:numPr>
        <w:tabs>
          <w:tab w:val="left" w:pos="993"/>
        </w:tabs>
        <w:ind w:left="0" w:firstLine="709"/>
        <w:jc w:val="both"/>
        <w:rPr>
          <w:b/>
          <w:sz w:val="26"/>
          <w:szCs w:val="26"/>
          <w:lang w:eastAsia="en-US"/>
        </w:rPr>
      </w:pPr>
      <w:r w:rsidRPr="00921353">
        <w:rPr>
          <w:b/>
          <w:sz w:val="26"/>
          <w:szCs w:val="26"/>
          <w:lang w:eastAsia="en-US"/>
        </w:rPr>
        <w:t>Общие положения.</w:t>
      </w:r>
    </w:p>
    <w:p w14:paraId="0AE4CF28" w14:textId="77777777" w:rsidR="00921353" w:rsidRPr="00921353" w:rsidRDefault="00921353" w:rsidP="00921353">
      <w:pPr>
        <w:widowControl w:val="0"/>
        <w:tabs>
          <w:tab w:val="left" w:pos="993"/>
        </w:tabs>
        <w:ind w:firstLine="709"/>
        <w:jc w:val="both"/>
        <w:rPr>
          <w:rFonts w:eastAsia="Calibri"/>
          <w:sz w:val="26"/>
          <w:szCs w:val="26"/>
          <w:lang w:eastAsia="en-US"/>
        </w:rPr>
      </w:pPr>
      <w:r w:rsidRPr="00921353">
        <w:rPr>
          <w:sz w:val="26"/>
          <w:szCs w:val="26"/>
        </w:rPr>
        <w:t>1.1.</w:t>
      </w:r>
      <w:r w:rsidRPr="00921353">
        <w:rPr>
          <w:sz w:val="26"/>
          <w:szCs w:val="26"/>
        </w:rPr>
        <w:tab/>
        <w:t xml:space="preserve">В соответствии с Трудовым кодексом Российской Федерации (с учетом изменений и дополнений), Федеральным законом от 29.12.2012 № 273-ФЗ «Об образовании в РФ» (с изменениями и дополнениями), решением муниципалитета города Ярославля от 24.12 2012 № 23 «Об условиях (системе) оплаты труда работников муниципальных учреждений города Ярославля, осуществляющих образовательную деятельность, находящихся в ведении департамента образования мэрии города Ярославля», Уставом учреждения и коллективным договором между работниками и учреждением в муниципальном дошкольном образовательном учреждении «Детский сад № 108» (далее - Детский сад) устанавливаются </w:t>
      </w:r>
      <w:r w:rsidRPr="00921353">
        <w:rPr>
          <w:rFonts w:eastAsia="Calibri"/>
          <w:sz w:val="26"/>
          <w:szCs w:val="26"/>
          <w:lang w:eastAsia="en-US"/>
        </w:rPr>
        <w:t>стимулирующие выплаты (премии, вознаграждения) единовременного характера.</w:t>
      </w:r>
    </w:p>
    <w:p w14:paraId="06EBE563" w14:textId="77777777" w:rsidR="00921353" w:rsidRPr="00921353" w:rsidRDefault="00921353" w:rsidP="00921353">
      <w:pPr>
        <w:widowControl w:val="0"/>
        <w:tabs>
          <w:tab w:val="left" w:pos="993"/>
        </w:tabs>
        <w:ind w:firstLine="709"/>
        <w:jc w:val="both"/>
      </w:pPr>
    </w:p>
    <w:p w14:paraId="22CBAEC1" w14:textId="77777777" w:rsidR="00921353" w:rsidRPr="00921353" w:rsidRDefault="00921353" w:rsidP="00921353">
      <w:pPr>
        <w:widowControl w:val="0"/>
        <w:tabs>
          <w:tab w:val="left" w:pos="993"/>
        </w:tabs>
        <w:ind w:firstLine="709"/>
        <w:jc w:val="both"/>
        <w:rPr>
          <w:b/>
          <w:sz w:val="26"/>
          <w:szCs w:val="26"/>
          <w:lang w:eastAsia="en-US"/>
        </w:rPr>
      </w:pPr>
      <w:r w:rsidRPr="00921353">
        <w:rPr>
          <w:b/>
          <w:sz w:val="26"/>
          <w:szCs w:val="26"/>
          <w:lang w:eastAsia="en-US"/>
        </w:rPr>
        <w:t>2. Источники выплаты.</w:t>
      </w:r>
    </w:p>
    <w:p w14:paraId="7AFBE6E5" w14:textId="77777777" w:rsidR="00921353" w:rsidRPr="00921353" w:rsidRDefault="00921353" w:rsidP="000621E7">
      <w:pPr>
        <w:widowControl w:val="0"/>
        <w:numPr>
          <w:ilvl w:val="1"/>
          <w:numId w:val="35"/>
        </w:numPr>
        <w:tabs>
          <w:tab w:val="left" w:pos="993"/>
        </w:tabs>
        <w:ind w:left="0" w:firstLine="709"/>
        <w:jc w:val="both"/>
        <w:rPr>
          <w:sz w:val="26"/>
          <w:szCs w:val="26"/>
        </w:rPr>
      </w:pPr>
      <w:r w:rsidRPr="00921353">
        <w:rPr>
          <w:sz w:val="26"/>
          <w:szCs w:val="26"/>
        </w:rPr>
        <w:t>Средства на выплаты стимулирующего характера планируются при расчете фонда оплаты труда, формируемого за счет бюджетных ассигнований областного и городского бюджета.</w:t>
      </w:r>
    </w:p>
    <w:p w14:paraId="2CD5D5A8" w14:textId="77777777" w:rsidR="00921353" w:rsidRPr="00921353" w:rsidRDefault="00921353" w:rsidP="000621E7">
      <w:pPr>
        <w:widowControl w:val="0"/>
        <w:numPr>
          <w:ilvl w:val="1"/>
          <w:numId w:val="35"/>
        </w:numPr>
        <w:tabs>
          <w:tab w:val="left" w:pos="993"/>
        </w:tabs>
        <w:ind w:left="0" w:firstLine="709"/>
        <w:jc w:val="both"/>
        <w:rPr>
          <w:sz w:val="26"/>
          <w:szCs w:val="26"/>
        </w:rPr>
      </w:pPr>
      <w:r w:rsidRPr="00921353">
        <w:rPr>
          <w:sz w:val="26"/>
          <w:szCs w:val="26"/>
        </w:rPr>
        <w:t>Конкретный объем средств, предусмотренный Детскому саду на выплаты стимулирующего характера, определяется учредителем в порядке определения нормативных затрат на оказание муниципальных услуг (работ).</w:t>
      </w:r>
    </w:p>
    <w:p w14:paraId="22724841" w14:textId="77777777" w:rsidR="00921353" w:rsidRPr="00921353" w:rsidRDefault="00921353" w:rsidP="000621E7">
      <w:pPr>
        <w:widowControl w:val="0"/>
        <w:numPr>
          <w:ilvl w:val="1"/>
          <w:numId w:val="35"/>
        </w:numPr>
        <w:tabs>
          <w:tab w:val="left" w:pos="993"/>
        </w:tabs>
        <w:ind w:left="0" w:firstLine="709"/>
        <w:jc w:val="both"/>
        <w:rPr>
          <w:sz w:val="26"/>
          <w:szCs w:val="26"/>
        </w:rPr>
      </w:pPr>
      <w:r w:rsidRPr="00921353">
        <w:rPr>
          <w:sz w:val="26"/>
          <w:szCs w:val="26"/>
        </w:rPr>
        <w:t>Помимо указанного фонда на стимулирование работников на выплату премий (поощрительных выплат, вознаграждений)  из бюджетных средств может использоваться экономия фонда оплаты труда Детского сада в целом.</w:t>
      </w:r>
    </w:p>
    <w:p w14:paraId="154A9E43" w14:textId="77777777" w:rsidR="00921353" w:rsidRPr="00921353" w:rsidRDefault="00921353" w:rsidP="000621E7">
      <w:pPr>
        <w:widowControl w:val="0"/>
        <w:numPr>
          <w:ilvl w:val="1"/>
          <w:numId w:val="35"/>
        </w:numPr>
        <w:tabs>
          <w:tab w:val="left" w:pos="993"/>
        </w:tabs>
        <w:ind w:left="0" w:firstLine="709"/>
        <w:jc w:val="both"/>
      </w:pPr>
      <w:r w:rsidRPr="00921353">
        <w:rPr>
          <w:sz w:val="26"/>
          <w:szCs w:val="26"/>
        </w:rPr>
        <w:t>Использование средств, предусмотренных на выплаты стимулирующего характера работникам,  оплата труда которых производится за счет средств областного бюджета, на стимулирование  работников, оплата труда которых производится за счет средств городского бюджета, и наоборот, не допускается, за исключением целевых средств.</w:t>
      </w:r>
    </w:p>
    <w:p w14:paraId="6AA6301A" w14:textId="77777777" w:rsidR="00921353" w:rsidRPr="00921353" w:rsidRDefault="00921353" w:rsidP="00921353">
      <w:pPr>
        <w:widowControl w:val="0"/>
        <w:tabs>
          <w:tab w:val="left" w:pos="993"/>
        </w:tabs>
        <w:ind w:firstLine="709"/>
        <w:jc w:val="both"/>
      </w:pPr>
    </w:p>
    <w:p w14:paraId="04904564" w14:textId="77777777" w:rsidR="00921353" w:rsidRPr="00921353" w:rsidRDefault="00921353" w:rsidP="000621E7">
      <w:pPr>
        <w:widowControl w:val="0"/>
        <w:numPr>
          <w:ilvl w:val="0"/>
          <w:numId w:val="35"/>
        </w:numPr>
        <w:tabs>
          <w:tab w:val="left" w:pos="993"/>
        </w:tabs>
        <w:ind w:left="0" w:firstLine="709"/>
        <w:jc w:val="both"/>
        <w:rPr>
          <w:b/>
          <w:bCs/>
          <w:sz w:val="26"/>
          <w:szCs w:val="26"/>
          <w:lang w:eastAsia="en-US"/>
        </w:rPr>
      </w:pPr>
      <w:r w:rsidRPr="00921353">
        <w:rPr>
          <w:b/>
          <w:bCs/>
          <w:sz w:val="26"/>
          <w:szCs w:val="26"/>
          <w:lang w:eastAsia="en-US"/>
        </w:rPr>
        <w:t>Условия назначения и виды выплат работникам.</w:t>
      </w:r>
    </w:p>
    <w:p w14:paraId="2DC2CF0B" w14:textId="77777777" w:rsidR="00921353" w:rsidRPr="00921353" w:rsidRDefault="00921353" w:rsidP="000621E7">
      <w:pPr>
        <w:widowControl w:val="0"/>
        <w:numPr>
          <w:ilvl w:val="1"/>
          <w:numId w:val="35"/>
        </w:numPr>
        <w:tabs>
          <w:tab w:val="left" w:pos="993"/>
        </w:tabs>
        <w:ind w:left="0" w:firstLine="709"/>
        <w:jc w:val="both"/>
        <w:rPr>
          <w:rFonts w:eastAsia="Calibri"/>
          <w:sz w:val="26"/>
          <w:szCs w:val="26"/>
          <w:lang w:eastAsia="en-US"/>
        </w:rPr>
      </w:pPr>
      <w:r w:rsidRPr="00921353">
        <w:rPr>
          <w:sz w:val="26"/>
          <w:szCs w:val="26"/>
          <w:lang w:eastAsia="en-US"/>
        </w:rPr>
        <w:t>В пределах утвержденного фонда оплаты труда единовременное премирование (вознаграждение) работников Детского сада может осуществляться</w:t>
      </w:r>
      <w:r w:rsidRPr="00921353">
        <w:rPr>
          <w:rFonts w:eastAsia="Calibri"/>
          <w:sz w:val="26"/>
          <w:szCs w:val="26"/>
          <w:lang w:eastAsia="en-US"/>
        </w:rPr>
        <w:t xml:space="preserve"> в виде:</w:t>
      </w:r>
    </w:p>
    <w:p w14:paraId="258D97F0" w14:textId="77777777" w:rsidR="00921353" w:rsidRPr="00921353" w:rsidRDefault="00921353" w:rsidP="00921353">
      <w:pPr>
        <w:widowControl w:val="0"/>
        <w:tabs>
          <w:tab w:val="left" w:pos="993"/>
        </w:tabs>
        <w:ind w:firstLine="709"/>
        <w:jc w:val="both"/>
        <w:rPr>
          <w:rFonts w:eastAsia="Calibri"/>
          <w:sz w:val="26"/>
          <w:szCs w:val="26"/>
          <w:lang w:eastAsia="en-US"/>
        </w:rPr>
      </w:pPr>
      <w:r w:rsidRPr="00921353">
        <w:rPr>
          <w:rFonts w:eastAsia="Calibri"/>
          <w:sz w:val="26"/>
          <w:szCs w:val="26"/>
          <w:lang w:eastAsia="en-US"/>
        </w:rPr>
        <w:t>3.1.1. Единовременных премий (за месяц) за достижение высоких показателей в работе:</w:t>
      </w:r>
    </w:p>
    <w:p w14:paraId="440A9BD8" w14:textId="77777777" w:rsidR="00921353" w:rsidRPr="00921353" w:rsidRDefault="00921353" w:rsidP="00921353">
      <w:pPr>
        <w:widowControl w:val="0"/>
        <w:tabs>
          <w:tab w:val="left" w:pos="993"/>
        </w:tabs>
        <w:ind w:firstLine="709"/>
        <w:jc w:val="both"/>
        <w:rPr>
          <w:rFonts w:eastAsia="Calibri"/>
          <w:sz w:val="26"/>
          <w:szCs w:val="26"/>
          <w:lang w:eastAsia="en-US"/>
        </w:rPr>
      </w:pPr>
      <w:r w:rsidRPr="00921353">
        <w:rPr>
          <w:rFonts w:eastAsia="Calibri"/>
          <w:sz w:val="26"/>
          <w:szCs w:val="26"/>
          <w:lang w:eastAsia="en-US"/>
        </w:rPr>
        <w:t>- за успешное выполнение важных (срочных) и ответственных поручений;</w:t>
      </w:r>
    </w:p>
    <w:p w14:paraId="66097626" w14:textId="77777777" w:rsidR="00921353" w:rsidRPr="00921353" w:rsidRDefault="00921353" w:rsidP="00921353">
      <w:pPr>
        <w:widowControl w:val="0"/>
        <w:tabs>
          <w:tab w:val="left" w:pos="993"/>
        </w:tabs>
        <w:ind w:firstLine="709"/>
        <w:jc w:val="both"/>
        <w:rPr>
          <w:rFonts w:eastAsia="Calibri"/>
          <w:sz w:val="26"/>
          <w:szCs w:val="26"/>
          <w:lang w:eastAsia="en-US"/>
        </w:rPr>
      </w:pPr>
      <w:r w:rsidRPr="00921353">
        <w:rPr>
          <w:rFonts w:eastAsia="Calibri"/>
          <w:sz w:val="26"/>
          <w:szCs w:val="26"/>
          <w:lang w:eastAsia="en-US"/>
        </w:rPr>
        <w:t>- за результативность выполнения работником дополнительных видов работ, не входящих в круг основных обязанностей;</w:t>
      </w:r>
    </w:p>
    <w:p w14:paraId="140670FD" w14:textId="77777777" w:rsidR="00921353" w:rsidRPr="00921353" w:rsidRDefault="00921353" w:rsidP="00921353">
      <w:pPr>
        <w:widowControl w:val="0"/>
        <w:tabs>
          <w:tab w:val="left" w:pos="993"/>
        </w:tabs>
        <w:ind w:firstLine="709"/>
        <w:jc w:val="both"/>
        <w:rPr>
          <w:rFonts w:eastAsia="Calibri"/>
          <w:sz w:val="26"/>
          <w:szCs w:val="26"/>
          <w:lang w:eastAsia="en-US"/>
        </w:rPr>
      </w:pPr>
      <w:r w:rsidRPr="00921353">
        <w:rPr>
          <w:rFonts w:eastAsia="Calibri"/>
          <w:sz w:val="26"/>
          <w:szCs w:val="26"/>
          <w:lang w:eastAsia="en-US"/>
        </w:rPr>
        <w:t>- за проведение разовых мероприятий Детского сада, городского, областного и других уровней;</w:t>
      </w:r>
    </w:p>
    <w:p w14:paraId="562963F0" w14:textId="77777777" w:rsidR="00921353" w:rsidRPr="00921353" w:rsidRDefault="00921353" w:rsidP="00921353">
      <w:pPr>
        <w:widowControl w:val="0"/>
        <w:tabs>
          <w:tab w:val="left" w:pos="993"/>
        </w:tabs>
        <w:ind w:firstLine="709"/>
        <w:jc w:val="both"/>
        <w:rPr>
          <w:sz w:val="26"/>
          <w:szCs w:val="26"/>
        </w:rPr>
      </w:pPr>
      <w:r w:rsidRPr="00921353">
        <w:rPr>
          <w:sz w:val="26"/>
          <w:szCs w:val="26"/>
        </w:rPr>
        <w:t xml:space="preserve">-представление опыта на районном, городском, областном и федеральном </w:t>
      </w:r>
      <w:r w:rsidRPr="00921353">
        <w:rPr>
          <w:sz w:val="26"/>
          <w:szCs w:val="26"/>
        </w:rPr>
        <w:lastRenderedPageBreak/>
        <w:t>уровнях;</w:t>
      </w:r>
    </w:p>
    <w:p w14:paraId="0CEBD9B7" w14:textId="77777777" w:rsidR="00921353" w:rsidRPr="00921353" w:rsidRDefault="00921353" w:rsidP="00921353">
      <w:pPr>
        <w:widowControl w:val="0"/>
        <w:tabs>
          <w:tab w:val="left" w:pos="993"/>
        </w:tabs>
        <w:ind w:firstLine="709"/>
        <w:jc w:val="both"/>
        <w:rPr>
          <w:sz w:val="26"/>
          <w:szCs w:val="26"/>
        </w:rPr>
      </w:pPr>
      <w:r w:rsidRPr="00921353">
        <w:rPr>
          <w:sz w:val="26"/>
          <w:szCs w:val="26"/>
        </w:rPr>
        <w:t>-участие в методической работе</w:t>
      </w:r>
    </w:p>
    <w:p w14:paraId="4F0BE7B1" w14:textId="77777777" w:rsidR="00921353" w:rsidRPr="00921353" w:rsidRDefault="00921353" w:rsidP="00921353">
      <w:pPr>
        <w:widowControl w:val="0"/>
        <w:tabs>
          <w:tab w:val="left" w:pos="993"/>
        </w:tabs>
        <w:ind w:firstLine="709"/>
        <w:jc w:val="both"/>
        <w:rPr>
          <w:rFonts w:eastAsia="Calibri"/>
          <w:sz w:val="26"/>
          <w:szCs w:val="26"/>
          <w:lang w:eastAsia="en-US"/>
        </w:rPr>
      </w:pPr>
      <w:r w:rsidRPr="00921353">
        <w:rPr>
          <w:rFonts w:eastAsia="Calibri"/>
          <w:sz w:val="26"/>
          <w:szCs w:val="26"/>
          <w:lang w:eastAsia="en-US"/>
        </w:rPr>
        <w:t>3.1.2. Единовременного вознаграждения за достижение высокой результативности по итогам работы за определенный период (месяц, квартал, полугодие, год), в том числе по показателям оценки эффективности в рамках эффективного контракта.</w:t>
      </w:r>
    </w:p>
    <w:p w14:paraId="16C46392" w14:textId="77777777" w:rsidR="00921353" w:rsidRPr="00921353" w:rsidRDefault="00921353" w:rsidP="000621E7">
      <w:pPr>
        <w:widowControl w:val="0"/>
        <w:numPr>
          <w:ilvl w:val="1"/>
          <w:numId w:val="35"/>
        </w:numPr>
        <w:tabs>
          <w:tab w:val="left" w:pos="993"/>
        </w:tabs>
        <w:ind w:left="0" w:firstLine="709"/>
        <w:jc w:val="both"/>
        <w:rPr>
          <w:sz w:val="26"/>
          <w:szCs w:val="26"/>
          <w:lang w:eastAsia="en-US"/>
        </w:rPr>
      </w:pPr>
      <w:r w:rsidRPr="00921353">
        <w:rPr>
          <w:sz w:val="26"/>
          <w:szCs w:val="26"/>
          <w:lang w:eastAsia="en-US"/>
        </w:rPr>
        <w:t>К важным (срочным) и ответственным поручениям относятся поручения, требующие  административных, организационных и других решений в разовом порядке при реализации задач и функций, возложенных на Детский сад.</w:t>
      </w:r>
    </w:p>
    <w:p w14:paraId="072C8B98" w14:textId="77777777" w:rsidR="00921353" w:rsidRPr="00921353" w:rsidRDefault="00921353" w:rsidP="000621E7">
      <w:pPr>
        <w:widowControl w:val="0"/>
        <w:numPr>
          <w:ilvl w:val="1"/>
          <w:numId w:val="31"/>
        </w:numPr>
        <w:tabs>
          <w:tab w:val="left" w:pos="993"/>
        </w:tabs>
        <w:ind w:left="0" w:firstLine="709"/>
        <w:jc w:val="both"/>
        <w:rPr>
          <w:sz w:val="26"/>
          <w:szCs w:val="26"/>
          <w:lang w:eastAsia="en-US"/>
        </w:rPr>
      </w:pPr>
      <w:r w:rsidRPr="00921353">
        <w:rPr>
          <w:sz w:val="26"/>
          <w:szCs w:val="26"/>
          <w:lang w:eastAsia="en-US"/>
        </w:rPr>
        <w:t>Единовременное премирование за определенный период производится в соответствии с утвержденными приказом заведующего Детским садом показателями эффективности деятельности каждого работника.</w:t>
      </w:r>
    </w:p>
    <w:p w14:paraId="52F3F87F" w14:textId="77777777" w:rsidR="00921353" w:rsidRPr="00921353" w:rsidRDefault="00921353" w:rsidP="000621E7">
      <w:pPr>
        <w:widowControl w:val="0"/>
        <w:numPr>
          <w:ilvl w:val="1"/>
          <w:numId w:val="31"/>
        </w:numPr>
        <w:tabs>
          <w:tab w:val="left" w:pos="993"/>
        </w:tabs>
        <w:ind w:left="0" w:firstLine="709"/>
        <w:jc w:val="both"/>
        <w:rPr>
          <w:sz w:val="26"/>
          <w:szCs w:val="26"/>
        </w:rPr>
      </w:pPr>
      <w:r w:rsidRPr="00921353">
        <w:rPr>
          <w:sz w:val="26"/>
          <w:szCs w:val="26"/>
        </w:rPr>
        <w:t>При определении конкретного размера премии работнику учитываются качество, объем и значимость проведенной работы, результаты работы.</w:t>
      </w:r>
    </w:p>
    <w:p w14:paraId="7490F567" w14:textId="77777777" w:rsidR="00921353" w:rsidRPr="00921353" w:rsidRDefault="00921353" w:rsidP="00921353">
      <w:pPr>
        <w:widowControl w:val="0"/>
        <w:tabs>
          <w:tab w:val="left" w:pos="993"/>
        </w:tabs>
        <w:ind w:firstLine="709"/>
        <w:jc w:val="both"/>
        <w:rPr>
          <w:b/>
          <w:bCs/>
        </w:rPr>
      </w:pPr>
    </w:p>
    <w:p w14:paraId="78236561" w14:textId="77777777" w:rsidR="00921353" w:rsidRPr="00921353" w:rsidRDefault="00921353" w:rsidP="00921353">
      <w:pPr>
        <w:widowControl w:val="0"/>
        <w:tabs>
          <w:tab w:val="left" w:pos="993"/>
        </w:tabs>
        <w:ind w:firstLine="709"/>
        <w:jc w:val="both"/>
        <w:rPr>
          <w:b/>
          <w:bCs/>
          <w:sz w:val="26"/>
          <w:szCs w:val="26"/>
        </w:rPr>
      </w:pPr>
      <w:r w:rsidRPr="00921353">
        <w:rPr>
          <w:b/>
          <w:bCs/>
          <w:sz w:val="26"/>
          <w:szCs w:val="26"/>
        </w:rPr>
        <w:t>4. Порядок назначения выплат.</w:t>
      </w:r>
    </w:p>
    <w:p w14:paraId="00F528E9" w14:textId="77777777" w:rsidR="00921353" w:rsidRPr="00921353" w:rsidRDefault="00921353" w:rsidP="00921353">
      <w:pPr>
        <w:widowControl w:val="0"/>
        <w:tabs>
          <w:tab w:val="left" w:pos="993"/>
        </w:tabs>
        <w:ind w:firstLine="709"/>
        <w:jc w:val="both"/>
        <w:rPr>
          <w:rFonts w:eastAsia="Calibri"/>
          <w:sz w:val="26"/>
          <w:szCs w:val="26"/>
          <w:lang w:eastAsia="en-US"/>
        </w:rPr>
      </w:pPr>
      <w:r w:rsidRPr="00921353">
        <w:t xml:space="preserve">4.1. </w:t>
      </w:r>
      <w:r w:rsidRPr="00921353">
        <w:rPr>
          <w:rFonts w:eastAsia="Calibri"/>
          <w:sz w:val="26"/>
          <w:szCs w:val="26"/>
          <w:lang w:eastAsia="en-US"/>
        </w:rPr>
        <w:t xml:space="preserve">Для назначения выплат </w:t>
      </w:r>
      <w:r w:rsidRPr="00921353">
        <w:rPr>
          <w:sz w:val="26"/>
          <w:szCs w:val="26"/>
        </w:rPr>
        <w:t>заведующий</w:t>
      </w:r>
      <w:r w:rsidRPr="00921353">
        <w:rPr>
          <w:rFonts w:eastAsia="Calibri"/>
          <w:sz w:val="26"/>
          <w:szCs w:val="26"/>
          <w:lang w:eastAsia="en-US"/>
        </w:rPr>
        <w:t xml:space="preserve"> Детского сада представляет в комиссию по установлению выплат стимулирующего и социального характера, обеспечивающую демократический, государственно-общественный характер управления, аналитическую информацию о показателях деятельности работников, являющуюся основанием для установления выплат.</w:t>
      </w:r>
    </w:p>
    <w:p w14:paraId="582F310F" w14:textId="77777777" w:rsidR="00921353" w:rsidRPr="00921353" w:rsidRDefault="00921353" w:rsidP="00921353">
      <w:pPr>
        <w:widowControl w:val="0"/>
        <w:tabs>
          <w:tab w:val="left" w:pos="993"/>
        </w:tabs>
        <w:ind w:firstLine="709"/>
        <w:jc w:val="both"/>
        <w:rPr>
          <w:rFonts w:eastAsia="Calibri"/>
          <w:sz w:val="26"/>
          <w:szCs w:val="26"/>
          <w:lang w:eastAsia="en-US"/>
        </w:rPr>
      </w:pPr>
      <w:r w:rsidRPr="00921353">
        <w:rPr>
          <w:rFonts w:eastAsia="Calibri"/>
          <w:sz w:val="26"/>
          <w:szCs w:val="26"/>
          <w:lang w:eastAsia="en-US"/>
        </w:rPr>
        <w:t>4.2. З</w:t>
      </w:r>
      <w:r w:rsidRPr="00921353">
        <w:rPr>
          <w:sz w:val="26"/>
          <w:szCs w:val="26"/>
        </w:rPr>
        <w:t>аведующий</w:t>
      </w:r>
      <w:r w:rsidRPr="00921353">
        <w:rPr>
          <w:rFonts w:eastAsia="Calibri"/>
          <w:sz w:val="26"/>
          <w:szCs w:val="26"/>
          <w:lang w:eastAsia="en-US"/>
        </w:rPr>
        <w:t xml:space="preserve"> Детского сада имеет право вносить на заседания комиссии предложения об уменьшении размера единовременного поощрения работнику либо полной его отмены при условии некачественного и несвоевременного выполнения порученного задания (работы), невыполнения нормированного задания, объема порученной основной и (или) дополнительной работы и по другим основаниям.</w:t>
      </w:r>
    </w:p>
    <w:p w14:paraId="2579F20E" w14:textId="77777777" w:rsidR="00921353" w:rsidRPr="00921353" w:rsidRDefault="00921353" w:rsidP="00921353">
      <w:pPr>
        <w:widowControl w:val="0"/>
        <w:tabs>
          <w:tab w:val="left" w:pos="993"/>
        </w:tabs>
        <w:ind w:firstLine="709"/>
        <w:jc w:val="both"/>
        <w:rPr>
          <w:rFonts w:eastAsia="Calibri"/>
          <w:sz w:val="26"/>
          <w:szCs w:val="26"/>
          <w:lang w:eastAsia="en-US"/>
        </w:rPr>
      </w:pPr>
      <w:r w:rsidRPr="00921353">
        <w:rPr>
          <w:rFonts w:eastAsia="Calibri"/>
          <w:sz w:val="26"/>
          <w:szCs w:val="26"/>
          <w:lang w:eastAsia="en-US"/>
        </w:rPr>
        <w:t>В указанных случаях прилагаются документы, подтверждающие допущенные сотрудником некачественное и несвоевременное выполнение порученного задания (работы), невыполнение задания, объема порученной основной и (или) дополнительной работы или иные обоснования отмены или уменьшения размера выплаты (подтверждающие акты, объяснительные записки работника).</w:t>
      </w:r>
    </w:p>
    <w:p w14:paraId="5247CDB7" w14:textId="77777777" w:rsidR="00921353" w:rsidRPr="00921353" w:rsidRDefault="00921353" w:rsidP="00921353">
      <w:pPr>
        <w:widowControl w:val="0"/>
        <w:tabs>
          <w:tab w:val="left" w:pos="993"/>
        </w:tabs>
        <w:ind w:firstLine="709"/>
        <w:jc w:val="both"/>
        <w:rPr>
          <w:rFonts w:eastAsia="Calibri"/>
          <w:sz w:val="26"/>
          <w:szCs w:val="26"/>
          <w:lang w:eastAsia="en-US"/>
        </w:rPr>
      </w:pPr>
      <w:r w:rsidRPr="00921353">
        <w:rPr>
          <w:rFonts w:eastAsia="Calibri"/>
          <w:sz w:val="26"/>
          <w:szCs w:val="26"/>
          <w:lang w:eastAsia="en-US"/>
        </w:rPr>
        <w:t>4.3. На основании представленной аналитической информации, а также на основании информации об объеме средств на стимулирование, представляемой бухгалтерией Детского сада, комиссия рассматривает вопрос об установлении конкретных размеров выплат (в процентном отношении к установленному работнику должностному окладу (ставке заработной платы) в трудовом договоре или в абсолютном размере) каждому работнику. Решение комиссии оформляется протоколом, в котором указывается наименование должности каждого работника, подлежащего премированию, фамилии, имени, отчества работника и суммы выплаты. Протокол подписывается каждым членом комиссии.</w:t>
      </w:r>
    </w:p>
    <w:p w14:paraId="27ABBC06" w14:textId="77777777" w:rsidR="00921353" w:rsidRPr="00921353" w:rsidRDefault="00921353" w:rsidP="00921353">
      <w:pPr>
        <w:widowControl w:val="0"/>
        <w:tabs>
          <w:tab w:val="left" w:pos="993"/>
        </w:tabs>
        <w:ind w:firstLine="709"/>
        <w:jc w:val="both"/>
        <w:rPr>
          <w:rFonts w:eastAsia="Calibri"/>
          <w:sz w:val="26"/>
          <w:szCs w:val="26"/>
          <w:lang w:eastAsia="en-US"/>
        </w:rPr>
      </w:pPr>
      <w:r w:rsidRPr="00921353">
        <w:rPr>
          <w:rFonts w:eastAsia="Calibri"/>
          <w:sz w:val="26"/>
          <w:szCs w:val="26"/>
          <w:lang w:eastAsia="en-US"/>
        </w:rPr>
        <w:t>4.4. На основании решения комиссии з</w:t>
      </w:r>
      <w:r w:rsidRPr="00921353">
        <w:rPr>
          <w:sz w:val="26"/>
          <w:szCs w:val="26"/>
        </w:rPr>
        <w:t>аведующим</w:t>
      </w:r>
      <w:r w:rsidRPr="00921353">
        <w:rPr>
          <w:rFonts w:eastAsia="Calibri"/>
          <w:sz w:val="26"/>
          <w:szCs w:val="26"/>
          <w:lang w:eastAsia="en-US"/>
        </w:rPr>
        <w:t xml:space="preserve"> Детского сада издается приказ о выплатах работникам</w:t>
      </w:r>
    </w:p>
    <w:p w14:paraId="02590428" w14:textId="77777777" w:rsidR="00921353" w:rsidRPr="00921353" w:rsidRDefault="00921353" w:rsidP="00921353">
      <w:pPr>
        <w:widowControl w:val="0"/>
        <w:tabs>
          <w:tab w:val="left" w:pos="993"/>
        </w:tabs>
        <w:ind w:firstLine="709"/>
        <w:jc w:val="both"/>
        <w:rPr>
          <w:rFonts w:eastAsia="Calibri"/>
          <w:sz w:val="26"/>
          <w:szCs w:val="26"/>
          <w:lang w:eastAsia="en-US"/>
        </w:rPr>
      </w:pPr>
      <w:r w:rsidRPr="00921353">
        <w:rPr>
          <w:rFonts w:eastAsia="Calibri"/>
          <w:sz w:val="26"/>
          <w:szCs w:val="26"/>
          <w:lang w:eastAsia="en-US"/>
        </w:rPr>
        <w:t>4.5. Выплаты производятся в пределах фонда оплаты труда на основании приказа з</w:t>
      </w:r>
      <w:r w:rsidRPr="00921353">
        <w:rPr>
          <w:sz w:val="26"/>
          <w:szCs w:val="26"/>
        </w:rPr>
        <w:t>аведующего</w:t>
      </w:r>
      <w:r w:rsidRPr="00921353">
        <w:rPr>
          <w:rFonts w:eastAsia="Calibri"/>
          <w:sz w:val="26"/>
          <w:szCs w:val="26"/>
          <w:lang w:eastAsia="en-US"/>
        </w:rPr>
        <w:t xml:space="preserve"> Детского сада.</w:t>
      </w:r>
    </w:p>
    <w:p w14:paraId="2C011B12" w14:textId="77777777" w:rsidR="00921353" w:rsidRPr="00921353" w:rsidRDefault="00921353" w:rsidP="00921353">
      <w:pPr>
        <w:widowControl w:val="0"/>
        <w:tabs>
          <w:tab w:val="left" w:pos="993"/>
        </w:tabs>
        <w:ind w:firstLine="709"/>
        <w:jc w:val="both"/>
        <w:rPr>
          <w:rFonts w:eastAsia="Calibri"/>
          <w:sz w:val="26"/>
          <w:szCs w:val="26"/>
          <w:lang w:eastAsia="en-US"/>
        </w:rPr>
      </w:pPr>
      <w:r w:rsidRPr="00921353">
        <w:rPr>
          <w:rFonts w:eastAsia="Calibri"/>
          <w:sz w:val="26"/>
          <w:szCs w:val="26"/>
          <w:lang w:eastAsia="en-US"/>
        </w:rPr>
        <w:t>4.6. Работнику, имеющему  дисциплинарные взыскания, единовременное премирование (вознаграждение) не производится.</w:t>
      </w:r>
    </w:p>
    <w:p w14:paraId="41783F48" w14:textId="77777777" w:rsidR="00921353" w:rsidRPr="00921353" w:rsidRDefault="00921353" w:rsidP="00921353">
      <w:pPr>
        <w:widowControl w:val="0"/>
        <w:tabs>
          <w:tab w:val="left" w:pos="993"/>
        </w:tabs>
        <w:ind w:firstLine="709"/>
        <w:jc w:val="both"/>
        <w:rPr>
          <w:rFonts w:eastAsia="Calibri"/>
          <w:sz w:val="26"/>
          <w:szCs w:val="26"/>
          <w:lang w:eastAsia="en-US"/>
        </w:rPr>
      </w:pPr>
      <w:r w:rsidRPr="00921353">
        <w:rPr>
          <w:rFonts w:eastAsia="Calibri"/>
          <w:sz w:val="26"/>
          <w:szCs w:val="26"/>
          <w:lang w:eastAsia="en-US"/>
        </w:rPr>
        <w:t>4.7. При отсутствии или недостатке финансовых средств, в том числе средств областного бюджета, по не зависящим от Детского сада причинам з</w:t>
      </w:r>
      <w:r w:rsidRPr="00921353">
        <w:rPr>
          <w:sz w:val="26"/>
          <w:szCs w:val="26"/>
        </w:rPr>
        <w:t>аведующий</w:t>
      </w:r>
      <w:r w:rsidRPr="00921353">
        <w:rPr>
          <w:rFonts w:eastAsia="Calibri"/>
          <w:sz w:val="26"/>
          <w:szCs w:val="26"/>
          <w:lang w:eastAsia="en-US"/>
        </w:rPr>
        <w:t xml:space="preserve"> Детского сада имеет право приостановить выплату премий либо пересмотреть их размеры на основании решения комиссии по установлению выплат стимулирующего и </w:t>
      </w:r>
      <w:r w:rsidRPr="00921353">
        <w:rPr>
          <w:rFonts w:eastAsia="Calibri"/>
          <w:sz w:val="26"/>
          <w:szCs w:val="26"/>
          <w:lang w:eastAsia="en-US"/>
        </w:rPr>
        <w:lastRenderedPageBreak/>
        <w:t>социального характера.</w:t>
      </w:r>
    </w:p>
    <w:p w14:paraId="3D209169" w14:textId="77777777" w:rsidR="00921353" w:rsidRPr="00921353" w:rsidRDefault="00921353" w:rsidP="00921353">
      <w:pPr>
        <w:widowControl w:val="0"/>
        <w:tabs>
          <w:tab w:val="left" w:pos="993"/>
        </w:tabs>
        <w:ind w:firstLine="709"/>
        <w:jc w:val="both"/>
        <w:rPr>
          <w:rFonts w:eastAsia="Calibri"/>
          <w:sz w:val="26"/>
          <w:szCs w:val="26"/>
          <w:lang w:eastAsia="en-US"/>
        </w:rPr>
      </w:pPr>
      <w:r w:rsidRPr="00921353">
        <w:rPr>
          <w:rFonts w:eastAsia="Calibri"/>
          <w:sz w:val="26"/>
          <w:szCs w:val="26"/>
          <w:lang w:eastAsia="en-US"/>
        </w:rPr>
        <w:t>4.8. Стимулирующие выплаты з</w:t>
      </w:r>
      <w:r w:rsidRPr="00921353">
        <w:rPr>
          <w:sz w:val="26"/>
          <w:szCs w:val="26"/>
        </w:rPr>
        <w:t xml:space="preserve">аведующему </w:t>
      </w:r>
      <w:r w:rsidRPr="00921353">
        <w:rPr>
          <w:rFonts w:eastAsia="Calibri"/>
          <w:sz w:val="26"/>
          <w:szCs w:val="26"/>
          <w:lang w:eastAsia="en-US"/>
        </w:rPr>
        <w:t>Детского сада производятся на основании приказа департамента образования мэрии города Ярославля в соответствии с разработанными критериями оценки его деятельности.</w:t>
      </w:r>
    </w:p>
    <w:p w14:paraId="25774456" w14:textId="77777777" w:rsidR="00921353" w:rsidRPr="00921353" w:rsidRDefault="00921353" w:rsidP="00921353">
      <w:pPr>
        <w:widowControl w:val="0"/>
        <w:tabs>
          <w:tab w:val="left" w:pos="993"/>
        </w:tabs>
        <w:ind w:firstLine="709"/>
        <w:jc w:val="both"/>
        <w:rPr>
          <w:rFonts w:eastAsia="Calibri"/>
          <w:b/>
          <w:sz w:val="26"/>
          <w:szCs w:val="26"/>
          <w:lang w:eastAsia="en-US"/>
        </w:rPr>
      </w:pPr>
      <w:r w:rsidRPr="00921353">
        <w:rPr>
          <w:rFonts w:eastAsia="Calibri"/>
          <w:sz w:val="26"/>
          <w:szCs w:val="26"/>
          <w:lang w:eastAsia="en-US"/>
        </w:rPr>
        <w:t>4.9.   Суммы единовременного премирования учитываются при исчислении среднего заработка в порядке, предусмотренном Правительством РФ.</w:t>
      </w:r>
    </w:p>
    <w:p w14:paraId="6B854CE3" w14:textId="77777777" w:rsidR="00921353" w:rsidRPr="00921353" w:rsidRDefault="00921353" w:rsidP="00921353">
      <w:pPr>
        <w:widowControl w:val="0"/>
        <w:tabs>
          <w:tab w:val="left" w:pos="993"/>
        </w:tabs>
        <w:ind w:firstLine="709"/>
        <w:jc w:val="both"/>
        <w:rPr>
          <w:sz w:val="26"/>
          <w:szCs w:val="26"/>
        </w:rPr>
      </w:pPr>
    </w:p>
    <w:p w14:paraId="73E3A2C3" w14:textId="77777777" w:rsidR="00921353" w:rsidRPr="00921353" w:rsidRDefault="00921353" w:rsidP="00921353">
      <w:pPr>
        <w:widowControl w:val="0"/>
        <w:tabs>
          <w:tab w:val="left" w:pos="993"/>
        </w:tabs>
        <w:ind w:firstLine="709"/>
        <w:jc w:val="both"/>
        <w:rPr>
          <w:b/>
          <w:sz w:val="26"/>
          <w:szCs w:val="26"/>
          <w:lang w:eastAsia="en-US"/>
        </w:rPr>
      </w:pPr>
      <w:r w:rsidRPr="00921353">
        <w:rPr>
          <w:b/>
          <w:sz w:val="26"/>
          <w:szCs w:val="26"/>
          <w:lang w:eastAsia="en-US"/>
        </w:rPr>
        <w:t>5. Заключительные положения.</w:t>
      </w:r>
    </w:p>
    <w:p w14:paraId="7EE80E3E" w14:textId="77777777" w:rsidR="00921353" w:rsidRPr="00921353" w:rsidRDefault="00921353" w:rsidP="00921353">
      <w:pPr>
        <w:widowControl w:val="0"/>
        <w:tabs>
          <w:tab w:val="left" w:pos="993"/>
        </w:tabs>
        <w:ind w:firstLine="709"/>
        <w:jc w:val="both"/>
        <w:rPr>
          <w:sz w:val="26"/>
          <w:szCs w:val="26"/>
        </w:rPr>
      </w:pPr>
      <w:r w:rsidRPr="00921353">
        <w:rPr>
          <w:sz w:val="26"/>
          <w:szCs w:val="26"/>
        </w:rPr>
        <w:t>5.1. Положение о премировании (установлении поощрительных выплат, вознаграждений) является неотъемлемой частью Положения об оплате труда работников Детского сада.</w:t>
      </w:r>
    </w:p>
    <w:p w14:paraId="27776706" w14:textId="77777777" w:rsidR="00921353" w:rsidRPr="00921353" w:rsidRDefault="00921353" w:rsidP="00921353">
      <w:pPr>
        <w:widowControl w:val="0"/>
        <w:tabs>
          <w:tab w:val="left" w:pos="993"/>
        </w:tabs>
        <w:ind w:firstLine="709"/>
        <w:jc w:val="both"/>
        <w:rPr>
          <w:sz w:val="26"/>
          <w:szCs w:val="26"/>
        </w:rPr>
      </w:pPr>
      <w:r w:rsidRPr="00921353">
        <w:rPr>
          <w:sz w:val="26"/>
          <w:szCs w:val="26"/>
        </w:rPr>
        <w:t>5.2. Детский сад имеет право дополнять и изменять отдельные статьи данного Положения, не противоречащие действующему законодательству в сфере оплаты труда.</w:t>
      </w:r>
    </w:p>
    <w:p w14:paraId="2AB80675" w14:textId="77777777" w:rsidR="00921353" w:rsidRPr="00921353" w:rsidRDefault="00921353" w:rsidP="00921353">
      <w:pPr>
        <w:widowControl w:val="0"/>
        <w:jc w:val="right"/>
        <w:rPr>
          <w:b/>
        </w:rPr>
      </w:pPr>
    </w:p>
    <w:p w14:paraId="70DC6F99" w14:textId="77777777" w:rsidR="00921353" w:rsidRPr="00921353" w:rsidRDefault="00921353" w:rsidP="00921353">
      <w:pPr>
        <w:widowControl w:val="0"/>
        <w:jc w:val="right"/>
        <w:rPr>
          <w:b/>
        </w:rPr>
      </w:pPr>
    </w:p>
    <w:p w14:paraId="53B22A28" w14:textId="77777777" w:rsidR="00921353" w:rsidRPr="00921353" w:rsidRDefault="00921353" w:rsidP="00921353">
      <w:pPr>
        <w:widowControl w:val="0"/>
        <w:jc w:val="right"/>
        <w:rPr>
          <w:b/>
        </w:rPr>
      </w:pPr>
    </w:p>
    <w:p w14:paraId="750817D2" w14:textId="77777777" w:rsidR="00921353" w:rsidRPr="00921353" w:rsidRDefault="00921353" w:rsidP="00921353">
      <w:pPr>
        <w:widowControl w:val="0"/>
        <w:jc w:val="right"/>
        <w:rPr>
          <w:b/>
        </w:rPr>
      </w:pPr>
    </w:p>
    <w:p w14:paraId="5286C494" w14:textId="77777777" w:rsidR="00921353" w:rsidRPr="00921353" w:rsidRDefault="00921353" w:rsidP="00921353">
      <w:pPr>
        <w:widowControl w:val="0"/>
        <w:jc w:val="right"/>
        <w:rPr>
          <w:b/>
        </w:rPr>
      </w:pPr>
    </w:p>
    <w:p w14:paraId="1730542F" w14:textId="77777777" w:rsidR="00921353" w:rsidRPr="00921353" w:rsidRDefault="00921353" w:rsidP="00921353">
      <w:pPr>
        <w:widowControl w:val="0"/>
        <w:jc w:val="right"/>
        <w:rPr>
          <w:b/>
        </w:rPr>
      </w:pPr>
    </w:p>
    <w:p w14:paraId="341A5090" w14:textId="77777777" w:rsidR="00921353" w:rsidRPr="00921353" w:rsidRDefault="00921353" w:rsidP="00921353">
      <w:pPr>
        <w:widowControl w:val="0"/>
        <w:jc w:val="right"/>
        <w:rPr>
          <w:b/>
        </w:rPr>
      </w:pPr>
    </w:p>
    <w:p w14:paraId="709174B5" w14:textId="77777777" w:rsidR="00921353" w:rsidRPr="00921353" w:rsidRDefault="00921353" w:rsidP="00921353">
      <w:pPr>
        <w:widowControl w:val="0"/>
        <w:jc w:val="right"/>
        <w:rPr>
          <w:b/>
        </w:rPr>
      </w:pPr>
    </w:p>
    <w:p w14:paraId="17374023" w14:textId="77777777" w:rsidR="00921353" w:rsidRPr="00921353" w:rsidRDefault="00921353" w:rsidP="00921353">
      <w:pPr>
        <w:widowControl w:val="0"/>
        <w:jc w:val="right"/>
        <w:rPr>
          <w:b/>
        </w:rPr>
      </w:pPr>
    </w:p>
    <w:p w14:paraId="3DA44646" w14:textId="77777777" w:rsidR="00921353" w:rsidRPr="00921353" w:rsidRDefault="00921353" w:rsidP="00921353">
      <w:pPr>
        <w:widowControl w:val="0"/>
        <w:jc w:val="right"/>
        <w:rPr>
          <w:b/>
        </w:rPr>
      </w:pPr>
    </w:p>
    <w:p w14:paraId="6228B0D0" w14:textId="77777777" w:rsidR="00921353" w:rsidRPr="00921353" w:rsidRDefault="00921353" w:rsidP="00921353">
      <w:pPr>
        <w:widowControl w:val="0"/>
        <w:jc w:val="right"/>
        <w:rPr>
          <w:b/>
        </w:rPr>
      </w:pPr>
    </w:p>
    <w:p w14:paraId="4E13FD0B" w14:textId="77777777" w:rsidR="00921353" w:rsidRPr="00921353" w:rsidRDefault="00921353" w:rsidP="00921353">
      <w:pPr>
        <w:widowControl w:val="0"/>
        <w:jc w:val="right"/>
        <w:rPr>
          <w:b/>
        </w:rPr>
      </w:pPr>
    </w:p>
    <w:p w14:paraId="6FDF74E5" w14:textId="77777777" w:rsidR="00921353" w:rsidRPr="00921353" w:rsidRDefault="00921353" w:rsidP="00921353">
      <w:pPr>
        <w:widowControl w:val="0"/>
        <w:jc w:val="right"/>
        <w:rPr>
          <w:b/>
        </w:rPr>
      </w:pPr>
    </w:p>
    <w:p w14:paraId="6A947697" w14:textId="77777777" w:rsidR="00921353" w:rsidRPr="00921353" w:rsidRDefault="00921353" w:rsidP="00921353">
      <w:pPr>
        <w:widowControl w:val="0"/>
        <w:jc w:val="right"/>
        <w:rPr>
          <w:b/>
        </w:rPr>
      </w:pPr>
    </w:p>
    <w:p w14:paraId="5C96735E" w14:textId="77777777" w:rsidR="00921353" w:rsidRPr="00921353" w:rsidRDefault="00921353" w:rsidP="00921353">
      <w:pPr>
        <w:widowControl w:val="0"/>
        <w:jc w:val="right"/>
        <w:rPr>
          <w:b/>
        </w:rPr>
      </w:pPr>
    </w:p>
    <w:p w14:paraId="12D4C84D" w14:textId="77777777" w:rsidR="00921353" w:rsidRPr="00921353" w:rsidRDefault="00921353" w:rsidP="00921353">
      <w:pPr>
        <w:widowControl w:val="0"/>
        <w:jc w:val="right"/>
        <w:rPr>
          <w:b/>
        </w:rPr>
      </w:pPr>
    </w:p>
    <w:p w14:paraId="0814DBB6" w14:textId="77777777" w:rsidR="00921353" w:rsidRPr="00921353" w:rsidRDefault="00921353" w:rsidP="00921353">
      <w:pPr>
        <w:widowControl w:val="0"/>
        <w:jc w:val="right"/>
        <w:rPr>
          <w:b/>
        </w:rPr>
      </w:pPr>
    </w:p>
    <w:p w14:paraId="233D8F43" w14:textId="77777777" w:rsidR="00921353" w:rsidRPr="00921353" w:rsidRDefault="00921353" w:rsidP="00921353">
      <w:pPr>
        <w:widowControl w:val="0"/>
        <w:jc w:val="right"/>
        <w:rPr>
          <w:b/>
        </w:rPr>
      </w:pPr>
    </w:p>
    <w:p w14:paraId="0BADD562" w14:textId="77777777" w:rsidR="00921353" w:rsidRPr="00921353" w:rsidRDefault="00921353" w:rsidP="00921353">
      <w:pPr>
        <w:widowControl w:val="0"/>
        <w:jc w:val="right"/>
        <w:rPr>
          <w:b/>
        </w:rPr>
      </w:pPr>
    </w:p>
    <w:p w14:paraId="26DFD47D" w14:textId="77777777" w:rsidR="00921353" w:rsidRPr="00921353" w:rsidRDefault="00921353" w:rsidP="00921353">
      <w:pPr>
        <w:widowControl w:val="0"/>
        <w:jc w:val="right"/>
        <w:rPr>
          <w:b/>
        </w:rPr>
      </w:pPr>
    </w:p>
    <w:p w14:paraId="73E7889D" w14:textId="77777777" w:rsidR="00921353" w:rsidRPr="00921353" w:rsidRDefault="00921353" w:rsidP="00921353">
      <w:pPr>
        <w:widowControl w:val="0"/>
        <w:jc w:val="right"/>
        <w:rPr>
          <w:b/>
        </w:rPr>
      </w:pPr>
    </w:p>
    <w:p w14:paraId="1470DAA3" w14:textId="77777777" w:rsidR="00921353" w:rsidRPr="00921353" w:rsidRDefault="00921353" w:rsidP="00921353">
      <w:pPr>
        <w:widowControl w:val="0"/>
        <w:ind w:left="6237"/>
        <w:rPr>
          <w:sz w:val="26"/>
          <w:szCs w:val="26"/>
        </w:rPr>
      </w:pPr>
      <w:r w:rsidRPr="00921353">
        <w:rPr>
          <w:sz w:val="26"/>
          <w:szCs w:val="26"/>
        </w:rPr>
        <w:br w:type="page"/>
      </w:r>
      <w:r w:rsidRPr="00921353">
        <w:rPr>
          <w:sz w:val="26"/>
          <w:szCs w:val="26"/>
        </w:rPr>
        <w:lastRenderedPageBreak/>
        <w:t>Приложение 4</w:t>
      </w:r>
    </w:p>
    <w:p w14:paraId="48804C65" w14:textId="77777777" w:rsidR="00921353" w:rsidRPr="00921353" w:rsidRDefault="00921353" w:rsidP="00921353">
      <w:pPr>
        <w:widowControl w:val="0"/>
        <w:ind w:left="6237"/>
        <w:rPr>
          <w:sz w:val="26"/>
          <w:szCs w:val="26"/>
        </w:rPr>
      </w:pPr>
      <w:r w:rsidRPr="00921353">
        <w:rPr>
          <w:sz w:val="26"/>
          <w:szCs w:val="26"/>
        </w:rPr>
        <w:t>к Положению о системе оплаты труда работников</w:t>
      </w:r>
    </w:p>
    <w:p w14:paraId="7CFFACD5" w14:textId="77777777" w:rsidR="00921353" w:rsidRPr="00921353" w:rsidRDefault="00921353" w:rsidP="00921353">
      <w:pPr>
        <w:widowControl w:val="0"/>
        <w:tabs>
          <w:tab w:val="left" w:pos="6647"/>
        </w:tabs>
        <w:rPr>
          <w:b/>
        </w:rPr>
      </w:pPr>
    </w:p>
    <w:p w14:paraId="77966807" w14:textId="77777777" w:rsidR="00921353" w:rsidRPr="00921353" w:rsidRDefault="00921353" w:rsidP="00921353">
      <w:pPr>
        <w:widowControl w:val="0"/>
        <w:jc w:val="center"/>
        <w:rPr>
          <w:b/>
        </w:rPr>
      </w:pPr>
    </w:p>
    <w:p w14:paraId="6021D019" w14:textId="77777777" w:rsidR="00921353" w:rsidRPr="00921353" w:rsidRDefault="00921353" w:rsidP="00921353">
      <w:pPr>
        <w:widowControl w:val="0"/>
        <w:jc w:val="center"/>
        <w:rPr>
          <w:b/>
          <w:sz w:val="26"/>
          <w:szCs w:val="26"/>
        </w:rPr>
      </w:pPr>
      <w:r w:rsidRPr="00921353">
        <w:rPr>
          <w:b/>
          <w:sz w:val="26"/>
          <w:szCs w:val="26"/>
        </w:rPr>
        <w:t>ПО</w:t>
      </w:r>
      <w:r w:rsidRPr="00921353">
        <w:rPr>
          <w:b/>
          <w:sz w:val="26"/>
          <w:szCs w:val="26"/>
        </w:rPr>
        <w:softHyphen/>
        <w:t>ЛОЖЕНИЕ</w:t>
      </w:r>
    </w:p>
    <w:p w14:paraId="0C393D28" w14:textId="77777777" w:rsidR="00921353" w:rsidRPr="00921353" w:rsidRDefault="00921353" w:rsidP="00921353">
      <w:pPr>
        <w:widowControl w:val="0"/>
        <w:jc w:val="center"/>
        <w:rPr>
          <w:b/>
          <w:sz w:val="26"/>
          <w:szCs w:val="26"/>
        </w:rPr>
      </w:pPr>
      <w:r w:rsidRPr="00921353">
        <w:rPr>
          <w:b/>
          <w:sz w:val="26"/>
          <w:szCs w:val="26"/>
        </w:rPr>
        <w:t xml:space="preserve"> О ВЫПЛАТАХ СОЦИАЛЬНОГО ХАРАКТЕРА</w:t>
      </w:r>
    </w:p>
    <w:p w14:paraId="0AEBD47E" w14:textId="77777777" w:rsidR="00921353" w:rsidRPr="00921353" w:rsidRDefault="00921353" w:rsidP="00921353">
      <w:pPr>
        <w:widowControl w:val="0"/>
        <w:jc w:val="both"/>
      </w:pPr>
    </w:p>
    <w:p w14:paraId="144398A7" w14:textId="77777777" w:rsidR="00921353" w:rsidRPr="00921353" w:rsidRDefault="00921353" w:rsidP="000621E7">
      <w:pPr>
        <w:widowControl w:val="0"/>
        <w:numPr>
          <w:ilvl w:val="0"/>
          <w:numId w:val="39"/>
        </w:numPr>
        <w:tabs>
          <w:tab w:val="left" w:pos="1134"/>
        </w:tabs>
        <w:ind w:left="0" w:firstLine="709"/>
        <w:jc w:val="both"/>
        <w:rPr>
          <w:b/>
          <w:sz w:val="26"/>
          <w:szCs w:val="26"/>
          <w:lang w:eastAsia="en-US"/>
        </w:rPr>
      </w:pPr>
      <w:r w:rsidRPr="00921353">
        <w:rPr>
          <w:b/>
          <w:sz w:val="26"/>
          <w:szCs w:val="26"/>
          <w:lang w:eastAsia="en-US"/>
        </w:rPr>
        <w:t>Общие положения.</w:t>
      </w:r>
    </w:p>
    <w:p w14:paraId="0043FEF6" w14:textId="77777777" w:rsidR="00921353" w:rsidRPr="00921353" w:rsidRDefault="00921353" w:rsidP="00921353">
      <w:pPr>
        <w:widowControl w:val="0"/>
        <w:tabs>
          <w:tab w:val="left" w:pos="1134"/>
        </w:tabs>
        <w:ind w:firstLine="709"/>
        <w:jc w:val="both"/>
        <w:rPr>
          <w:sz w:val="26"/>
          <w:szCs w:val="26"/>
        </w:rPr>
      </w:pPr>
      <w:r w:rsidRPr="00921353">
        <w:rPr>
          <w:sz w:val="26"/>
          <w:szCs w:val="26"/>
        </w:rPr>
        <w:t>1.1.</w:t>
      </w:r>
      <w:r w:rsidRPr="00921353">
        <w:rPr>
          <w:sz w:val="26"/>
          <w:szCs w:val="26"/>
        </w:rPr>
        <w:tab/>
        <w:t xml:space="preserve">В соответствии с Трудовым кодексом Российской Федерации (с учетом изменений и дополнений), Федеральным законом от 29.12.2012 № 273-ФЗ «Об образовании в РФ» (с изменениями и дополнениями), решением муниципалитета города Ярославля от 24.12 2012 № 23 </w:t>
      </w:r>
      <w:r w:rsidRPr="00921353">
        <w:rPr>
          <w:sz w:val="26"/>
          <w:szCs w:val="26"/>
          <w:lang w:eastAsia="en-US"/>
        </w:rPr>
        <w:t>«Об условиях (системе) оплаты труда работников муниципальных учреждений города Ярославля, осуществляющих образовательную деятельность, находящихся в ведении департамента образования мэрии города Ярославля»</w:t>
      </w:r>
      <w:r w:rsidRPr="00921353">
        <w:rPr>
          <w:sz w:val="26"/>
          <w:szCs w:val="26"/>
        </w:rPr>
        <w:t>, Уставом учреждения и коллективным договором между работниками и учреждением в муниципальном дошкольном образовательном учреждении «Детский сад № 108»  (далее - Детский сад) устанавливаются выплаты социального характера.</w:t>
      </w:r>
    </w:p>
    <w:p w14:paraId="4B98D100" w14:textId="77777777" w:rsidR="00921353" w:rsidRPr="00921353" w:rsidRDefault="00921353" w:rsidP="00921353">
      <w:pPr>
        <w:widowControl w:val="0"/>
        <w:tabs>
          <w:tab w:val="left" w:pos="1134"/>
        </w:tabs>
        <w:ind w:firstLine="709"/>
        <w:jc w:val="both"/>
      </w:pPr>
    </w:p>
    <w:p w14:paraId="4096B83B" w14:textId="77777777" w:rsidR="00921353" w:rsidRPr="00921353" w:rsidRDefault="00921353" w:rsidP="000621E7">
      <w:pPr>
        <w:widowControl w:val="0"/>
        <w:numPr>
          <w:ilvl w:val="0"/>
          <w:numId w:val="39"/>
        </w:numPr>
        <w:tabs>
          <w:tab w:val="left" w:pos="1134"/>
        </w:tabs>
        <w:ind w:left="0" w:firstLine="709"/>
        <w:jc w:val="both"/>
        <w:rPr>
          <w:b/>
          <w:sz w:val="26"/>
          <w:szCs w:val="26"/>
          <w:lang w:eastAsia="en-US"/>
        </w:rPr>
      </w:pPr>
      <w:r w:rsidRPr="00921353">
        <w:rPr>
          <w:b/>
          <w:sz w:val="26"/>
          <w:szCs w:val="26"/>
          <w:lang w:eastAsia="en-US"/>
        </w:rPr>
        <w:t>Источники выплаты.</w:t>
      </w:r>
    </w:p>
    <w:p w14:paraId="71267F61" w14:textId="77777777" w:rsidR="00921353" w:rsidRPr="00921353" w:rsidRDefault="00921353" w:rsidP="00921353">
      <w:pPr>
        <w:widowControl w:val="0"/>
        <w:tabs>
          <w:tab w:val="left" w:pos="1134"/>
        </w:tabs>
        <w:ind w:firstLine="709"/>
        <w:jc w:val="both"/>
        <w:rPr>
          <w:sz w:val="26"/>
          <w:szCs w:val="26"/>
        </w:rPr>
      </w:pPr>
      <w:r w:rsidRPr="00921353">
        <w:rPr>
          <w:sz w:val="26"/>
          <w:szCs w:val="26"/>
        </w:rPr>
        <w:t>2.1. Выплаты социального характера производятся за счет стимулирующей части  фонда оплаты труда, формируемого за счет бюджетных ассигнований областного и городского бюджета.</w:t>
      </w:r>
    </w:p>
    <w:p w14:paraId="6CF1A52C" w14:textId="77777777" w:rsidR="00921353" w:rsidRPr="00921353" w:rsidRDefault="00921353" w:rsidP="00921353">
      <w:pPr>
        <w:widowControl w:val="0"/>
        <w:tabs>
          <w:tab w:val="left" w:pos="1134"/>
        </w:tabs>
        <w:ind w:firstLine="709"/>
        <w:jc w:val="both"/>
        <w:rPr>
          <w:sz w:val="26"/>
          <w:szCs w:val="26"/>
        </w:rPr>
      </w:pPr>
      <w:r w:rsidRPr="00921353">
        <w:rPr>
          <w:sz w:val="26"/>
          <w:szCs w:val="26"/>
        </w:rPr>
        <w:t>2.2. Конкретный объем средств, предусмотренный Детскому саду на выплаты стимулирующего характера, определяется учредителем в порядке определения нормативных затрат на оказание муниципальных услуг (работ).</w:t>
      </w:r>
    </w:p>
    <w:p w14:paraId="0D5A696C" w14:textId="77777777" w:rsidR="00921353" w:rsidRPr="00921353" w:rsidRDefault="00921353" w:rsidP="00921353">
      <w:pPr>
        <w:widowControl w:val="0"/>
        <w:tabs>
          <w:tab w:val="left" w:pos="1134"/>
        </w:tabs>
        <w:ind w:firstLine="709"/>
        <w:jc w:val="both"/>
        <w:rPr>
          <w:sz w:val="26"/>
          <w:szCs w:val="26"/>
        </w:rPr>
      </w:pPr>
      <w:r w:rsidRPr="00921353">
        <w:rPr>
          <w:sz w:val="26"/>
          <w:szCs w:val="26"/>
        </w:rPr>
        <w:t>2.3. Помимо указанного фонда на стимулирование работников на выплаты социального характера из бюджетных средств может использоваться экономия фонда оплаты труда Детского сада в целом.</w:t>
      </w:r>
    </w:p>
    <w:p w14:paraId="608AFF04" w14:textId="77777777" w:rsidR="00921353" w:rsidRPr="00921353" w:rsidRDefault="00921353" w:rsidP="00921353">
      <w:pPr>
        <w:widowControl w:val="0"/>
        <w:tabs>
          <w:tab w:val="left" w:pos="1134"/>
        </w:tabs>
        <w:ind w:firstLine="709"/>
        <w:jc w:val="both"/>
        <w:rPr>
          <w:sz w:val="26"/>
          <w:szCs w:val="26"/>
        </w:rPr>
      </w:pPr>
      <w:r w:rsidRPr="00921353">
        <w:rPr>
          <w:sz w:val="26"/>
          <w:szCs w:val="26"/>
        </w:rPr>
        <w:t>2.4. Использование средств, предусмотренных на выплаты стимулирующего характера работникам,  оплата труда которых производится за счет средств областного бюджета, на стимулирование  работников, оплата труда которых производится за счет средств городского бюджета, и наоборот, не допускается.</w:t>
      </w:r>
    </w:p>
    <w:p w14:paraId="4F6631CA" w14:textId="77777777" w:rsidR="00921353" w:rsidRPr="00921353" w:rsidRDefault="00921353" w:rsidP="00921353">
      <w:pPr>
        <w:widowControl w:val="0"/>
        <w:tabs>
          <w:tab w:val="left" w:pos="1134"/>
        </w:tabs>
        <w:ind w:firstLine="709"/>
        <w:jc w:val="both"/>
      </w:pPr>
    </w:p>
    <w:p w14:paraId="1E90FD75" w14:textId="77777777" w:rsidR="00921353" w:rsidRPr="00921353" w:rsidRDefault="00921353" w:rsidP="000621E7">
      <w:pPr>
        <w:widowControl w:val="0"/>
        <w:numPr>
          <w:ilvl w:val="0"/>
          <w:numId w:val="39"/>
        </w:numPr>
        <w:tabs>
          <w:tab w:val="left" w:pos="1134"/>
        </w:tabs>
        <w:ind w:left="0" w:firstLine="709"/>
        <w:jc w:val="both"/>
        <w:rPr>
          <w:b/>
          <w:bCs/>
          <w:sz w:val="26"/>
          <w:szCs w:val="26"/>
          <w:lang w:eastAsia="en-US"/>
        </w:rPr>
      </w:pPr>
      <w:r w:rsidRPr="00921353">
        <w:rPr>
          <w:b/>
          <w:bCs/>
          <w:sz w:val="26"/>
          <w:szCs w:val="26"/>
          <w:lang w:eastAsia="en-US"/>
        </w:rPr>
        <w:t>Условия, виды выплат и порядок их назначения.</w:t>
      </w:r>
    </w:p>
    <w:p w14:paraId="3B583AA2" w14:textId="77777777" w:rsidR="00921353" w:rsidRPr="00921353" w:rsidRDefault="00921353" w:rsidP="000621E7">
      <w:pPr>
        <w:widowControl w:val="0"/>
        <w:numPr>
          <w:ilvl w:val="1"/>
          <w:numId w:val="37"/>
        </w:numPr>
        <w:tabs>
          <w:tab w:val="left" w:pos="1134"/>
        </w:tabs>
        <w:ind w:left="0" w:firstLine="709"/>
        <w:jc w:val="both"/>
        <w:rPr>
          <w:sz w:val="26"/>
          <w:szCs w:val="26"/>
          <w:lang w:eastAsia="en-US"/>
        </w:rPr>
      </w:pPr>
      <w:r w:rsidRPr="00921353">
        <w:rPr>
          <w:sz w:val="26"/>
          <w:szCs w:val="26"/>
          <w:lang w:eastAsia="en-US"/>
        </w:rPr>
        <w:t>В пределах утвержденного фонда оплаты труда работникам Детского сада могут производиться выплаты, направленные на их социальную поддержку:</w:t>
      </w:r>
    </w:p>
    <w:p w14:paraId="42CE3D7B" w14:textId="77777777" w:rsidR="00921353" w:rsidRPr="00921353" w:rsidRDefault="00921353" w:rsidP="00921353">
      <w:pPr>
        <w:widowControl w:val="0"/>
        <w:ind w:left="851"/>
        <w:jc w:val="both"/>
        <w:rPr>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875"/>
        <w:gridCol w:w="3526"/>
      </w:tblGrid>
      <w:tr w:rsidR="00921353" w:rsidRPr="00921353" w14:paraId="3094EB4A" w14:textId="77777777" w:rsidTr="00D81E1C">
        <w:tc>
          <w:tcPr>
            <w:tcW w:w="540" w:type="dxa"/>
            <w:shd w:val="clear" w:color="auto" w:fill="auto"/>
          </w:tcPr>
          <w:p w14:paraId="7D196F59" w14:textId="77777777" w:rsidR="00921353" w:rsidRPr="00921353" w:rsidRDefault="00921353" w:rsidP="00921353">
            <w:pPr>
              <w:widowControl w:val="0"/>
              <w:jc w:val="center"/>
              <w:rPr>
                <w:sz w:val="26"/>
                <w:szCs w:val="26"/>
                <w:lang w:eastAsia="en-US"/>
              </w:rPr>
            </w:pPr>
            <w:r w:rsidRPr="00921353">
              <w:rPr>
                <w:sz w:val="26"/>
                <w:szCs w:val="26"/>
                <w:lang w:eastAsia="en-US"/>
              </w:rPr>
              <w:t>№ п/п</w:t>
            </w:r>
          </w:p>
        </w:tc>
        <w:tc>
          <w:tcPr>
            <w:tcW w:w="6129" w:type="dxa"/>
            <w:shd w:val="clear" w:color="auto" w:fill="auto"/>
          </w:tcPr>
          <w:p w14:paraId="53D1971A" w14:textId="77777777" w:rsidR="00921353" w:rsidRPr="00921353" w:rsidRDefault="00921353" w:rsidP="00921353">
            <w:pPr>
              <w:widowControl w:val="0"/>
              <w:jc w:val="center"/>
              <w:rPr>
                <w:sz w:val="26"/>
                <w:szCs w:val="26"/>
                <w:lang w:eastAsia="en-US"/>
              </w:rPr>
            </w:pPr>
            <w:r w:rsidRPr="00921353">
              <w:rPr>
                <w:sz w:val="26"/>
                <w:szCs w:val="26"/>
                <w:lang w:eastAsia="en-US"/>
              </w:rPr>
              <w:t>Перечень выплат</w:t>
            </w:r>
          </w:p>
        </w:tc>
        <w:tc>
          <w:tcPr>
            <w:tcW w:w="3645" w:type="dxa"/>
            <w:shd w:val="clear" w:color="auto" w:fill="auto"/>
          </w:tcPr>
          <w:p w14:paraId="2A9E9E55" w14:textId="77777777" w:rsidR="00921353" w:rsidRPr="00921353" w:rsidRDefault="00921353" w:rsidP="00921353">
            <w:pPr>
              <w:widowControl w:val="0"/>
              <w:ind w:left="720"/>
              <w:jc w:val="center"/>
              <w:rPr>
                <w:b/>
                <w:sz w:val="26"/>
                <w:szCs w:val="26"/>
                <w:lang w:eastAsia="en-US"/>
              </w:rPr>
            </w:pPr>
            <w:r w:rsidRPr="00921353">
              <w:rPr>
                <w:b/>
                <w:sz w:val="26"/>
                <w:szCs w:val="26"/>
                <w:lang w:eastAsia="en-US"/>
              </w:rPr>
              <w:t>Размер выплат,</w:t>
            </w:r>
          </w:p>
          <w:p w14:paraId="222CED36" w14:textId="77777777" w:rsidR="00921353" w:rsidRPr="00921353" w:rsidRDefault="00921353" w:rsidP="00921353">
            <w:pPr>
              <w:widowControl w:val="0"/>
              <w:jc w:val="center"/>
              <w:rPr>
                <w:sz w:val="26"/>
                <w:szCs w:val="26"/>
                <w:lang w:eastAsia="en-US"/>
              </w:rPr>
            </w:pPr>
            <w:r w:rsidRPr="00921353">
              <w:rPr>
                <w:b/>
                <w:sz w:val="26"/>
                <w:szCs w:val="26"/>
                <w:lang w:eastAsia="en-US"/>
              </w:rPr>
              <w:t>% от должностного оклада (ставки)</w:t>
            </w:r>
          </w:p>
        </w:tc>
      </w:tr>
      <w:tr w:rsidR="00921353" w:rsidRPr="00921353" w14:paraId="7CF8F1B6" w14:textId="77777777" w:rsidTr="00D81E1C">
        <w:tc>
          <w:tcPr>
            <w:tcW w:w="540" w:type="dxa"/>
            <w:shd w:val="clear" w:color="auto" w:fill="auto"/>
          </w:tcPr>
          <w:p w14:paraId="5C1331F9" w14:textId="77777777" w:rsidR="00921353" w:rsidRPr="00921353" w:rsidRDefault="00921353" w:rsidP="00921353">
            <w:pPr>
              <w:widowControl w:val="0"/>
              <w:jc w:val="both"/>
              <w:rPr>
                <w:sz w:val="26"/>
                <w:szCs w:val="26"/>
                <w:lang w:eastAsia="en-US"/>
              </w:rPr>
            </w:pPr>
            <w:r w:rsidRPr="00921353">
              <w:rPr>
                <w:sz w:val="26"/>
                <w:szCs w:val="26"/>
                <w:lang w:eastAsia="en-US"/>
              </w:rPr>
              <w:t>1</w:t>
            </w:r>
          </w:p>
        </w:tc>
        <w:tc>
          <w:tcPr>
            <w:tcW w:w="6129" w:type="dxa"/>
            <w:shd w:val="clear" w:color="auto" w:fill="auto"/>
          </w:tcPr>
          <w:p w14:paraId="67711138" w14:textId="77777777" w:rsidR="00921353" w:rsidRPr="00921353" w:rsidRDefault="00921353" w:rsidP="00921353">
            <w:pPr>
              <w:widowControl w:val="0"/>
              <w:jc w:val="both"/>
              <w:rPr>
                <w:sz w:val="26"/>
                <w:szCs w:val="26"/>
                <w:lang w:eastAsia="en-US"/>
              </w:rPr>
            </w:pPr>
            <w:r w:rsidRPr="00921353">
              <w:rPr>
                <w:sz w:val="26"/>
                <w:szCs w:val="26"/>
                <w:lang w:eastAsia="en-US"/>
              </w:rPr>
              <w:t>Выплаты к праздничным датам и профессиональным праздникам, юбилейным датам учреждения или работника и (или)  по выходу на пенсию</w:t>
            </w:r>
          </w:p>
        </w:tc>
        <w:tc>
          <w:tcPr>
            <w:tcW w:w="3645" w:type="dxa"/>
            <w:shd w:val="clear" w:color="auto" w:fill="auto"/>
          </w:tcPr>
          <w:p w14:paraId="77AE8388" w14:textId="77777777" w:rsidR="00921353" w:rsidRPr="00921353" w:rsidRDefault="00921353" w:rsidP="00921353">
            <w:pPr>
              <w:widowControl w:val="0"/>
              <w:jc w:val="center"/>
              <w:rPr>
                <w:sz w:val="26"/>
                <w:szCs w:val="26"/>
                <w:lang w:eastAsia="en-US"/>
              </w:rPr>
            </w:pPr>
            <w:r w:rsidRPr="00921353">
              <w:rPr>
                <w:sz w:val="26"/>
                <w:szCs w:val="26"/>
              </w:rPr>
              <w:t>до 100%</w:t>
            </w:r>
          </w:p>
        </w:tc>
      </w:tr>
      <w:tr w:rsidR="00921353" w:rsidRPr="00921353" w14:paraId="64E63E12" w14:textId="77777777" w:rsidTr="00D81E1C">
        <w:tc>
          <w:tcPr>
            <w:tcW w:w="540" w:type="dxa"/>
            <w:shd w:val="clear" w:color="auto" w:fill="auto"/>
          </w:tcPr>
          <w:p w14:paraId="755DD650" w14:textId="77777777" w:rsidR="00921353" w:rsidRPr="00921353" w:rsidRDefault="00921353" w:rsidP="00921353">
            <w:pPr>
              <w:widowControl w:val="0"/>
              <w:jc w:val="both"/>
              <w:rPr>
                <w:sz w:val="26"/>
                <w:szCs w:val="26"/>
                <w:lang w:eastAsia="en-US"/>
              </w:rPr>
            </w:pPr>
            <w:r w:rsidRPr="00921353">
              <w:rPr>
                <w:sz w:val="26"/>
                <w:szCs w:val="26"/>
                <w:lang w:eastAsia="en-US"/>
              </w:rPr>
              <w:t>2</w:t>
            </w:r>
          </w:p>
        </w:tc>
        <w:tc>
          <w:tcPr>
            <w:tcW w:w="6129" w:type="dxa"/>
            <w:shd w:val="clear" w:color="auto" w:fill="auto"/>
          </w:tcPr>
          <w:p w14:paraId="2BF3BD5D" w14:textId="77777777" w:rsidR="00921353" w:rsidRPr="00921353" w:rsidRDefault="00921353" w:rsidP="00921353">
            <w:pPr>
              <w:widowControl w:val="0"/>
              <w:jc w:val="both"/>
              <w:rPr>
                <w:sz w:val="26"/>
                <w:szCs w:val="26"/>
                <w:lang w:eastAsia="en-US"/>
              </w:rPr>
            </w:pPr>
            <w:r w:rsidRPr="00921353">
              <w:rPr>
                <w:sz w:val="26"/>
                <w:szCs w:val="26"/>
                <w:lang w:eastAsia="en-US"/>
              </w:rPr>
              <w:t>Выплаты за безупречную продолжительную трудовую деятельность в данном Учреждении (не менее 10 лет)</w:t>
            </w:r>
          </w:p>
        </w:tc>
        <w:tc>
          <w:tcPr>
            <w:tcW w:w="3645" w:type="dxa"/>
            <w:shd w:val="clear" w:color="auto" w:fill="auto"/>
          </w:tcPr>
          <w:p w14:paraId="40B46DD4" w14:textId="77777777" w:rsidR="00921353" w:rsidRPr="00921353" w:rsidRDefault="00921353" w:rsidP="00921353">
            <w:pPr>
              <w:widowControl w:val="0"/>
              <w:jc w:val="center"/>
              <w:rPr>
                <w:sz w:val="26"/>
                <w:szCs w:val="26"/>
              </w:rPr>
            </w:pPr>
            <w:r w:rsidRPr="00921353">
              <w:rPr>
                <w:sz w:val="26"/>
                <w:szCs w:val="26"/>
              </w:rPr>
              <w:t>до 100%</w:t>
            </w:r>
          </w:p>
        </w:tc>
      </w:tr>
      <w:tr w:rsidR="00921353" w:rsidRPr="00921353" w14:paraId="37C6D91E" w14:textId="77777777" w:rsidTr="00D81E1C">
        <w:tc>
          <w:tcPr>
            <w:tcW w:w="540" w:type="dxa"/>
            <w:shd w:val="clear" w:color="auto" w:fill="auto"/>
          </w:tcPr>
          <w:p w14:paraId="6FE8337E" w14:textId="77777777" w:rsidR="00921353" w:rsidRPr="00921353" w:rsidRDefault="00921353" w:rsidP="00921353">
            <w:pPr>
              <w:widowControl w:val="0"/>
              <w:jc w:val="both"/>
              <w:rPr>
                <w:sz w:val="26"/>
                <w:szCs w:val="26"/>
                <w:lang w:eastAsia="en-US"/>
              </w:rPr>
            </w:pPr>
            <w:r w:rsidRPr="00921353">
              <w:rPr>
                <w:sz w:val="26"/>
                <w:szCs w:val="26"/>
                <w:lang w:eastAsia="en-US"/>
              </w:rPr>
              <w:t>3</w:t>
            </w:r>
          </w:p>
        </w:tc>
        <w:tc>
          <w:tcPr>
            <w:tcW w:w="6129" w:type="dxa"/>
            <w:shd w:val="clear" w:color="auto" w:fill="auto"/>
          </w:tcPr>
          <w:p w14:paraId="3A0C6BC0" w14:textId="77777777" w:rsidR="00921353" w:rsidRPr="00921353" w:rsidRDefault="00921353" w:rsidP="00921353">
            <w:pPr>
              <w:widowControl w:val="0"/>
              <w:jc w:val="both"/>
              <w:rPr>
                <w:sz w:val="26"/>
                <w:szCs w:val="26"/>
                <w:lang w:eastAsia="en-US"/>
              </w:rPr>
            </w:pPr>
            <w:r w:rsidRPr="00921353">
              <w:rPr>
                <w:sz w:val="26"/>
                <w:szCs w:val="26"/>
                <w:lang w:eastAsia="en-US"/>
              </w:rPr>
              <w:t xml:space="preserve">Выплаты единовременной материальной помощи </w:t>
            </w:r>
            <w:r w:rsidRPr="00921353">
              <w:rPr>
                <w:sz w:val="26"/>
                <w:szCs w:val="26"/>
                <w:lang w:eastAsia="en-US"/>
              </w:rPr>
              <w:lastRenderedPageBreak/>
              <w:t>в случаях смерти близкого родственника (жены, мужа, детей, родителей, родных братьев и сестер), рождения ребенка, вступления в брак впервые, нуждаемости в дорогостоящем лечении, а также восстановлении здоровья в связи с увечьем, тяжелым заболеванием или несчастным случаем, подтвержденных соответствующими документами</w:t>
            </w:r>
          </w:p>
        </w:tc>
        <w:tc>
          <w:tcPr>
            <w:tcW w:w="3645" w:type="dxa"/>
            <w:shd w:val="clear" w:color="auto" w:fill="auto"/>
          </w:tcPr>
          <w:p w14:paraId="098E6BB6" w14:textId="77777777" w:rsidR="00921353" w:rsidRPr="00921353" w:rsidRDefault="00921353" w:rsidP="00921353">
            <w:pPr>
              <w:widowControl w:val="0"/>
              <w:jc w:val="center"/>
              <w:rPr>
                <w:sz w:val="26"/>
                <w:szCs w:val="26"/>
              </w:rPr>
            </w:pPr>
            <w:r w:rsidRPr="00921353">
              <w:rPr>
                <w:sz w:val="26"/>
                <w:szCs w:val="26"/>
              </w:rPr>
              <w:lastRenderedPageBreak/>
              <w:t>до 100%</w:t>
            </w:r>
          </w:p>
        </w:tc>
      </w:tr>
      <w:tr w:rsidR="00921353" w:rsidRPr="00921353" w14:paraId="78362E5F" w14:textId="77777777" w:rsidTr="00D81E1C">
        <w:tc>
          <w:tcPr>
            <w:tcW w:w="540" w:type="dxa"/>
            <w:shd w:val="clear" w:color="auto" w:fill="auto"/>
          </w:tcPr>
          <w:p w14:paraId="62842FFC" w14:textId="77777777" w:rsidR="00921353" w:rsidRPr="00921353" w:rsidRDefault="00921353" w:rsidP="00921353">
            <w:pPr>
              <w:widowControl w:val="0"/>
              <w:jc w:val="both"/>
              <w:rPr>
                <w:sz w:val="26"/>
                <w:szCs w:val="26"/>
                <w:lang w:eastAsia="en-US"/>
              </w:rPr>
            </w:pPr>
            <w:r w:rsidRPr="00921353">
              <w:rPr>
                <w:sz w:val="26"/>
                <w:szCs w:val="26"/>
                <w:lang w:eastAsia="en-US"/>
              </w:rPr>
              <w:t>4</w:t>
            </w:r>
          </w:p>
        </w:tc>
        <w:tc>
          <w:tcPr>
            <w:tcW w:w="6129" w:type="dxa"/>
            <w:shd w:val="clear" w:color="auto" w:fill="auto"/>
          </w:tcPr>
          <w:p w14:paraId="0431B975" w14:textId="77777777" w:rsidR="00921353" w:rsidRPr="00921353" w:rsidRDefault="00921353" w:rsidP="00921353">
            <w:pPr>
              <w:widowControl w:val="0"/>
              <w:jc w:val="both"/>
              <w:rPr>
                <w:sz w:val="26"/>
                <w:szCs w:val="26"/>
                <w:lang w:eastAsia="en-US"/>
              </w:rPr>
            </w:pPr>
            <w:r w:rsidRPr="00921353">
              <w:rPr>
                <w:sz w:val="26"/>
                <w:szCs w:val="26"/>
                <w:lang w:eastAsia="en-US"/>
              </w:rPr>
              <w:t>Выплаты в связи с возникшими обстоятельствами непреодолимой силы (пожар, наводнение и пр.), подтвержденными соответствующими документами</w:t>
            </w:r>
          </w:p>
        </w:tc>
        <w:tc>
          <w:tcPr>
            <w:tcW w:w="3645" w:type="dxa"/>
            <w:shd w:val="clear" w:color="auto" w:fill="auto"/>
          </w:tcPr>
          <w:p w14:paraId="02A467FE" w14:textId="77777777" w:rsidR="00921353" w:rsidRPr="00921353" w:rsidRDefault="00921353" w:rsidP="00921353">
            <w:pPr>
              <w:widowControl w:val="0"/>
              <w:jc w:val="center"/>
              <w:rPr>
                <w:sz w:val="26"/>
                <w:szCs w:val="26"/>
              </w:rPr>
            </w:pPr>
            <w:r w:rsidRPr="00921353">
              <w:rPr>
                <w:sz w:val="26"/>
                <w:szCs w:val="26"/>
              </w:rPr>
              <w:t>до 100%</w:t>
            </w:r>
          </w:p>
        </w:tc>
      </w:tr>
    </w:tbl>
    <w:p w14:paraId="519DEE12" w14:textId="77777777" w:rsidR="00921353" w:rsidRPr="00921353" w:rsidRDefault="00921353" w:rsidP="00921353">
      <w:pPr>
        <w:widowControl w:val="0"/>
        <w:jc w:val="both"/>
        <w:rPr>
          <w:lang w:eastAsia="en-US"/>
        </w:rPr>
      </w:pPr>
    </w:p>
    <w:p w14:paraId="32C3072D" w14:textId="77777777" w:rsidR="00921353" w:rsidRPr="00921353" w:rsidRDefault="00921353" w:rsidP="00921353">
      <w:pPr>
        <w:widowControl w:val="0"/>
        <w:tabs>
          <w:tab w:val="left" w:pos="993"/>
        </w:tabs>
        <w:ind w:firstLine="709"/>
        <w:jc w:val="both"/>
      </w:pPr>
      <w:r w:rsidRPr="00921353">
        <w:rPr>
          <w:sz w:val="26"/>
          <w:szCs w:val="26"/>
        </w:rPr>
        <w:t>3.2. Решение о выплатах единовременной материальной помощи работнику Детского сада принимается комиссией по установлению выплат стимулирующего и социального характера на основании личного заявления работника, прилагаемых к нему оправдательных документов  и оформляется приказом заведующего Детского сада</w:t>
      </w:r>
      <w:r w:rsidRPr="00921353">
        <w:t>.</w:t>
      </w:r>
    </w:p>
    <w:p w14:paraId="7EF70CA1" w14:textId="77777777" w:rsidR="00921353" w:rsidRPr="00921353" w:rsidRDefault="00921353" w:rsidP="00921353">
      <w:pPr>
        <w:widowControl w:val="0"/>
        <w:tabs>
          <w:tab w:val="left" w:pos="993"/>
        </w:tabs>
        <w:ind w:firstLine="709"/>
        <w:jc w:val="both"/>
      </w:pPr>
    </w:p>
    <w:p w14:paraId="66AC8109" w14:textId="77777777" w:rsidR="00921353" w:rsidRPr="00921353" w:rsidRDefault="00921353" w:rsidP="00921353">
      <w:pPr>
        <w:widowControl w:val="0"/>
        <w:tabs>
          <w:tab w:val="left" w:pos="993"/>
        </w:tabs>
        <w:ind w:firstLine="709"/>
        <w:jc w:val="both"/>
        <w:rPr>
          <w:b/>
          <w:sz w:val="26"/>
          <w:szCs w:val="26"/>
          <w:lang w:eastAsia="en-US"/>
        </w:rPr>
      </w:pPr>
      <w:r w:rsidRPr="00921353">
        <w:rPr>
          <w:b/>
          <w:sz w:val="26"/>
          <w:szCs w:val="26"/>
          <w:lang w:eastAsia="en-US"/>
        </w:rPr>
        <w:t>4. Заключительные положения.</w:t>
      </w:r>
    </w:p>
    <w:p w14:paraId="02DF1C8D" w14:textId="77777777" w:rsidR="00921353" w:rsidRPr="00921353" w:rsidRDefault="00921353" w:rsidP="00921353">
      <w:pPr>
        <w:widowControl w:val="0"/>
        <w:tabs>
          <w:tab w:val="left" w:pos="993"/>
        </w:tabs>
        <w:ind w:firstLine="709"/>
        <w:jc w:val="both"/>
        <w:rPr>
          <w:sz w:val="26"/>
          <w:szCs w:val="26"/>
        </w:rPr>
      </w:pPr>
      <w:r w:rsidRPr="00921353">
        <w:rPr>
          <w:sz w:val="26"/>
          <w:szCs w:val="26"/>
        </w:rPr>
        <w:t>4.1. Положение о выплатах социального характера является неотъемлемой частью Положения об оплате труда работников Детского сада.</w:t>
      </w:r>
    </w:p>
    <w:p w14:paraId="4456FE60" w14:textId="77777777" w:rsidR="00921353" w:rsidRPr="00921353" w:rsidRDefault="00921353" w:rsidP="00921353">
      <w:pPr>
        <w:widowControl w:val="0"/>
        <w:tabs>
          <w:tab w:val="left" w:pos="993"/>
        </w:tabs>
        <w:ind w:firstLine="709"/>
        <w:jc w:val="both"/>
        <w:rPr>
          <w:sz w:val="26"/>
          <w:szCs w:val="26"/>
        </w:rPr>
      </w:pPr>
      <w:r w:rsidRPr="00921353">
        <w:rPr>
          <w:sz w:val="26"/>
          <w:szCs w:val="26"/>
        </w:rPr>
        <w:t>4.2. Детский сад имеет право дополнять и изменять отдельные статьи данного Положения, не противоречащие действующему законодательству в сфере оплаты труда.</w:t>
      </w:r>
    </w:p>
    <w:p w14:paraId="586988B6" w14:textId="77777777" w:rsidR="00921353" w:rsidRPr="00921353" w:rsidRDefault="00921353" w:rsidP="00921353">
      <w:pPr>
        <w:widowControl w:val="0"/>
        <w:tabs>
          <w:tab w:val="left" w:pos="7371"/>
        </w:tabs>
        <w:jc w:val="both"/>
        <w:rPr>
          <w:sz w:val="26"/>
          <w:szCs w:val="26"/>
        </w:rPr>
      </w:pPr>
    </w:p>
    <w:p w14:paraId="63AE84CF" w14:textId="77777777" w:rsidR="00921353" w:rsidRPr="00921353" w:rsidRDefault="00921353" w:rsidP="00921353">
      <w:pPr>
        <w:widowControl w:val="0"/>
        <w:tabs>
          <w:tab w:val="left" w:pos="7371"/>
        </w:tabs>
        <w:jc w:val="both"/>
        <w:rPr>
          <w:sz w:val="26"/>
          <w:szCs w:val="26"/>
        </w:rPr>
      </w:pPr>
    </w:p>
    <w:p w14:paraId="3929D91C" w14:textId="77777777" w:rsidR="00921353" w:rsidRPr="00921353" w:rsidRDefault="00921353" w:rsidP="00921353">
      <w:pPr>
        <w:widowControl w:val="0"/>
        <w:tabs>
          <w:tab w:val="left" w:pos="7371"/>
        </w:tabs>
        <w:jc w:val="both"/>
        <w:rPr>
          <w:sz w:val="26"/>
          <w:szCs w:val="26"/>
        </w:rPr>
      </w:pPr>
    </w:p>
    <w:p w14:paraId="0563EEEE" w14:textId="69791DE7" w:rsidR="00BF4CE0" w:rsidRDefault="00BF4CE0" w:rsidP="004D77F6">
      <w:pPr>
        <w:shd w:val="clear" w:color="auto" w:fill="FFFFFF"/>
        <w:ind w:firstLine="850"/>
        <w:jc w:val="both"/>
        <w:rPr>
          <w:color w:val="000000"/>
          <w:sz w:val="28"/>
          <w:szCs w:val="28"/>
          <w:lang w:eastAsia="en-US"/>
        </w:rPr>
      </w:pPr>
    </w:p>
    <w:p w14:paraId="667D0CD2" w14:textId="6661AF53" w:rsidR="00921353" w:rsidRDefault="00921353" w:rsidP="004D77F6">
      <w:pPr>
        <w:shd w:val="clear" w:color="auto" w:fill="FFFFFF"/>
        <w:ind w:firstLine="850"/>
        <w:jc w:val="both"/>
        <w:rPr>
          <w:color w:val="000000"/>
          <w:sz w:val="28"/>
          <w:szCs w:val="28"/>
          <w:lang w:eastAsia="en-US"/>
        </w:rPr>
      </w:pPr>
    </w:p>
    <w:p w14:paraId="4C8FF797" w14:textId="4A1A4009" w:rsidR="00921353" w:rsidRDefault="00921353" w:rsidP="004D77F6">
      <w:pPr>
        <w:shd w:val="clear" w:color="auto" w:fill="FFFFFF"/>
        <w:ind w:firstLine="850"/>
        <w:jc w:val="both"/>
        <w:rPr>
          <w:color w:val="000000"/>
          <w:sz w:val="28"/>
          <w:szCs w:val="28"/>
          <w:lang w:eastAsia="en-US"/>
        </w:rPr>
      </w:pPr>
    </w:p>
    <w:p w14:paraId="6C176D7D" w14:textId="59D0348B" w:rsidR="00921353" w:rsidRDefault="00921353" w:rsidP="004D77F6">
      <w:pPr>
        <w:shd w:val="clear" w:color="auto" w:fill="FFFFFF"/>
        <w:ind w:firstLine="850"/>
        <w:jc w:val="both"/>
        <w:rPr>
          <w:color w:val="000000"/>
          <w:sz w:val="28"/>
          <w:szCs w:val="28"/>
          <w:lang w:eastAsia="en-US"/>
        </w:rPr>
      </w:pPr>
    </w:p>
    <w:p w14:paraId="237C9423" w14:textId="7D4BBBCF" w:rsidR="00921353" w:rsidRDefault="00921353" w:rsidP="004D77F6">
      <w:pPr>
        <w:shd w:val="clear" w:color="auto" w:fill="FFFFFF"/>
        <w:ind w:firstLine="850"/>
        <w:jc w:val="both"/>
        <w:rPr>
          <w:color w:val="000000"/>
          <w:sz w:val="28"/>
          <w:szCs w:val="28"/>
          <w:lang w:eastAsia="en-US"/>
        </w:rPr>
      </w:pPr>
    </w:p>
    <w:p w14:paraId="5D70DDC6" w14:textId="4DF8CC38" w:rsidR="00921353" w:rsidRDefault="00921353" w:rsidP="004D77F6">
      <w:pPr>
        <w:shd w:val="clear" w:color="auto" w:fill="FFFFFF"/>
        <w:ind w:firstLine="850"/>
        <w:jc w:val="both"/>
        <w:rPr>
          <w:color w:val="000000"/>
          <w:sz w:val="28"/>
          <w:szCs w:val="28"/>
          <w:lang w:eastAsia="en-US"/>
        </w:rPr>
      </w:pPr>
    </w:p>
    <w:p w14:paraId="5CBF71A2" w14:textId="37774645" w:rsidR="00921353" w:rsidRDefault="00921353" w:rsidP="004D77F6">
      <w:pPr>
        <w:shd w:val="clear" w:color="auto" w:fill="FFFFFF"/>
        <w:ind w:firstLine="850"/>
        <w:jc w:val="both"/>
        <w:rPr>
          <w:color w:val="000000"/>
          <w:sz w:val="28"/>
          <w:szCs w:val="28"/>
          <w:lang w:eastAsia="en-US"/>
        </w:rPr>
      </w:pPr>
    </w:p>
    <w:p w14:paraId="75CF868D" w14:textId="3569C5FC" w:rsidR="00921353" w:rsidRDefault="00921353" w:rsidP="004D77F6">
      <w:pPr>
        <w:shd w:val="clear" w:color="auto" w:fill="FFFFFF"/>
        <w:ind w:firstLine="850"/>
        <w:jc w:val="both"/>
        <w:rPr>
          <w:color w:val="000000"/>
          <w:sz w:val="28"/>
          <w:szCs w:val="28"/>
          <w:lang w:eastAsia="en-US"/>
        </w:rPr>
      </w:pPr>
    </w:p>
    <w:p w14:paraId="35DD2AA4" w14:textId="00B9A41B" w:rsidR="00921353" w:rsidRDefault="00921353" w:rsidP="004D77F6">
      <w:pPr>
        <w:shd w:val="clear" w:color="auto" w:fill="FFFFFF"/>
        <w:ind w:firstLine="850"/>
        <w:jc w:val="both"/>
        <w:rPr>
          <w:color w:val="000000"/>
          <w:sz w:val="28"/>
          <w:szCs w:val="28"/>
          <w:lang w:eastAsia="en-US"/>
        </w:rPr>
      </w:pPr>
    </w:p>
    <w:p w14:paraId="6CD96112" w14:textId="6A6DD165" w:rsidR="00921353" w:rsidRDefault="00921353" w:rsidP="004D77F6">
      <w:pPr>
        <w:shd w:val="clear" w:color="auto" w:fill="FFFFFF"/>
        <w:ind w:firstLine="850"/>
        <w:jc w:val="both"/>
        <w:rPr>
          <w:color w:val="000000"/>
          <w:sz w:val="28"/>
          <w:szCs w:val="28"/>
          <w:lang w:eastAsia="en-US"/>
        </w:rPr>
      </w:pPr>
    </w:p>
    <w:p w14:paraId="1206FD9D" w14:textId="313C356C" w:rsidR="00921353" w:rsidRDefault="00921353" w:rsidP="004D77F6">
      <w:pPr>
        <w:shd w:val="clear" w:color="auto" w:fill="FFFFFF"/>
        <w:ind w:firstLine="850"/>
        <w:jc w:val="both"/>
        <w:rPr>
          <w:color w:val="000000"/>
          <w:sz w:val="28"/>
          <w:szCs w:val="28"/>
          <w:lang w:eastAsia="en-US"/>
        </w:rPr>
      </w:pPr>
    </w:p>
    <w:p w14:paraId="6DDA2B5A" w14:textId="65BE0199" w:rsidR="00921353" w:rsidRDefault="00921353" w:rsidP="004D77F6">
      <w:pPr>
        <w:shd w:val="clear" w:color="auto" w:fill="FFFFFF"/>
        <w:ind w:firstLine="850"/>
        <w:jc w:val="both"/>
        <w:rPr>
          <w:color w:val="000000"/>
          <w:sz w:val="28"/>
          <w:szCs w:val="28"/>
          <w:lang w:eastAsia="en-US"/>
        </w:rPr>
      </w:pPr>
    </w:p>
    <w:p w14:paraId="4550259F" w14:textId="2EC012D7" w:rsidR="00921353" w:rsidRDefault="00921353" w:rsidP="004D77F6">
      <w:pPr>
        <w:shd w:val="clear" w:color="auto" w:fill="FFFFFF"/>
        <w:ind w:firstLine="850"/>
        <w:jc w:val="both"/>
        <w:rPr>
          <w:color w:val="000000"/>
          <w:sz w:val="28"/>
          <w:szCs w:val="28"/>
          <w:lang w:eastAsia="en-US"/>
        </w:rPr>
      </w:pPr>
    </w:p>
    <w:p w14:paraId="199F7FED" w14:textId="16FB54F5" w:rsidR="00921353" w:rsidRDefault="00921353" w:rsidP="004D77F6">
      <w:pPr>
        <w:shd w:val="clear" w:color="auto" w:fill="FFFFFF"/>
        <w:ind w:firstLine="850"/>
        <w:jc w:val="both"/>
        <w:rPr>
          <w:color w:val="000000"/>
          <w:sz w:val="28"/>
          <w:szCs w:val="28"/>
          <w:lang w:eastAsia="en-US"/>
        </w:rPr>
      </w:pPr>
    </w:p>
    <w:p w14:paraId="42F6F4C6" w14:textId="17192B7F" w:rsidR="00921353" w:rsidRDefault="00921353" w:rsidP="004D77F6">
      <w:pPr>
        <w:shd w:val="clear" w:color="auto" w:fill="FFFFFF"/>
        <w:ind w:firstLine="850"/>
        <w:jc w:val="both"/>
        <w:rPr>
          <w:color w:val="000000"/>
          <w:sz w:val="28"/>
          <w:szCs w:val="28"/>
          <w:lang w:eastAsia="en-US"/>
        </w:rPr>
      </w:pPr>
    </w:p>
    <w:p w14:paraId="3BA65944" w14:textId="77BB4D08" w:rsidR="00921353" w:rsidRDefault="00921353" w:rsidP="004D77F6">
      <w:pPr>
        <w:shd w:val="clear" w:color="auto" w:fill="FFFFFF"/>
        <w:ind w:firstLine="850"/>
        <w:jc w:val="both"/>
        <w:rPr>
          <w:color w:val="000000"/>
          <w:sz w:val="28"/>
          <w:szCs w:val="28"/>
          <w:lang w:eastAsia="en-US"/>
        </w:rPr>
      </w:pPr>
    </w:p>
    <w:p w14:paraId="6787291C" w14:textId="47410517" w:rsidR="00921353" w:rsidRDefault="00921353" w:rsidP="004D77F6">
      <w:pPr>
        <w:shd w:val="clear" w:color="auto" w:fill="FFFFFF"/>
        <w:ind w:firstLine="850"/>
        <w:jc w:val="both"/>
        <w:rPr>
          <w:color w:val="000000"/>
          <w:sz w:val="28"/>
          <w:szCs w:val="28"/>
          <w:lang w:eastAsia="en-US"/>
        </w:rPr>
      </w:pPr>
    </w:p>
    <w:p w14:paraId="246D2F1B" w14:textId="0BB4D9EE" w:rsidR="00921353" w:rsidRDefault="00921353" w:rsidP="004D77F6">
      <w:pPr>
        <w:shd w:val="clear" w:color="auto" w:fill="FFFFFF"/>
        <w:ind w:firstLine="850"/>
        <w:jc w:val="both"/>
        <w:rPr>
          <w:color w:val="000000"/>
          <w:sz w:val="28"/>
          <w:szCs w:val="28"/>
          <w:lang w:eastAsia="en-US"/>
        </w:rPr>
      </w:pPr>
    </w:p>
    <w:p w14:paraId="34193F00" w14:textId="4792BE0A" w:rsidR="00921353" w:rsidRDefault="00921353" w:rsidP="004D77F6">
      <w:pPr>
        <w:shd w:val="clear" w:color="auto" w:fill="FFFFFF"/>
        <w:ind w:firstLine="850"/>
        <w:jc w:val="both"/>
        <w:rPr>
          <w:color w:val="000000"/>
          <w:sz w:val="28"/>
          <w:szCs w:val="28"/>
          <w:lang w:eastAsia="en-US"/>
        </w:rPr>
      </w:pPr>
    </w:p>
    <w:p w14:paraId="639153B5" w14:textId="5931EE5F" w:rsidR="00921353" w:rsidRDefault="00921353" w:rsidP="004D77F6">
      <w:pPr>
        <w:shd w:val="clear" w:color="auto" w:fill="FFFFFF"/>
        <w:ind w:firstLine="850"/>
        <w:jc w:val="both"/>
        <w:rPr>
          <w:color w:val="000000"/>
          <w:sz w:val="28"/>
          <w:szCs w:val="28"/>
          <w:lang w:eastAsia="en-US"/>
        </w:rPr>
      </w:pPr>
    </w:p>
    <w:p w14:paraId="6B92AAB2" w14:textId="74AB55FD" w:rsidR="00AF39F3" w:rsidRDefault="00AF39F3" w:rsidP="004D77F6">
      <w:pPr>
        <w:shd w:val="clear" w:color="auto" w:fill="FFFFFF"/>
        <w:ind w:firstLine="850"/>
        <w:jc w:val="both"/>
        <w:rPr>
          <w:color w:val="000000"/>
          <w:sz w:val="28"/>
          <w:szCs w:val="28"/>
          <w:lang w:eastAsia="en-US"/>
        </w:rPr>
      </w:pPr>
    </w:p>
    <w:p w14:paraId="6C0EB754" w14:textId="77777777" w:rsidR="00AF39F3" w:rsidRDefault="00AF39F3" w:rsidP="004D77F6">
      <w:pPr>
        <w:shd w:val="clear" w:color="auto" w:fill="FFFFFF"/>
        <w:ind w:firstLine="850"/>
        <w:jc w:val="both"/>
        <w:rPr>
          <w:color w:val="000000"/>
          <w:sz w:val="28"/>
          <w:szCs w:val="28"/>
          <w:lang w:eastAsia="en-US"/>
        </w:rPr>
      </w:pPr>
    </w:p>
    <w:p w14:paraId="099AB4BE" w14:textId="7CE4EDE7" w:rsidR="00AE7D6B" w:rsidRPr="002C1F7C" w:rsidRDefault="00AE7D6B" w:rsidP="00DB72CC">
      <w:pPr>
        <w:spacing w:after="200" w:line="276" w:lineRule="auto"/>
        <w:rPr>
          <w:b/>
          <w:bCs/>
          <w:sz w:val="28"/>
          <w:szCs w:val="28"/>
          <w:lang w:eastAsia="en-US"/>
        </w:rPr>
        <w:sectPr w:rsidR="00AE7D6B" w:rsidRPr="002C1F7C" w:rsidSect="00AE7D6B">
          <w:footerReference w:type="default" r:id="rId27"/>
          <w:pgSz w:w="11906" w:h="16838"/>
          <w:pgMar w:top="426" w:right="1077" w:bottom="1134" w:left="1077" w:header="709" w:footer="709" w:gutter="0"/>
          <w:cols w:space="708"/>
          <w:titlePg/>
          <w:docGrid w:linePitch="360"/>
        </w:sectPr>
      </w:pPr>
    </w:p>
    <w:p w14:paraId="0F14A1A9" w14:textId="39B0803E" w:rsidR="00AE7D6B" w:rsidRPr="004D77F6" w:rsidRDefault="00AE7D6B" w:rsidP="004D77F6">
      <w:pPr>
        <w:jc w:val="right"/>
        <w:rPr>
          <w:sz w:val="28"/>
          <w:szCs w:val="28"/>
          <w:lang w:eastAsia="en-US"/>
        </w:rPr>
      </w:pPr>
      <w:r w:rsidRPr="004D77F6">
        <w:rPr>
          <w:color w:val="000000"/>
          <w:sz w:val="28"/>
          <w:szCs w:val="28"/>
          <w:lang w:eastAsia="en-US"/>
        </w:rPr>
        <w:lastRenderedPageBreak/>
        <w:tab/>
      </w:r>
      <w:r w:rsidR="00BF4CE0">
        <w:rPr>
          <w:b/>
          <w:sz w:val="28"/>
          <w:szCs w:val="28"/>
          <w:lang w:eastAsia="en-US"/>
        </w:rPr>
        <w:t xml:space="preserve">Приложение № </w:t>
      </w:r>
      <w:r w:rsidR="00C302A4">
        <w:rPr>
          <w:b/>
          <w:sz w:val="28"/>
          <w:szCs w:val="28"/>
          <w:lang w:eastAsia="en-US"/>
        </w:rPr>
        <w:t xml:space="preserve">3 </w:t>
      </w:r>
      <w:r w:rsidRPr="004D77F6">
        <w:rPr>
          <w:b/>
          <w:sz w:val="28"/>
          <w:szCs w:val="28"/>
          <w:lang w:eastAsia="en-US"/>
        </w:rPr>
        <w:t>к коллективному договору</w:t>
      </w:r>
      <w:r w:rsidRPr="004D77F6">
        <w:rPr>
          <w:sz w:val="28"/>
          <w:szCs w:val="28"/>
          <w:lang w:eastAsia="en-US"/>
        </w:rPr>
        <w:t>:</w:t>
      </w:r>
    </w:p>
    <w:p w14:paraId="258A928F" w14:textId="77777777" w:rsidR="00AE7D6B" w:rsidRPr="004D77F6" w:rsidRDefault="00AE7D6B" w:rsidP="004D77F6">
      <w:pPr>
        <w:jc w:val="center"/>
        <w:rPr>
          <w:rFonts w:eastAsia="Calibri"/>
          <w:noProof/>
          <w:sz w:val="28"/>
          <w:szCs w:val="28"/>
          <w:lang w:eastAsia="en-US"/>
        </w:rPr>
      </w:pPr>
      <w:r w:rsidRPr="004D77F6">
        <w:rPr>
          <w:rFonts w:eastAsia="Calibri"/>
          <w:noProof/>
          <w:sz w:val="28"/>
          <w:szCs w:val="28"/>
          <w:lang w:eastAsia="en-US"/>
        </w:rPr>
        <w:t>Муниципальное бюджетное образовательное учреждение «Детский сад № 108»</w:t>
      </w:r>
    </w:p>
    <w:p w14:paraId="50253A56" w14:textId="77777777" w:rsidR="00AE7D6B" w:rsidRPr="004D77F6" w:rsidRDefault="00AE7D6B" w:rsidP="004D77F6">
      <w:pPr>
        <w:ind w:left="142"/>
        <w:jc w:val="center"/>
        <w:rPr>
          <w:rFonts w:eastAsia="Calibri"/>
          <w:noProof/>
          <w:sz w:val="28"/>
          <w:szCs w:val="28"/>
          <w:lang w:eastAsia="en-US"/>
        </w:rPr>
      </w:pPr>
    </w:p>
    <w:tbl>
      <w:tblPr>
        <w:tblStyle w:val="14"/>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3"/>
        <w:gridCol w:w="7393"/>
      </w:tblGrid>
      <w:tr w:rsidR="00AE7D6B" w:rsidRPr="004D77F6" w14:paraId="65A9537D" w14:textId="77777777" w:rsidTr="00F73103">
        <w:tc>
          <w:tcPr>
            <w:tcW w:w="7393" w:type="dxa"/>
          </w:tcPr>
          <w:p w14:paraId="3F3BCC89" w14:textId="77777777" w:rsidR="00AE7D6B" w:rsidRPr="004D77F6" w:rsidRDefault="00AE7D6B" w:rsidP="004D77F6">
            <w:pPr>
              <w:tabs>
                <w:tab w:val="left" w:pos="2625"/>
              </w:tabs>
              <w:jc w:val="both"/>
              <w:rPr>
                <w:b/>
                <w:sz w:val="28"/>
                <w:szCs w:val="28"/>
                <w:lang w:eastAsia="en-US"/>
              </w:rPr>
            </w:pPr>
            <w:r w:rsidRPr="004D77F6">
              <w:rPr>
                <w:b/>
                <w:sz w:val="28"/>
                <w:szCs w:val="28"/>
                <w:lang w:eastAsia="en-US"/>
              </w:rPr>
              <w:tab/>
            </w:r>
          </w:p>
          <w:p w14:paraId="74226EB2" w14:textId="77777777" w:rsidR="00B82DE6" w:rsidRPr="00B82DE6" w:rsidRDefault="00B82DE6" w:rsidP="00B82DE6">
            <w:pPr>
              <w:ind w:left="142"/>
              <w:jc w:val="both"/>
              <w:rPr>
                <w:sz w:val="28"/>
                <w:szCs w:val="28"/>
                <w:lang w:eastAsia="en-US"/>
              </w:rPr>
            </w:pPr>
            <w:r w:rsidRPr="00B82DE6">
              <w:rPr>
                <w:sz w:val="28"/>
                <w:szCs w:val="28"/>
                <w:lang w:eastAsia="en-US"/>
              </w:rPr>
              <w:t xml:space="preserve">С учетом мнения </w:t>
            </w:r>
          </w:p>
          <w:p w14:paraId="67FD9514" w14:textId="77777777" w:rsidR="00AE7D6B" w:rsidRPr="004D77F6" w:rsidRDefault="00B82DE6" w:rsidP="00B82DE6">
            <w:pPr>
              <w:ind w:left="142"/>
              <w:jc w:val="both"/>
              <w:rPr>
                <w:sz w:val="28"/>
                <w:szCs w:val="28"/>
                <w:lang w:eastAsia="en-US"/>
              </w:rPr>
            </w:pPr>
            <w:r w:rsidRPr="00B82DE6">
              <w:rPr>
                <w:sz w:val="28"/>
                <w:szCs w:val="28"/>
                <w:lang w:eastAsia="en-US"/>
              </w:rPr>
              <w:t xml:space="preserve">выборного профсоюзного </w:t>
            </w:r>
          </w:p>
          <w:p w14:paraId="064D0832" w14:textId="77777777" w:rsidR="00AE7D6B" w:rsidRPr="004D77F6" w:rsidRDefault="00AE7D6B" w:rsidP="004D77F6">
            <w:pPr>
              <w:ind w:left="142"/>
              <w:jc w:val="both"/>
              <w:rPr>
                <w:sz w:val="28"/>
                <w:szCs w:val="28"/>
                <w:lang w:eastAsia="en-US"/>
              </w:rPr>
            </w:pPr>
            <w:r w:rsidRPr="004D77F6">
              <w:rPr>
                <w:sz w:val="28"/>
                <w:szCs w:val="28"/>
                <w:lang w:eastAsia="en-US"/>
              </w:rPr>
              <w:t>Председатель ППО</w:t>
            </w:r>
          </w:p>
          <w:p w14:paraId="5440172B" w14:textId="77777777" w:rsidR="00AE7D6B" w:rsidRPr="004D77F6" w:rsidRDefault="00AE7D6B" w:rsidP="004D77F6">
            <w:pPr>
              <w:ind w:left="142"/>
              <w:jc w:val="both"/>
              <w:rPr>
                <w:sz w:val="28"/>
                <w:szCs w:val="28"/>
                <w:lang w:eastAsia="en-US"/>
              </w:rPr>
            </w:pPr>
            <w:r w:rsidRPr="004D77F6">
              <w:rPr>
                <w:sz w:val="28"/>
                <w:szCs w:val="28"/>
                <w:lang w:eastAsia="en-US"/>
              </w:rPr>
              <w:t>МДОУ «Детский сад № 108»</w:t>
            </w:r>
          </w:p>
          <w:p w14:paraId="39C59E85" w14:textId="368C5D54" w:rsidR="00AE7D6B" w:rsidRPr="004D77F6" w:rsidRDefault="00AE7D6B" w:rsidP="004D77F6">
            <w:pPr>
              <w:ind w:left="142"/>
              <w:jc w:val="both"/>
              <w:rPr>
                <w:sz w:val="28"/>
                <w:szCs w:val="28"/>
                <w:lang w:eastAsia="en-US"/>
              </w:rPr>
            </w:pPr>
            <w:r w:rsidRPr="004D77F6">
              <w:rPr>
                <w:sz w:val="28"/>
                <w:szCs w:val="28"/>
                <w:lang w:eastAsia="en-US"/>
              </w:rPr>
              <w:t>___________</w:t>
            </w:r>
            <w:r w:rsidR="00A65687">
              <w:rPr>
                <w:sz w:val="28"/>
                <w:szCs w:val="28"/>
                <w:lang w:eastAsia="en-US"/>
              </w:rPr>
              <w:t>И В.Яковлева</w:t>
            </w:r>
            <w:r w:rsidRPr="004D77F6">
              <w:rPr>
                <w:sz w:val="28"/>
                <w:szCs w:val="28"/>
                <w:lang w:eastAsia="en-US"/>
              </w:rPr>
              <w:t xml:space="preserve"> </w:t>
            </w:r>
          </w:p>
          <w:p w14:paraId="6D5F1C3F" w14:textId="7C7B99A3" w:rsidR="00AE7D6B" w:rsidRPr="004D77F6" w:rsidRDefault="00AE7D6B" w:rsidP="004D77F6">
            <w:pPr>
              <w:ind w:left="142"/>
              <w:rPr>
                <w:rFonts w:eastAsia="Calibri"/>
                <w:sz w:val="28"/>
                <w:szCs w:val="28"/>
                <w:lang w:eastAsia="en-US"/>
              </w:rPr>
            </w:pPr>
            <w:r w:rsidRPr="004D77F6">
              <w:rPr>
                <w:sz w:val="28"/>
                <w:szCs w:val="28"/>
                <w:lang w:eastAsia="en-US"/>
              </w:rPr>
              <w:t>«</w:t>
            </w:r>
            <w:r w:rsidR="00C302A4">
              <w:rPr>
                <w:sz w:val="28"/>
                <w:szCs w:val="28"/>
                <w:lang w:eastAsia="en-US"/>
              </w:rPr>
              <w:t>20</w:t>
            </w:r>
            <w:r w:rsidRPr="004D77F6">
              <w:rPr>
                <w:sz w:val="28"/>
                <w:szCs w:val="28"/>
                <w:lang w:eastAsia="en-US"/>
              </w:rPr>
              <w:t xml:space="preserve">» </w:t>
            </w:r>
            <w:r w:rsidR="00A65687">
              <w:rPr>
                <w:sz w:val="28"/>
                <w:szCs w:val="28"/>
                <w:lang w:eastAsia="en-US"/>
              </w:rPr>
              <w:t>августа</w:t>
            </w:r>
            <w:r w:rsidR="00B82DE6">
              <w:rPr>
                <w:sz w:val="28"/>
                <w:szCs w:val="28"/>
                <w:lang w:eastAsia="en-US"/>
              </w:rPr>
              <w:t xml:space="preserve">  </w:t>
            </w:r>
            <w:r w:rsidRPr="004D77F6">
              <w:rPr>
                <w:sz w:val="28"/>
                <w:szCs w:val="28"/>
                <w:lang w:eastAsia="en-US"/>
              </w:rPr>
              <w:t xml:space="preserve"> 20</w:t>
            </w:r>
            <w:r w:rsidR="00A65687">
              <w:rPr>
                <w:sz w:val="28"/>
                <w:szCs w:val="28"/>
                <w:lang w:eastAsia="en-US"/>
              </w:rPr>
              <w:t>24</w:t>
            </w:r>
            <w:r w:rsidRPr="004D77F6">
              <w:rPr>
                <w:sz w:val="28"/>
                <w:szCs w:val="28"/>
                <w:lang w:eastAsia="en-US"/>
              </w:rPr>
              <w:t xml:space="preserve"> г.</w:t>
            </w:r>
          </w:p>
        </w:tc>
        <w:tc>
          <w:tcPr>
            <w:tcW w:w="7393" w:type="dxa"/>
          </w:tcPr>
          <w:p w14:paraId="74CB851C" w14:textId="77777777" w:rsidR="00AE7D6B" w:rsidRPr="004D77F6" w:rsidRDefault="00AE7D6B" w:rsidP="004D77F6">
            <w:pPr>
              <w:ind w:left="142"/>
              <w:jc w:val="right"/>
              <w:rPr>
                <w:b/>
                <w:sz w:val="28"/>
                <w:szCs w:val="28"/>
                <w:lang w:eastAsia="en-US"/>
              </w:rPr>
            </w:pPr>
            <w:r w:rsidRPr="004D77F6">
              <w:rPr>
                <w:b/>
                <w:sz w:val="28"/>
                <w:szCs w:val="28"/>
                <w:lang w:eastAsia="en-US"/>
              </w:rPr>
              <w:t>УТВЕРЖДАЮ:</w:t>
            </w:r>
          </w:p>
          <w:p w14:paraId="3EBE767D" w14:textId="77777777" w:rsidR="00AE7D6B" w:rsidRPr="004D77F6" w:rsidRDefault="00AE7D6B" w:rsidP="004D77F6">
            <w:pPr>
              <w:ind w:left="142"/>
              <w:jc w:val="right"/>
              <w:rPr>
                <w:sz w:val="28"/>
                <w:szCs w:val="28"/>
                <w:lang w:eastAsia="en-US"/>
              </w:rPr>
            </w:pPr>
            <w:r w:rsidRPr="004D77F6">
              <w:rPr>
                <w:sz w:val="28"/>
                <w:szCs w:val="28"/>
                <w:lang w:eastAsia="en-US"/>
              </w:rPr>
              <w:t>Заведующий МДОУ «Детский сад № 108»</w:t>
            </w:r>
          </w:p>
          <w:p w14:paraId="2BD461DE" w14:textId="77777777" w:rsidR="00AE7D6B" w:rsidRPr="004D77F6" w:rsidRDefault="00AE7D6B" w:rsidP="004D77F6">
            <w:pPr>
              <w:ind w:left="142"/>
              <w:jc w:val="right"/>
              <w:rPr>
                <w:sz w:val="28"/>
                <w:szCs w:val="28"/>
                <w:lang w:eastAsia="en-US"/>
              </w:rPr>
            </w:pPr>
            <w:r w:rsidRPr="004D77F6">
              <w:rPr>
                <w:sz w:val="28"/>
                <w:szCs w:val="28"/>
                <w:lang w:eastAsia="en-US"/>
              </w:rPr>
              <w:t>__________О.В. Волкова</w:t>
            </w:r>
          </w:p>
          <w:p w14:paraId="0DBB4DEE" w14:textId="1DF9E688" w:rsidR="00AE7D6B" w:rsidRPr="004D77F6" w:rsidRDefault="00AE7D6B" w:rsidP="004D77F6">
            <w:pPr>
              <w:ind w:left="142"/>
              <w:jc w:val="center"/>
              <w:rPr>
                <w:rFonts w:eastAsia="Calibri"/>
                <w:sz w:val="28"/>
                <w:szCs w:val="28"/>
                <w:lang w:eastAsia="en-US"/>
              </w:rPr>
            </w:pPr>
            <w:r w:rsidRPr="004D77F6">
              <w:rPr>
                <w:sz w:val="28"/>
                <w:szCs w:val="28"/>
                <w:lang w:eastAsia="en-US"/>
              </w:rPr>
              <w:t xml:space="preserve">     </w:t>
            </w:r>
            <w:r w:rsidR="00C302A4">
              <w:rPr>
                <w:sz w:val="28"/>
                <w:szCs w:val="28"/>
                <w:lang w:eastAsia="en-US"/>
              </w:rPr>
              <w:t xml:space="preserve">                                     </w:t>
            </w:r>
            <w:r w:rsidRPr="004D77F6">
              <w:rPr>
                <w:sz w:val="28"/>
                <w:szCs w:val="28"/>
                <w:lang w:eastAsia="en-US"/>
              </w:rPr>
              <w:t xml:space="preserve">  «</w:t>
            </w:r>
            <w:r w:rsidR="00C302A4">
              <w:rPr>
                <w:sz w:val="28"/>
                <w:szCs w:val="28"/>
                <w:lang w:eastAsia="en-US"/>
              </w:rPr>
              <w:t>20</w:t>
            </w:r>
            <w:r w:rsidRPr="004D77F6">
              <w:rPr>
                <w:sz w:val="28"/>
                <w:szCs w:val="28"/>
                <w:lang w:eastAsia="en-US"/>
              </w:rPr>
              <w:t>»</w:t>
            </w:r>
            <w:r w:rsidR="00B82DE6">
              <w:rPr>
                <w:sz w:val="28"/>
                <w:szCs w:val="28"/>
                <w:lang w:eastAsia="en-US"/>
              </w:rPr>
              <w:t xml:space="preserve"> </w:t>
            </w:r>
            <w:r w:rsidR="00C302A4">
              <w:rPr>
                <w:sz w:val="28"/>
                <w:szCs w:val="28"/>
                <w:lang w:eastAsia="en-US"/>
              </w:rPr>
              <w:t xml:space="preserve">августа  </w:t>
            </w:r>
            <w:r w:rsidRPr="004D77F6">
              <w:rPr>
                <w:sz w:val="28"/>
                <w:szCs w:val="28"/>
                <w:lang w:eastAsia="en-US"/>
              </w:rPr>
              <w:t>20</w:t>
            </w:r>
            <w:r w:rsidR="00A65687">
              <w:rPr>
                <w:sz w:val="28"/>
                <w:szCs w:val="28"/>
                <w:lang w:eastAsia="en-US"/>
              </w:rPr>
              <w:t>24</w:t>
            </w:r>
            <w:r w:rsidRPr="004D77F6">
              <w:rPr>
                <w:sz w:val="28"/>
                <w:szCs w:val="28"/>
                <w:lang w:eastAsia="en-US"/>
              </w:rPr>
              <w:t xml:space="preserve"> г.                       </w:t>
            </w:r>
          </w:p>
        </w:tc>
      </w:tr>
    </w:tbl>
    <w:p w14:paraId="2BF4CCCF" w14:textId="77777777" w:rsidR="00AE7D6B" w:rsidRPr="004D77F6" w:rsidRDefault="00AE7D6B" w:rsidP="004D77F6">
      <w:pPr>
        <w:ind w:left="142"/>
        <w:rPr>
          <w:b/>
          <w:bCs/>
          <w:sz w:val="28"/>
          <w:szCs w:val="28"/>
          <w:lang w:eastAsia="en-US"/>
        </w:rPr>
      </w:pPr>
    </w:p>
    <w:p w14:paraId="6961F857" w14:textId="77777777" w:rsidR="00AE7D6B" w:rsidRPr="004D77F6" w:rsidRDefault="00AE7D6B" w:rsidP="004D77F6">
      <w:pPr>
        <w:ind w:left="142"/>
        <w:jc w:val="center"/>
        <w:rPr>
          <w:b/>
          <w:bCs/>
          <w:sz w:val="28"/>
          <w:szCs w:val="28"/>
          <w:lang w:eastAsia="en-US"/>
        </w:rPr>
      </w:pPr>
      <w:r w:rsidRPr="004D77F6">
        <w:rPr>
          <w:b/>
          <w:bCs/>
          <w:sz w:val="28"/>
          <w:szCs w:val="28"/>
          <w:lang w:eastAsia="en-US"/>
        </w:rPr>
        <w:t xml:space="preserve">СОГЛАШЕНИЕ ПО ОХРАНЕ ТРУДА  </w:t>
      </w:r>
    </w:p>
    <w:p w14:paraId="6E8104F5" w14:textId="23D7D5FD" w:rsidR="00AE7D6B" w:rsidRPr="004D77F6" w:rsidRDefault="00AE7D6B" w:rsidP="004D77F6">
      <w:pPr>
        <w:ind w:left="142"/>
        <w:jc w:val="center"/>
        <w:rPr>
          <w:b/>
          <w:bCs/>
          <w:sz w:val="28"/>
          <w:szCs w:val="28"/>
          <w:lang w:eastAsia="en-US"/>
        </w:rPr>
      </w:pPr>
      <w:r w:rsidRPr="004D77F6">
        <w:rPr>
          <w:b/>
          <w:bCs/>
          <w:sz w:val="28"/>
          <w:szCs w:val="28"/>
          <w:lang w:eastAsia="en-US"/>
        </w:rPr>
        <w:t>на 202</w:t>
      </w:r>
      <w:r w:rsidR="00A65687">
        <w:rPr>
          <w:b/>
          <w:bCs/>
          <w:sz w:val="28"/>
          <w:szCs w:val="28"/>
          <w:lang w:eastAsia="en-US"/>
        </w:rPr>
        <w:t>4</w:t>
      </w:r>
      <w:r w:rsidRPr="004D77F6">
        <w:rPr>
          <w:b/>
          <w:bCs/>
          <w:sz w:val="28"/>
          <w:szCs w:val="28"/>
          <w:lang w:eastAsia="en-US"/>
        </w:rPr>
        <w:t xml:space="preserve"> год</w:t>
      </w:r>
    </w:p>
    <w:tbl>
      <w:tblPr>
        <w:tblStyle w:val="14"/>
        <w:tblW w:w="14992" w:type="dxa"/>
        <w:tblLook w:val="04A0" w:firstRow="1" w:lastRow="0" w:firstColumn="1" w:lastColumn="0" w:noHBand="0" w:noVBand="1"/>
      </w:tblPr>
      <w:tblGrid>
        <w:gridCol w:w="736"/>
        <w:gridCol w:w="3375"/>
        <w:gridCol w:w="1578"/>
        <w:gridCol w:w="1054"/>
        <w:gridCol w:w="1649"/>
        <w:gridCol w:w="1811"/>
        <w:gridCol w:w="2436"/>
        <w:gridCol w:w="2353"/>
      </w:tblGrid>
      <w:tr w:rsidR="00AE7D6B" w:rsidRPr="004D77F6" w14:paraId="1985C003" w14:textId="77777777" w:rsidTr="00F73103">
        <w:tc>
          <w:tcPr>
            <w:tcW w:w="675" w:type="dxa"/>
          </w:tcPr>
          <w:p w14:paraId="66A825A9" w14:textId="77777777"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 п/п</w:t>
            </w:r>
          </w:p>
        </w:tc>
        <w:tc>
          <w:tcPr>
            <w:tcW w:w="3828" w:type="dxa"/>
          </w:tcPr>
          <w:p w14:paraId="5BB9AB92" w14:textId="77777777"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Содержание мероприятий (видов работ)</w:t>
            </w:r>
          </w:p>
        </w:tc>
        <w:tc>
          <w:tcPr>
            <w:tcW w:w="1701" w:type="dxa"/>
          </w:tcPr>
          <w:p w14:paraId="7CF7DE72" w14:textId="77777777"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Еденица учета</w:t>
            </w:r>
          </w:p>
        </w:tc>
        <w:tc>
          <w:tcPr>
            <w:tcW w:w="1134" w:type="dxa"/>
          </w:tcPr>
          <w:p w14:paraId="4C1DB685" w14:textId="77777777"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Кол-во</w:t>
            </w:r>
          </w:p>
        </w:tc>
        <w:tc>
          <w:tcPr>
            <w:tcW w:w="1565" w:type="dxa"/>
          </w:tcPr>
          <w:p w14:paraId="2AEFF6F1" w14:textId="77777777"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Стоимость работ</w:t>
            </w:r>
          </w:p>
        </w:tc>
        <w:tc>
          <w:tcPr>
            <w:tcW w:w="1657" w:type="dxa"/>
          </w:tcPr>
          <w:p w14:paraId="52E1413C" w14:textId="77777777"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Срок выполнения</w:t>
            </w:r>
          </w:p>
        </w:tc>
        <w:tc>
          <w:tcPr>
            <w:tcW w:w="2589" w:type="dxa"/>
          </w:tcPr>
          <w:p w14:paraId="269071CA" w14:textId="77777777"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Ответственные лица</w:t>
            </w:r>
          </w:p>
        </w:tc>
        <w:tc>
          <w:tcPr>
            <w:tcW w:w="1843" w:type="dxa"/>
          </w:tcPr>
          <w:p w14:paraId="0E6A27CE" w14:textId="77777777"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Источник финансирования</w:t>
            </w:r>
          </w:p>
        </w:tc>
      </w:tr>
      <w:tr w:rsidR="00AE7D6B" w:rsidRPr="004D77F6" w14:paraId="6D3124BF" w14:textId="77777777" w:rsidTr="00F73103">
        <w:tc>
          <w:tcPr>
            <w:tcW w:w="14992" w:type="dxa"/>
            <w:gridSpan w:val="8"/>
          </w:tcPr>
          <w:p w14:paraId="3B23F314" w14:textId="77777777"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1.Организационные мероприятия</w:t>
            </w:r>
          </w:p>
        </w:tc>
      </w:tr>
      <w:tr w:rsidR="00AE7D6B" w:rsidRPr="004D77F6" w14:paraId="51CF8F56" w14:textId="77777777" w:rsidTr="00F73103">
        <w:tc>
          <w:tcPr>
            <w:tcW w:w="675" w:type="dxa"/>
          </w:tcPr>
          <w:p w14:paraId="115BB577" w14:textId="77777777"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1</w:t>
            </w:r>
          </w:p>
        </w:tc>
        <w:tc>
          <w:tcPr>
            <w:tcW w:w="3828" w:type="dxa"/>
          </w:tcPr>
          <w:p w14:paraId="064D564C" w14:textId="77777777" w:rsidR="00AE7D6B" w:rsidRPr="004D77F6" w:rsidRDefault="00AE7D6B" w:rsidP="004D77F6">
            <w:pPr>
              <w:ind w:left="142"/>
              <w:jc w:val="both"/>
              <w:rPr>
                <w:rFonts w:eastAsia="Calibri"/>
                <w:sz w:val="28"/>
                <w:szCs w:val="28"/>
                <w:lang w:eastAsia="en-US"/>
              </w:rPr>
            </w:pPr>
            <w:r w:rsidRPr="004D77F6">
              <w:rPr>
                <w:rFonts w:eastAsia="Calibri"/>
                <w:sz w:val="28"/>
                <w:szCs w:val="28"/>
                <w:lang w:eastAsia="en-US"/>
              </w:rPr>
              <w:t>Проведение специального обучения руководителей, специалистов по охране труда в обучающих организациях</w:t>
            </w:r>
          </w:p>
        </w:tc>
        <w:tc>
          <w:tcPr>
            <w:tcW w:w="1701" w:type="dxa"/>
          </w:tcPr>
          <w:p w14:paraId="5FF460B3" w14:textId="77777777"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чел</w:t>
            </w:r>
          </w:p>
        </w:tc>
        <w:tc>
          <w:tcPr>
            <w:tcW w:w="1134" w:type="dxa"/>
          </w:tcPr>
          <w:p w14:paraId="3D2E8A9E" w14:textId="1EBFF862" w:rsidR="00AE7D6B" w:rsidRPr="004D77F6" w:rsidRDefault="00A65687" w:rsidP="004D77F6">
            <w:pPr>
              <w:ind w:left="142"/>
              <w:jc w:val="center"/>
              <w:rPr>
                <w:rFonts w:eastAsia="Calibri"/>
                <w:sz w:val="28"/>
                <w:szCs w:val="28"/>
                <w:lang w:eastAsia="en-US"/>
              </w:rPr>
            </w:pPr>
            <w:r>
              <w:rPr>
                <w:rFonts w:eastAsia="Calibri"/>
                <w:sz w:val="28"/>
                <w:szCs w:val="28"/>
                <w:lang w:eastAsia="en-US"/>
              </w:rPr>
              <w:t>1</w:t>
            </w:r>
          </w:p>
        </w:tc>
        <w:tc>
          <w:tcPr>
            <w:tcW w:w="1565" w:type="dxa"/>
          </w:tcPr>
          <w:p w14:paraId="3D88B633" w14:textId="4E790993" w:rsidR="00AE7D6B" w:rsidRPr="004D77F6" w:rsidRDefault="00A65687" w:rsidP="004D77F6">
            <w:pPr>
              <w:ind w:left="142"/>
              <w:jc w:val="center"/>
              <w:rPr>
                <w:rFonts w:eastAsia="Calibri"/>
                <w:sz w:val="28"/>
                <w:szCs w:val="28"/>
                <w:lang w:eastAsia="en-US"/>
              </w:rPr>
            </w:pPr>
            <w:r>
              <w:rPr>
                <w:rFonts w:eastAsia="Calibri"/>
                <w:sz w:val="28"/>
                <w:szCs w:val="28"/>
                <w:lang w:eastAsia="en-US"/>
              </w:rPr>
              <w:t>6 750</w:t>
            </w:r>
          </w:p>
        </w:tc>
        <w:tc>
          <w:tcPr>
            <w:tcW w:w="1657" w:type="dxa"/>
          </w:tcPr>
          <w:p w14:paraId="40C2A475" w14:textId="52D515B4"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январь 202</w:t>
            </w:r>
            <w:r w:rsidR="00A65687">
              <w:rPr>
                <w:rFonts w:eastAsia="Calibri"/>
                <w:sz w:val="28"/>
                <w:szCs w:val="28"/>
                <w:lang w:eastAsia="en-US"/>
              </w:rPr>
              <w:t>4</w:t>
            </w:r>
          </w:p>
        </w:tc>
        <w:tc>
          <w:tcPr>
            <w:tcW w:w="2589" w:type="dxa"/>
          </w:tcPr>
          <w:p w14:paraId="062C05DB" w14:textId="77777777"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Заведующий, специалист по ОТ</w:t>
            </w:r>
          </w:p>
        </w:tc>
        <w:tc>
          <w:tcPr>
            <w:tcW w:w="1843" w:type="dxa"/>
          </w:tcPr>
          <w:p w14:paraId="61E964DE" w14:textId="77777777"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бюджет</w:t>
            </w:r>
          </w:p>
        </w:tc>
      </w:tr>
      <w:tr w:rsidR="00AE7D6B" w:rsidRPr="004D77F6" w14:paraId="207739A7" w14:textId="77777777" w:rsidTr="00F73103">
        <w:tc>
          <w:tcPr>
            <w:tcW w:w="675" w:type="dxa"/>
          </w:tcPr>
          <w:p w14:paraId="22BAA54B" w14:textId="77777777"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2</w:t>
            </w:r>
          </w:p>
        </w:tc>
        <w:tc>
          <w:tcPr>
            <w:tcW w:w="3828" w:type="dxa"/>
          </w:tcPr>
          <w:p w14:paraId="5ADC770F" w14:textId="77777777" w:rsidR="00AE7D6B" w:rsidRDefault="00AE7D6B" w:rsidP="004D77F6">
            <w:pPr>
              <w:ind w:left="142"/>
              <w:jc w:val="both"/>
              <w:rPr>
                <w:rFonts w:eastAsia="Calibri"/>
                <w:sz w:val="28"/>
                <w:szCs w:val="28"/>
                <w:lang w:eastAsia="en-US"/>
              </w:rPr>
            </w:pPr>
            <w:r w:rsidRPr="004D77F6">
              <w:rPr>
                <w:rFonts w:eastAsia="Calibri"/>
                <w:sz w:val="28"/>
                <w:szCs w:val="28"/>
                <w:lang w:eastAsia="en-US"/>
              </w:rPr>
              <w:t>Организация и проведение обучения работников ДОУ навыкам оказания первой помощи</w:t>
            </w:r>
          </w:p>
          <w:p w14:paraId="6D63F9EC" w14:textId="20D307BC" w:rsidR="00A65687" w:rsidRPr="004D77F6" w:rsidRDefault="00A65687" w:rsidP="004D77F6">
            <w:pPr>
              <w:ind w:left="142"/>
              <w:jc w:val="both"/>
              <w:rPr>
                <w:rFonts w:eastAsia="Calibri"/>
                <w:sz w:val="28"/>
                <w:szCs w:val="28"/>
                <w:lang w:eastAsia="en-US"/>
              </w:rPr>
            </w:pPr>
          </w:p>
        </w:tc>
        <w:tc>
          <w:tcPr>
            <w:tcW w:w="1701" w:type="dxa"/>
          </w:tcPr>
          <w:p w14:paraId="2F77BE1C" w14:textId="77777777"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чел</w:t>
            </w:r>
          </w:p>
        </w:tc>
        <w:tc>
          <w:tcPr>
            <w:tcW w:w="1134" w:type="dxa"/>
          </w:tcPr>
          <w:p w14:paraId="1FC4F6E4" w14:textId="358D226A" w:rsidR="00AE7D6B" w:rsidRPr="004D77F6" w:rsidRDefault="00A65687" w:rsidP="004D77F6">
            <w:pPr>
              <w:ind w:left="142"/>
              <w:jc w:val="center"/>
              <w:rPr>
                <w:rFonts w:eastAsia="Calibri"/>
                <w:sz w:val="28"/>
                <w:szCs w:val="28"/>
                <w:lang w:eastAsia="en-US"/>
              </w:rPr>
            </w:pPr>
            <w:r>
              <w:rPr>
                <w:rFonts w:eastAsia="Calibri"/>
                <w:sz w:val="28"/>
                <w:szCs w:val="28"/>
                <w:lang w:eastAsia="en-US"/>
              </w:rPr>
              <w:t>42</w:t>
            </w:r>
          </w:p>
        </w:tc>
        <w:tc>
          <w:tcPr>
            <w:tcW w:w="1565" w:type="dxa"/>
          </w:tcPr>
          <w:p w14:paraId="62403D93" w14:textId="495C8F14" w:rsidR="00AE7D6B" w:rsidRPr="004D77F6" w:rsidRDefault="00A65687" w:rsidP="004D77F6">
            <w:pPr>
              <w:ind w:left="142"/>
              <w:jc w:val="center"/>
              <w:rPr>
                <w:rFonts w:eastAsia="Calibri"/>
                <w:sz w:val="28"/>
                <w:szCs w:val="28"/>
                <w:lang w:eastAsia="en-US"/>
              </w:rPr>
            </w:pPr>
            <w:r>
              <w:rPr>
                <w:rFonts w:eastAsia="Calibri"/>
                <w:sz w:val="28"/>
                <w:szCs w:val="28"/>
                <w:lang w:eastAsia="en-US"/>
              </w:rPr>
              <w:t>20 880</w:t>
            </w:r>
          </w:p>
        </w:tc>
        <w:tc>
          <w:tcPr>
            <w:tcW w:w="1657" w:type="dxa"/>
          </w:tcPr>
          <w:p w14:paraId="55872BCF" w14:textId="5D65AE0D" w:rsidR="00AE7D6B" w:rsidRPr="004D77F6" w:rsidRDefault="00A65687" w:rsidP="004D77F6">
            <w:pPr>
              <w:ind w:left="142"/>
              <w:jc w:val="center"/>
              <w:rPr>
                <w:rFonts w:eastAsia="Calibri"/>
                <w:sz w:val="28"/>
                <w:szCs w:val="28"/>
                <w:lang w:eastAsia="en-US"/>
              </w:rPr>
            </w:pPr>
            <w:r>
              <w:rPr>
                <w:rFonts w:eastAsia="Calibri"/>
                <w:sz w:val="28"/>
                <w:szCs w:val="28"/>
                <w:lang w:eastAsia="en-US"/>
              </w:rPr>
              <w:t>феврал</w:t>
            </w:r>
            <w:r w:rsidR="00AE7D6B" w:rsidRPr="004D77F6">
              <w:rPr>
                <w:rFonts w:eastAsia="Calibri"/>
                <w:sz w:val="28"/>
                <w:szCs w:val="28"/>
                <w:lang w:eastAsia="en-US"/>
              </w:rPr>
              <w:t>ь 202</w:t>
            </w:r>
            <w:r>
              <w:rPr>
                <w:rFonts w:eastAsia="Calibri"/>
                <w:sz w:val="28"/>
                <w:szCs w:val="28"/>
                <w:lang w:eastAsia="en-US"/>
              </w:rPr>
              <w:t>4</w:t>
            </w:r>
          </w:p>
        </w:tc>
        <w:tc>
          <w:tcPr>
            <w:tcW w:w="2589" w:type="dxa"/>
          </w:tcPr>
          <w:p w14:paraId="3DA88442" w14:textId="77777777"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специалист по ОТ</w:t>
            </w:r>
          </w:p>
        </w:tc>
        <w:tc>
          <w:tcPr>
            <w:tcW w:w="1843" w:type="dxa"/>
          </w:tcPr>
          <w:p w14:paraId="04E6AC93" w14:textId="0202D10B" w:rsidR="00AE7D6B" w:rsidRPr="004D77F6" w:rsidRDefault="00A65687" w:rsidP="004D77F6">
            <w:pPr>
              <w:ind w:left="142"/>
              <w:jc w:val="center"/>
              <w:rPr>
                <w:rFonts w:eastAsia="Calibri"/>
                <w:sz w:val="28"/>
                <w:szCs w:val="28"/>
                <w:lang w:eastAsia="en-US"/>
              </w:rPr>
            </w:pPr>
            <w:r>
              <w:rPr>
                <w:rFonts w:eastAsia="Calibri"/>
                <w:sz w:val="28"/>
                <w:szCs w:val="28"/>
                <w:lang w:eastAsia="en-US"/>
              </w:rPr>
              <w:t>бюджет</w:t>
            </w:r>
          </w:p>
        </w:tc>
      </w:tr>
      <w:tr w:rsidR="00AE7D6B" w:rsidRPr="004D77F6" w14:paraId="20659656" w14:textId="77777777" w:rsidTr="00F73103">
        <w:tc>
          <w:tcPr>
            <w:tcW w:w="675" w:type="dxa"/>
          </w:tcPr>
          <w:p w14:paraId="18EB82A1" w14:textId="77777777"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lastRenderedPageBreak/>
              <w:t>3</w:t>
            </w:r>
          </w:p>
        </w:tc>
        <w:tc>
          <w:tcPr>
            <w:tcW w:w="3828" w:type="dxa"/>
          </w:tcPr>
          <w:p w14:paraId="1DFF0E7E" w14:textId="77777777"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 xml:space="preserve">Прохождение  обучения работниками  ДОУ профессиональной гигиенической подготовки и аттестации </w:t>
            </w:r>
          </w:p>
        </w:tc>
        <w:tc>
          <w:tcPr>
            <w:tcW w:w="1701" w:type="dxa"/>
          </w:tcPr>
          <w:p w14:paraId="5CDBAD7F" w14:textId="77777777"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чел</w:t>
            </w:r>
          </w:p>
        </w:tc>
        <w:tc>
          <w:tcPr>
            <w:tcW w:w="1134" w:type="dxa"/>
          </w:tcPr>
          <w:p w14:paraId="729BC40A" w14:textId="77777777"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35</w:t>
            </w:r>
          </w:p>
        </w:tc>
        <w:tc>
          <w:tcPr>
            <w:tcW w:w="1565" w:type="dxa"/>
          </w:tcPr>
          <w:p w14:paraId="5CBCAAD8" w14:textId="2A0655B7"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1</w:t>
            </w:r>
            <w:r w:rsidR="00A65687">
              <w:rPr>
                <w:rFonts w:eastAsia="Calibri"/>
                <w:sz w:val="28"/>
                <w:szCs w:val="28"/>
                <w:lang w:eastAsia="en-US"/>
              </w:rPr>
              <w:t>7 390</w:t>
            </w:r>
          </w:p>
        </w:tc>
        <w:tc>
          <w:tcPr>
            <w:tcW w:w="1657" w:type="dxa"/>
          </w:tcPr>
          <w:p w14:paraId="4CF2FA02" w14:textId="77777777"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В течение года</w:t>
            </w:r>
          </w:p>
        </w:tc>
        <w:tc>
          <w:tcPr>
            <w:tcW w:w="2589" w:type="dxa"/>
          </w:tcPr>
          <w:p w14:paraId="206DFAE4" w14:textId="014BA02C"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Заместитель заведующего по АХ</w:t>
            </w:r>
            <w:r w:rsidR="00A65687">
              <w:rPr>
                <w:rFonts w:eastAsia="Calibri"/>
                <w:sz w:val="28"/>
                <w:szCs w:val="28"/>
                <w:lang w:eastAsia="en-US"/>
              </w:rPr>
              <w:t>Р</w:t>
            </w:r>
          </w:p>
        </w:tc>
        <w:tc>
          <w:tcPr>
            <w:tcW w:w="1843" w:type="dxa"/>
          </w:tcPr>
          <w:p w14:paraId="363EC057" w14:textId="77777777"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бюджет</w:t>
            </w:r>
          </w:p>
        </w:tc>
      </w:tr>
    </w:tbl>
    <w:p w14:paraId="744514B7" w14:textId="77777777" w:rsidR="00AE7D6B" w:rsidRPr="004D77F6" w:rsidRDefault="00AE7D6B" w:rsidP="004D77F6">
      <w:pPr>
        <w:ind w:left="142"/>
        <w:jc w:val="center"/>
        <w:rPr>
          <w:rFonts w:eastAsia="Calibri"/>
          <w:sz w:val="28"/>
          <w:szCs w:val="28"/>
          <w:lang w:eastAsia="en-US"/>
        </w:rPr>
      </w:pPr>
    </w:p>
    <w:tbl>
      <w:tblPr>
        <w:tblStyle w:val="14"/>
        <w:tblW w:w="14992" w:type="dxa"/>
        <w:tblLayout w:type="fixed"/>
        <w:tblLook w:val="04A0" w:firstRow="1" w:lastRow="0" w:firstColumn="1" w:lastColumn="0" w:noHBand="0" w:noVBand="1"/>
      </w:tblPr>
      <w:tblGrid>
        <w:gridCol w:w="675"/>
        <w:gridCol w:w="3402"/>
        <w:gridCol w:w="1560"/>
        <w:gridCol w:w="1134"/>
        <w:gridCol w:w="1559"/>
        <w:gridCol w:w="1843"/>
        <w:gridCol w:w="2409"/>
        <w:gridCol w:w="2410"/>
      </w:tblGrid>
      <w:tr w:rsidR="00AE7D6B" w:rsidRPr="004D77F6" w14:paraId="267F1BF2" w14:textId="77777777" w:rsidTr="00E571FE">
        <w:tc>
          <w:tcPr>
            <w:tcW w:w="675" w:type="dxa"/>
          </w:tcPr>
          <w:p w14:paraId="1938A885" w14:textId="77777777" w:rsidR="00AE7D6B" w:rsidRPr="004D77F6" w:rsidRDefault="00AE7D6B" w:rsidP="004D77F6">
            <w:pPr>
              <w:ind w:left="142"/>
              <w:rPr>
                <w:rFonts w:eastAsia="Calibri"/>
                <w:sz w:val="28"/>
                <w:szCs w:val="28"/>
                <w:lang w:eastAsia="en-US"/>
              </w:rPr>
            </w:pPr>
            <w:r w:rsidRPr="004D77F6">
              <w:rPr>
                <w:rFonts w:eastAsia="Calibri"/>
                <w:sz w:val="28"/>
                <w:szCs w:val="28"/>
                <w:lang w:eastAsia="en-US"/>
              </w:rPr>
              <w:t>4</w:t>
            </w:r>
          </w:p>
        </w:tc>
        <w:tc>
          <w:tcPr>
            <w:tcW w:w="3402" w:type="dxa"/>
          </w:tcPr>
          <w:p w14:paraId="2DA5A97E" w14:textId="77777777" w:rsidR="00AE7D6B" w:rsidRPr="004D77F6" w:rsidRDefault="00AE7D6B" w:rsidP="004D77F6">
            <w:pPr>
              <w:ind w:left="142"/>
              <w:jc w:val="both"/>
              <w:rPr>
                <w:rFonts w:eastAsia="Calibri"/>
                <w:sz w:val="28"/>
                <w:szCs w:val="28"/>
                <w:lang w:eastAsia="en-US"/>
              </w:rPr>
            </w:pPr>
            <w:r w:rsidRPr="004D77F6">
              <w:rPr>
                <w:rFonts w:eastAsia="Calibri"/>
                <w:sz w:val="28"/>
                <w:szCs w:val="28"/>
                <w:lang w:eastAsia="en-US"/>
              </w:rPr>
              <w:t>Проведение общего технического осмотра зданий и сооружений на соответствии безопасной эксплуатации</w:t>
            </w:r>
          </w:p>
          <w:p w14:paraId="476422EF" w14:textId="77777777" w:rsidR="00AE7D6B" w:rsidRPr="004D77F6" w:rsidRDefault="00AE7D6B" w:rsidP="004D77F6">
            <w:pPr>
              <w:ind w:left="142"/>
              <w:jc w:val="both"/>
              <w:rPr>
                <w:rFonts w:eastAsia="Calibri"/>
                <w:sz w:val="28"/>
                <w:szCs w:val="28"/>
                <w:lang w:eastAsia="en-US"/>
              </w:rPr>
            </w:pPr>
          </w:p>
          <w:p w14:paraId="679D14B2" w14:textId="77777777" w:rsidR="00AE7D6B" w:rsidRPr="004D77F6" w:rsidRDefault="00AE7D6B" w:rsidP="004D77F6">
            <w:pPr>
              <w:ind w:left="142"/>
              <w:jc w:val="both"/>
              <w:rPr>
                <w:rFonts w:eastAsia="Calibri"/>
                <w:sz w:val="28"/>
                <w:szCs w:val="28"/>
                <w:lang w:eastAsia="en-US"/>
              </w:rPr>
            </w:pPr>
          </w:p>
          <w:p w14:paraId="102FE3C2" w14:textId="77777777" w:rsidR="00AE7D6B" w:rsidRPr="004D77F6" w:rsidRDefault="00AE7D6B" w:rsidP="004D77F6">
            <w:pPr>
              <w:ind w:left="142"/>
              <w:jc w:val="both"/>
              <w:rPr>
                <w:rFonts w:eastAsia="Calibri"/>
                <w:sz w:val="28"/>
                <w:szCs w:val="28"/>
                <w:lang w:eastAsia="en-US"/>
              </w:rPr>
            </w:pPr>
          </w:p>
        </w:tc>
        <w:tc>
          <w:tcPr>
            <w:tcW w:w="1560" w:type="dxa"/>
          </w:tcPr>
          <w:p w14:paraId="18413CF4" w14:textId="77777777"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здание</w:t>
            </w:r>
          </w:p>
        </w:tc>
        <w:tc>
          <w:tcPr>
            <w:tcW w:w="1134" w:type="dxa"/>
          </w:tcPr>
          <w:p w14:paraId="19CC2E51" w14:textId="77777777"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2</w:t>
            </w:r>
          </w:p>
        </w:tc>
        <w:tc>
          <w:tcPr>
            <w:tcW w:w="1559" w:type="dxa"/>
          </w:tcPr>
          <w:p w14:paraId="49198C74" w14:textId="77777777"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w:t>
            </w:r>
          </w:p>
        </w:tc>
        <w:tc>
          <w:tcPr>
            <w:tcW w:w="1843" w:type="dxa"/>
          </w:tcPr>
          <w:p w14:paraId="742E0C5D" w14:textId="3F9181F0"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июль 202</w:t>
            </w:r>
            <w:r w:rsidR="00A65687">
              <w:rPr>
                <w:rFonts w:eastAsia="Calibri"/>
                <w:sz w:val="28"/>
                <w:szCs w:val="28"/>
                <w:lang w:eastAsia="en-US"/>
              </w:rPr>
              <w:t xml:space="preserve">4 </w:t>
            </w:r>
            <w:r w:rsidRPr="004D77F6">
              <w:rPr>
                <w:rFonts w:eastAsia="Calibri"/>
                <w:sz w:val="28"/>
                <w:szCs w:val="28"/>
                <w:lang w:eastAsia="en-US"/>
              </w:rPr>
              <w:t>г.</w:t>
            </w:r>
          </w:p>
        </w:tc>
        <w:tc>
          <w:tcPr>
            <w:tcW w:w="2409" w:type="dxa"/>
          </w:tcPr>
          <w:p w14:paraId="259D3DE7" w14:textId="0952ED91"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Заместитель заведующего по АХ</w:t>
            </w:r>
            <w:r w:rsidR="00A65687">
              <w:rPr>
                <w:rFonts w:eastAsia="Calibri"/>
                <w:sz w:val="28"/>
                <w:szCs w:val="28"/>
                <w:lang w:eastAsia="en-US"/>
              </w:rPr>
              <w:t>Р</w:t>
            </w:r>
          </w:p>
        </w:tc>
        <w:tc>
          <w:tcPr>
            <w:tcW w:w="2410" w:type="dxa"/>
          </w:tcPr>
          <w:p w14:paraId="1C5C92F9" w14:textId="77777777"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w:t>
            </w:r>
          </w:p>
        </w:tc>
      </w:tr>
      <w:tr w:rsidR="00AE7D6B" w:rsidRPr="004D77F6" w14:paraId="45DEE626" w14:textId="77777777" w:rsidTr="00E571FE">
        <w:tc>
          <w:tcPr>
            <w:tcW w:w="675" w:type="dxa"/>
          </w:tcPr>
          <w:p w14:paraId="755FE34F" w14:textId="77777777" w:rsidR="00AE7D6B" w:rsidRPr="004D77F6" w:rsidRDefault="00AE7D6B" w:rsidP="004D77F6">
            <w:pPr>
              <w:ind w:left="142"/>
              <w:rPr>
                <w:rFonts w:eastAsia="Calibri"/>
                <w:sz w:val="28"/>
                <w:szCs w:val="28"/>
                <w:lang w:eastAsia="en-US"/>
              </w:rPr>
            </w:pPr>
            <w:r w:rsidRPr="004D77F6">
              <w:rPr>
                <w:rFonts w:eastAsia="Calibri"/>
                <w:sz w:val="28"/>
                <w:szCs w:val="28"/>
                <w:lang w:eastAsia="en-US"/>
              </w:rPr>
              <w:t>5</w:t>
            </w:r>
          </w:p>
        </w:tc>
        <w:tc>
          <w:tcPr>
            <w:tcW w:w="3402" w:type="dxa"/>
          </w:tcPr>
          <w:p w14:paraId="7AA04A14" w14:textId="77777777" w:rsidR="00AE7D6B" w:rsidRPr="004D77F6" w:rsidRDefault="00AE7D6B" w:rsidP="004D77F6">
            <w:pPr>
              <w:ind w:left="142"/>
              <w:jc w:val="both"/>
              <w:rPr>
                <w:rFonts w:eastAsia="Calibri"/>
                <w:sz w:val="28"/>
                <w:szCs w:val="28"/>
                <w:lang w:eastAsia="en-US"/>
              </w:rPr>
            </w:pPr>
            <w:r w:rsidRPr="004D77F6">
              <w:rPr>
                <w:rFonts w:eastAsia="Calibri"/>
                <w:sz w:val="28"/>
                <w:szCs w:val="28"/>
                <w:lang w:eastAsia="en-US"/>
              </w:rPr>
              <w:t>Организация систематического административно-общественного контроля за соблюдением требований охраны труда в здании, помещениях, на рабочих местах ДОУ</w:t>
            </w:r>
          </w:p>
        </w:tc>
        <w:tc>
          <w:tcPr>
            <w:tcW w:w="1560" w:type="dxa"/>
          </w:tcPr>
          <w:p w14:paraId="7246CF2F" w14:textId="77777777"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w:t>
            </w:r>
          </w:p>
        </w:tc>
        <w:tc>
          <w:tcPr>
            <w:tcW w:w="1134" w:type="dxa"/>
          </w:tcPr>
          <w:p w14:paraId="218729E6" w14:textId="77777777"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w:t>
            </w:r>
          </w:p>
        </w:tc>
        <w:tc>
          <w:tcPr>
            <w:tcW w:w="1559" w:type="dxa"/>
          </w:tcPr>
          <w:p w14:paraId="595F1EB7" w14:textId="77777777"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w:t>
            </w:r>
          </w:p>
        </w:tc>
        <w:tc>
          <w:tcPr>
            <w:tcW w:w="1843" w:type="dxa"/>
          </w:tcPr>
          <w:p w14:paraId="312A3B3B" w14:textId="77777777"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1 раз в квартал</w:t>
            </w:r>
          </w:p>
        </w:tc>
        <w:tc>
          <w:tcPr>
            <w:tcW w:w="2409" w:type="dxa"/>
          </w:tcPr>
          <w:p w14:paraId="3C2F1DBA" w14:textId="77777777"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комиссия по ОТ</w:t>
            </w:r>
          </w:p>
          <w:p w14:paraId="7694337F" w14:textId="77777777"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специалист по ОТ представитель профсоюзной организации по ОТ</w:t>
            </w:r>
          </w:p>
        </w:tc>
        <w:tc>
          <w:tcPr>
            <w:tcW w:w="2410" w:type="dxa"/>
          </w:tcPr>
          <w:p w14:paraId="2E88818E" w14:textId="77777777"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w:t>
            </w:r>
          </w:p>
        </w:tc>
      </w:tr>
      <w:tr w:rsidR="00AE7D6B" w:rsidRPr="004D77F6" w14:paraId="56517DDD" w14:textId="77777777" w:rsidTr="00E571FE">
        <w:tc>
          <w:tcPr>
            <w:tcW w:w="675" w:type="dxa"/>
          </w:tcPr>
          <w:p w14:paraId="1330172D" w14:textId="77777777" w:rsidR="00AE7D6B" w:rsidRPr="004D77F6" w:rsidRDefault="00AE7D6B" w:rsidP="004D77F6">
            <w:pPr>
              <w:ind w:left="142"/>
              <w:rPr>
                <w:rFonts w:eastAsia="Calibri"/>
                <w:sz w:val="28"/>
                <w:szCs w:val="28"/>
                <w:lang w:eastAsia="en-US"/>
              </w:rPr>
            </w:pPr>
            <w:r w:rsidRPr="004D77F6">
              <w:rPr>
                <w:rFonts w:eastAsia="Calibri"/>
                <w:sz w:val="28"/>
                <w:szCs w:val="28"/>
                <w:lang w:eastAsia="en-US"/>
              </w:rPr>
              <w:t>6</w:t>
            </w:r>
          </w:p>
        </w:tc>
        <w:tc>
          <w:tcPr>
            <w:tcW w:w="3402" w:type="dxa"/>
          </w:tcPr>
          <w:p w14:paraId="77BC7BE7" w14:textId="77777777" w:rsidR="00AE7D6B" w:rsidRDefault="00AE7D6B" w:rsidP="004D77F6">
            <w:pPr>
              <w:ind w:left="142"/>
              <w:jc w:val="both"/>
              <w:rPr>
                <w:rFonts w:eastAsia="Calibri"/>
                <w:sz w:val="28"/>
                <w:szCs w:val="28"/>
                <w:lang w:eastAsia="en-US"/>
              </w:rPr>
            </w:pPr>
            <w:r w:rsidRPr="004D77F6">
              <w:rPr>
                <w:rFonts w:eastAsia="Calibri"/>
                <w:sz w:val="28"/>
                <w:szCs w:val="28"/>
                <w:lang w:eastAsia="en-US"/>
              </w:rPr>
              <w:t>Разработка, пересмотр, тиражирование организационно-распорядительных документов, инструкций по ОТ</w:t>
            </w:r>
          </w:p>
          <w:p w14:paraId="7B0AD687" w14:textId="77777777" w:rsidR="00E571FE" w:rsidRDefault="00E571FE" w:rsidP="004D77F6">
            <w:pPr>
              <w:ind w:left="142"/>
              <w:jc w:val="both"/>
              <w:rPr>
                <w:rFonts w:eastAsia="Calibri"/>
                <w:sz w:val="28"/>
                <w:szCs w:val="28"/>
                <w:lang w:eastAsia="en-US"/>
              </w:rPr>
            </w:pPr>
          </w:p>
          <w:p w14:paraId="36F5C4E2" w14:textId="14EA494D" w:rsidR="00E571FE" w:rsidRPr="004D77F6" w:rsidRDefault="00E571FE" w:rsidP="004D77F6">
            <w:pPr>
              <w:ind w:left="142"/>
              <w:jc w:val="both"/>
              <w:rPr>
                <w:rFonts w:eastAsia="Calibri"/>
                <w:sz w:val="28"/>
                <w:szCs w:val="28"/>
                <w:lang w:eastAsia="en-US"/>
              </w:rPr>
            </w:pPr>
          </w:p>
        </w:tc>
        <w:tc>
          <w:tcPr>
            <w:tcW w:w="1560" w:type="dxa"/>
          </w:tcPr>
          <w:p w14:paraId="0D8EDA09" w14:textId="77777777"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lastRenderedPageBreak/>
              <w:t>-</w:t>
            </w:r>
          </w:p>
        </w:tc>
        <w:tc>
          <w:tcPr>
            <w:tcW w:w="1134" w:type="dxa"/>
          </w:tcPr>
          <w:p w14:paraId="3C4F4D22" w14:textId="77777777"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w:t>
            </w:r>
          </w:p>
        </w:tc>
        <w:tc>
          <w:tcPr>
            <w:tcW w:w="1559" w:type="dxa"/>
          </w:tcPr>
          <w:p w14:paraId="494EDE3A" w14:textId="77777777"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w:t>
            </w:r>
          </w:p>
        </w:tc>
        <w:tc>
          <w:tcPr>
            <w:tcW w:w="1843" w:type="dxa"/>
          </w:tcPr>
          <w:p w14:paraId="71B03ED8" w14:textId="77777777"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в течение года</w:t>
            </w:r>
          </w:p>
        </w:tc>
        <w:tc>
          <w:tcPr>
            <w:tcW w:w="2409" w:type="dxa"/>
          </w:tcPr>
          <w:p w14:paraId="1167D444" w14:textId="77777777"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специалист по ОТ</w:t>
            </w:r>
          </w:p>
        </w:tc>
        <w:tc>
          <w:tcPr>
            <w:tcW w:w="2410" w:type="dxa"/>
          </w:tcPr>
          <w:p w14:paraId="5746E87A" w14:textId="77777777"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w:t>
            </w:r>
          </w:p>
        </w:tc>
      </w:tr>
      <w:tr w:rsidR="00AE7D6B" w:rsidRPr="004D77F6" w14:paraId="7497AB91" w14:textId="77777777" w:rsidTr="00E571FE">
        <w:tc>
          <w:tcPr>
            <w:tcW w:w="675" w:type="dxa"/>
            <w:tcBorders>
              <w:bottom w:val="single" w:sz="4" w:space="0" w:color="000000"/>
            </w:tcBorders>
          </w:tcPr>
          <w:p w14:paraId="0F56768F" w14:textId="77777777" w:rsidR="00AE7D6B" w:rsidRPr="004D77F6" w:rsidRDefault="00AE7D6B" w:rsidP="004D77F6">
            <w:pPr>
              <w:ind w:left="142"/>
              <w:rPr>
                <w:rFonts w:eastAsia="Calibri"/>
                <w:sz w:val="28"/>
                <w:szCs w:val="28"/>
                <w:lang w:eastAsia="en-US"/>
              </w:rPr>
            </w:pPr>
            <w:r w:rsidRPr="004D77F6">
              <w:rPr>
                <w:rFonts w:eastAsia="Calibri"/>
                <w:sz w:val="28"/>
                <w:szCs w:val="28"/>
                <w:lang w:eastAsia="en-US"/>
              </w:rPr>
              <w:t>7</w:t>
            </w:r>
          </w:p>
        </w:tc>
        <w:tc>
          <w:tcPr>
            <w:tcW w:w="3402" w:type="dxa"/>
            <w:tcBorders>
              <w:bottom w:val="single" w:sz="4" w:space="0" w:color="000000"/>
            </w:tcBorders>
          </w:tcPr>
          <w:p w14:paraId="030EF550" w14:textId="77777777" w:rsidR="00AE7D6B" w:rsidRPr="004D77F6" w:rsidRDefault="00AE7D6B" w:rsidP="004D77F6">
            <w:pPr>
              <w:ind w:left="142"/>
              <w:jc w:val="both"/>
              <w:rPr>
                <w:rFonts w:eastAsia="Calibri"/>
                <w:sz w:val="28"/>
                <w:szCs w:val="28"/>
                <w:lang w:eastAsia="en-US"/>
              </w:rPr>
            </w:pPr>
            <w:r w:rsidRPr="004D77F6">
              <w:rPr>
                <w:rFonts w:eastAsia="Calibri"/>
                <w:sz w:val="28"/>
                <w:szCs w:val="28"/>
                <w:lang w:eastAsia="en-US"/>
              </w:rPr>
              <w:t>Приобретение стендов по ОТ</w:t>
            </w:r>
          </w:p>
        </w:tc>
        <w:tc>
          <w:tcPr>
            <w:tcW w:w="1560" w:type="dxa"/>
            <w:tcBorders>
              <w:bottom w:val="single" w:sz="4" w:space="0" w:color="000000"/>
            </w:tcBorders>
          </w:tcPr>
          <w:p w14:paraId="6FE5BBBA" w14:textId="77777777"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шт.</w:t>
            </w:r>
          </w:p>
        </w:tc>
        <w:tc>
          <w:tcPr>
            <w:tcW w:w="1134" w:type="dxa"/>
            <w:tcBorders>
              <w:bottom w:val="single" w:sz="4" w:space="0" w:color="000000"/>
            </w:tcBorders>
          </w:tcPr>
          <w:p w14:paraId="5B5FBB38" w14:textId="77777777"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1</w:t>
            </w:r>
          </w:p>
        </w:tc>
        <w:tc>
          <w:tcPr>
            <w:tcW w:w="1559" w:type="dxa"/>
            <w:tcBorders>
              <w:bottom w:val="single" w:sz="4" w:space="0" w:color="000000"/>
            </w:tcBorders>
          </w:tcPr>
          <w:p w14:paraId="029E2C70" w14:textId="4966AC83" w:rsidR="00AE7D6B" w:rsidRPr="004D77F6" w:rsidRDefault="00A65687" w:rsidP="004D77F6">
            <w:pPr>
              <w:ind w:left="142"/>
              <w:jc w:val="center"/>
              <w:rPr>
                <w:rFonts w:eastAsia="Calibri"/>
                <w:sz w:val="28"/>
                <w:szCs w:val="28"/>
                <w:lang w:eastAsia="en-US"/>
              </w:rPr>
            </w:pPr>
            <w:r>
              <w:rPr>
                <w:rFonts w:eastAsia="Calibri"/>
                <w:sz w:val="28"/>
                <w:szCs w:val="28"/>
                <w:lang w:eastAsia="en-US"/>
              </w:rPr>
              <w:t>3 900</w:t>
            </w:r>
          </w:p>
        </w:tc>
        <w:tc>
          <w:tcPr>
            <w:tcW w:w="1843" w:type="dxa"/>
            <w:tcBorders>
              <w:bottom w:val="single" w:sz="4" w:space="0" w:color="000000"/>
            </w:tcBorders>
          </w:tcPr>
          <w:p w14:paraId="091B770B" w14:textId="0DAD8724"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июнь</w:t>
            </w:r>
            <w:r w:rsidRPr="004D77F6">
              <w:rPr>
                <w:rFonts w:eastAsia="Calibri"/>
                <w:sz w:val="28"/>
                <w:szCs w:val="28"/>
                <w:lang w:val="en-US" w:eastAsia="en-US"/>
              </w:rPr>
              <w:t>,</w:t>
            </w:r>
            <w:r w:rsidRPr="004D77F6">
              <w:rPr>
                <w:rFonts w:eastAsia="Calibri"/>
                <w:sz w:val="28"/>
                <w:szCs w:val="28"/>
                <w:lang w:eastAsia="en-US"/>
              </w:rPr>
              <w:t xml:space="preserve"> 202</w:t>
            </w:r>
            <w:r w:rsidR="00A65687">
              <w:rPr>
                <w:rFonts w:eastAsia="Calibri"/>
                <w:sz w:val="28"/>
                <w:szCs w:val="28"/>
                <w:lang w:eastAsia="en-US"/>
              </w:rPr>
              <w:t>4</w:t>
            </w:r>
            <w:r w:rsidRPr="004D77F6">
              <w:rPr>
                <w:rFonts w:eastAsia="Calibri"/>
                <w:sz w:val="28"/>
                <w:szCs w:val="28"/>
                <w:lang w:eastAsia="en-US"/>
              </w:rPr>
              <w:t>г.</w:t>
            </w:r>
          </w:p>
        </w:tc>
        <w:tc>
          <w:tcPr>
            <w:tcW w:w="2409" w:type="dxa"/>
            <w:tcBorders>
              <w:bottom w:val="single" w:sz="4" w:space="0" w:color="000000"/>
            </w:tcBorders>
          </w:tcPr>
          <w:p w14:paraId="7DB296DE" w14:textId="77777777"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заведующий ДОУ</w:t>
            </w:r>
          </w:p>
          <w:p w14:paraId="4752CA7C" w14:textId="77777777"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специалист по ОТ</w:t>
            </w:r>
          </w:p>
        </w:tc>
        <w:tc>
          <w:tcPr>
            <w:tcW w:w="2410" w:type="dxa"/>
            <w:tcBorders>
              <w:bottom w:val="single" w:sz="4" w:space="0" w:color="000000"/>
            </w:tcBorders>
          </w:tcPr>
          <w:p w14:paraId="4E2ECDBD" w14:textId="77777777"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Внебюджетный фонд</w:t>
            </w:r>
          </w:p>
        </w:tc>
      </w:tr>
      <w:tr w:rsidR="00AE7D6B" w:rsidRPr="004D77F6" w14:paraId="71AB0E8F" w14:textId="77777777" w:rsidTr="00E571FE">
        <w:tc>
          <w:tcPr>
            <w:tcW w:w="675" w:type="dxa"/>
            <w:tcBorders>
              <w:bottom w:val="single" w:sz="4" w:space="0" w:color="000000"/>
            </w:tcBorders>
          </w:tcPr>
          <w:p w14:paraId="799DC6B1" w14:textId="77777777" w:rsidR="00AE7D6B" w:rsidRPr="004D77F6" w:rsidRDefault="00AE7D6B" w:rsidP="004D77F6">
            <w:pPr>
              <w:ind w:left="142"/>
              <w:rPr>
                <w:rFonts w:eastAsia="Calibri"/>
                <w:sz w:val="28"/>
                <w:szCs w:val="28"/>
                <w:lang w:eastAsia="en-US"/>
              </w:rPr>
            </w:pPr>
            <w:r w:rsidRPr="004D77F6">
              <w:rPr>
                <w:rFonts w:eastAsia="Calibri"/>
                <w:sz w:val="28"/>
                <w:szCs w:val="28"/>
                <w:lang w:eastAsia="en-US"/>
              </w:rPr>
              <w:t>8</w:t>
            </w:r>
          </w:p>
        </w:tc>
        <w:tc>
          <w:tcPr>
            <w:tcW w:w="3402" w:type="dxa"/>
            <w:tcBorders>
              <w:bottom w:val="single" w:sz="4" w:space="0" w:color="000000"/>
            </w:tcBorders>
          </w:tcPr>
          <w:p w14:paraId="34DC7F98" w14:textId="77777777" w:rsidR="00AE7D6B" w:rsidRPr="004D77F6" w:rsidRDefault="00AE7D6B" w:rsidP="004D77F6">
            <w:pPr>
              <w:ind w:left="142"/>
              <w:jc w:val="both"/>
              <w:rPr>
                <w:rFonts w:eastAsia="Calibri"/>
                <w:sz w:val="28"/>
                <w:szCs w:val="28"/>
                <w:lang w:eastAsia="en-US"/>
              </w:rPr>
            </w:pPr>
            <w:r w:rsidRPr="004D77F6">
              <w:rPr>
                <w:rFonts w:eastAsia="Calibri"/>
                <w:sz w:val="28"/>
                <w:szCs w:val="28"/>
                <w:lang w:eastAsia="en-US"/>
              </w:rPr>
              <w:t>Проверка готовности помещений ДОУ к учебному году</w:t>
            </w:r>
          </w:p>
        </w:tc>
        <w:tc>
          <w:tcPr>
            <w:tcW w:w="1560" w:type="dxa"/>
            <w:tcBorders>
              <w:bottom w:val="single" w:sz="4" w:space="0" w:color="000000"/>
            </w:tcBorders>
          </w:tcPr>
          <w:p w14:paraId="0A17B779" w14:textId="77777777"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здание</w:t>
            </w:r>
          </w:p>
        </w:tc>
        <w:tc>
          <w:tcPr>
            <w:tcW w:w="1134" w:type="dxa"/>
            <w:tcBorders>
              <w:bottom w:val="single" w:sz="4" w:space="0" w:color="000000"/>
            </w:tcBorders>
          </w:tcPr>
          <w:p w14:paraId="4AE65AD9" w14:textId="77777777"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2</w:t>
            </w:r>
          </w:p>
        </w:tc>
        <w:tc>
          <w:tcPr>
            <w:tcW w:w="1559" w:type="dxa"/>
            <w:tcBorders>
              <w:bottom w:val="single" w:sz="4" w:space="0" w:color="000000"/>
            </w:tcBorders>
          </w:tcPr>
          <w:p w14:paraId="02381206" w14:textId="77777777" w:rsidR="00AE7D6B" w:rsidRPr="004D77F6" w:rsidRDefault="00AE7D6B" w:rsidP="004D77F6">
            <w:pPr>
              <w:ind w:left="142"/>
              <w:jc w:val="center"/>
              <w:rPr>
                <w:rFonts w:eastAsia="Calibri"/>
                <w:sz w:val="28"/>
                <w:szCs w:val="28"/>
                <w:lang w:eastAsia="en-US"/>
              </w:rPr>
            </w:pPr>
          </w:p>
        </w:tc>
        <w:tc>
          <w:tcPr>
            <w:tcW w:w="1843" w:type="dxa"/>
            <w:tcBorders>
              <w:bottom w:val="single" w:sz="4" w:space="0" w:color="000000"/>
            </w:tcBorders>
          </w:tcPr>
          <w:p w14:paraId="3C1825D4" w14:textId="34233C45"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июль</w:t>
            </w:r>
            <w:r w:rsidRPr="004D77F6">
              <w:rPr>
                <w:rFonts w:eastAsia="Calibri"/>
                <w:sz w:val="28"/>
                <w:szCs w:val="28"/>
                <w:lang w:val="en-US" w:eastAsia="en-US"/>
              </w:rPr>
              <w:t>,</w:t>
            </w:r>
            <w:r w:rsidRPr="004D77F6">
              <w:rPr>
                <w:rFonts w:eastAsia="Calibri"/>
                <w:sz w:val="28"/>
                <w:szCs w:val="28"/>
                <w:lang w:eastAsia="en-US"/>
              </w:rPr>
              <w:t xml:space="preserve"> 202</w:t>
            </w:r>
            <w:r w:rsidR="00A65687">
              <w:rPr>
                <w:rFonts w:eastAsia="Calibri"/>
                <w:sz w:val="28"/>
                <w:szCs w:val="28"/>
                <w:lang w:eastAsia="en-US"/>
              </w:rPr>
              <w:t>4</w:t>
            </w:r>
            <w:r w:rsidRPr="004D77F6">
              <w:rPr>
                <w:rFonts w:eastAsia="Calibri"/>
                <w:sz w:val="28"/>
                <w:szCs w:val="28"/>
                <w:lang w:eastAsia="en-US"/>
              </w:rPr>
              <w:t>г.</w:t>
            </w:r>
          </w:p>
        </w:tc>
        <w:tc>
          <w:tcPr>
            <w:tcW w:w="2409" w:type="dxa"/>
            <w:tcBorders>
              <w:bottom w:val="single" w:sz="4" w:space="0" w:color="000000"/>
            </w:tcBorders>
          </w:tcPr>
          <w:p w14:paraId="376DA99D" w14:textId="5A259E43" w:rsidR="00AE7D6B" w:rsidRPr="004D77F6" w:rsidRDefault="00AE7D6B" w:rsidP="001E545B">
            <w:pPr>
              <w:ind w:left="142"/>
              <w:jc w:val="center"/>
              <w:rPr>
                <w:rFonts w:eastAsia="Calibri"/>
                <w:sz w:val="28"/>
                <w:szCs w:val="28"/>
                <w:lang w:eastAsia="en-US"/>
              </w:rPr>
            </w:pPr>
            <w:r w:rsidRPr="004D77F6">
              <w:rPr>
                <w:rFonts w:eastAsia="Calibri"/>
                <w:sz w:val="28"/>
                <w:szCs w:val="28"/>
                <w:lang w:eastAsia="en-US"/>
              </w:rPr>
              <w:t>заведующий ДОУ</w:t>
            </w:r>
          </w:p>
          <w:p w14:paraId="0510BC10" w14:textId="482F0F97"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зам. зав. по АХ</w:t>
            </w:r>
            <w:r w:rsidR="001E545B">
              <w:rPr>
                <w:rFonts w:eastAsia="Calibri"/>
                <w:sz w:val="28"/>
                <w:szCs w:val="28"/>
                <w:lang w:eastAsia="en-US"/>
              </w:rPr>
              <w:t>Р</w:t>
            </w:r>
            <w:r w:rsidRPr="004D77F6">
              <w:rPr>
                <w:rFonts w:eastAsia="Calibri"/>
                <w:sz w:val="28"/>
                <w:szCs w:val="28"/>
                <w:lang w:eastAsia="en-US"/>
              </w:rPr>
              <w:t xml:space="preserve"> </w:t>
            </w:r>
          </w:p>
          <w:p w14:paraId="6E0B64FC" w14:textId="77777777"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специалист по ОТ</w:t>
            </w:r>
          </w:p>
        </w:tc>
        <w:tc>
          <w:tcPr>
            <w:tcW w:w="2410" w:type="dxa"/>
            <w:tcBorders>
              <w:bottom w:val="single" w:sz="4" w:space="0" w:color="000000"/>
            </w:tcBorders>
          </w:tcPr>
          <w:p w14:paraId="462E1A12" w14:textId="77777777"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w:t>
            </w:r>
          </w:p>
        </w:tc>
      </w:tr>
      <w:tr w:rsidR="00AE7D6B" w:rsidRPr="004D77F6" w14:paraId="6FE0988B" w14:textId="77777777" w:rsidTr="00E571FE">
        <w:tc>
          <w:tcPr>
            <w:tcW w:w="675" w:type="dxa"/>
            <w:tcBorders>
              <w:bottom w:val="single" w:sz="4" w:space="0" w:color="000000"/>
            </w:tcBorders>
          </w:tcPr>
          <w:p w14:paraId="4A5A84FA" w14:textId="77777777" w:rsidR="00AE7D6B" w:rsidRPr="004D77F6" w:rsidRDefault="00AE7D6B" w:rsidP="004D77F6">
            <w:pPr>
              <w:ind w:left="142"/>
              <w:rPr>
                <w:rFonts w:eastAsia="Calibri"/>
                <w:sz w:val="28"/>
                <w:szCs w:val="28"/>
                <w:lang w:eastAsia="en-US"/>
              </w:rPr>
            </w:pPr>
            <w:r w:rsidRPr="004D77F6">
              <w:rPr>
                <w:rFonts w:eastAsia="Calibri"/>
                <w:sz w:val="28"/>
                <w:szCs w:val="28"/>
                <w:lang w:eastAsia="en-US"/>
              </w:rPr>
              <w:t>9</w:t>
            </w:r>
          </w:p>
        </w:tc>
        <w:tc>
          <w:tcPr>
            <w:tcW w:w="3402" w:type="dxa"/>
            <w:tcBorders>
              <w:bottom w:val="single" w:sz="4" w:space="0" w:color="000000"/>
            </w:tcBorders>
          </w:tcPr>
          <w:p w14:paraId="0DAC3C92" w14:textId="77777777" w:rsidR="00AE7D6B" w:rsidRPr="004D77F6" w:rsidRDefault="00AE7D6B" w:rsidP="004D77F6">
            <w:pPr>
              <w:ind w:left="142"/>
              <w:jc w:val="both"/>
              <w:rPr>
                <w:rFonts w:eastAsia="Calibri"/>
                <w:sz w:val="28"/>
                <w:szCs w:val="28"/>
                <w:lang w:eastAsia="en-US"/>
              </w:rPr>
            </w:pPr>
            <w:r w:rsidRPr="004D77F6">
              <w:rPr>
                <w:rFonts w:eastAsia="Calibri"/>
                <w:sz w:val="28"/>
                <w:szCs w:val="28"/>
                <w:lang w:eastAsia="en-US"/>
              </w:rPr>
              <w:t>Проверка спортивного оборудования, инвентаря с составлением актов</w:t>
            </w:r>
          </w:p>
        </w:tc>
        <w:tc>
          <w:tcPr>
            <w:tcW w:w="1560" w:type="dxa"/>
            <w:tcBorders>
              <w:bottom w:val="single" w:sz="4" w:space="0" w:color="000000"/>
            </w:tcBorders>
          </w:tcPr>
          <w:p w14:paraId="239C6709" w14:textId="65499DBA"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Спортивный зал</w:t>
            </w:r>
            <w:r w:rsidR="00A65687">
              <w:rPr>
                <w:rFonts w:eastAsia="Calibri"/>
                <w:sz w:val="28"/>
                <w:szCs w:val="28"/>
                <w:lang w:eastAsia="en-US"/>
              </w:rPr>
              <w:t>, площадки</w:t>
            </w:r>
          </w:p>
        </w:tc>
        <w:tc>
          <w:tcPr>
            <w:tcW w:w="1134" w:type="dxa"/>
            <w:tcBorders>
              <w:bottom w:val="single" w:sz="4" w:space="0" w:color="000000"/>
            </w:tcBorders>
          </w:tcPr>
          <w:p w14:paraId="42298E60" w14:textId="77777777"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2</w:t>
            </w:r>
          </w:p>
        </w:tc>
        <w:tc>
          <w:tcPr>
            <w:tcW w:w="1559" w:type="dxa"/>
            <w:tcBorders>
              <w:bottom w:val="single" w:sz="4" w:space="0" w:color="000000"/>
            </w:tcBorders>
          </w:tcPr>
          <w:p w14:paraId="4F47C500" w14:textId="77777777"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w:t>
            </w:r>
          </w:p>
        </w:tc>
        <w:tc>
          <w:tcPr>
            <w:tcW w:w="1843" w:type="dxa"/>
            <w:tcBorders>
              <w:bottom w:val="single" w:sz="4" w:space="0" w:color="000000"/>
            </w:tcBorders>
          </w:tcPr>
          <w:p w14:paraId="599D7EBF" w14:textId="77777777" w:rsidR="00A65687" w:rsidRDefault="00AE7D6B" w:rsidP="004D77F6">
            <w:pPr>
              <w:ind w:left="142"/>
              <w:jc w:val="center"/>
              <w:rPr>
                <w:rFonts w:eastAsia="Calibri"/>
                <w:sz w:val="28"/>
                <w:szCs w:val="28"/>
                <w:lang w:eastAsia="en-US"/>
              </w:rPr>
            </w:pPr>
            <w:r w:rsidRPr="004D77F6">
              <w:rPr>
                <w:rFonts w:eastAsia="Calibri"/>
                <w:sz w:val="28"/>
                <w:szCs w:val="28"/>
                <w:lang w:eastAsia="en-US"/>
              </w:rPr>
              <w:t>июль</w:t>
            </w:r>
            <w:r w:rsidRPr="004D77F6">
              <w:rPr>
                <w:rFonts w:eastAsia="Calibri"/>
                <w:sz w:val="28"/>
                <w:szCs w:val="28"/>
                <w:lang w:val="en-US" w:eastAsia="en-US"/>
              </w:rPr>
              <w:t xml:space="preserve">, </w:t>
            </w:r>
            <w:r w:rsidRPr="004D77F6">
              <w:rPr>
                <w:rFonts w:eastAsia="Calibri"/>
                <w:sz w:val="28"/>
                <w:szCs w:val="28"/>
                <w:lang w:eastAsia="en-US"/>
              </w:rPr>
              <w:t xml:space="preserve"> </w:t>
            </w:r>
          </w:p>
          <w:p w14:paraId="0F5D7FD2" w14:textId="4D05265C"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20</w:t>
            </w:r>
            <w:r w:rsidRPr="004D77F6">
              <w:rPr>
                <w:rFonts w:eastAsia="Calibri"/>
                <w:sz w:val="28"/>
                <w:szCs w:val="28"/>
                <w:lang w:val="en-US" w:eastAsia="en-US"/>
              </w:rPr>
              <w:t>2</w:t>
            </w:r>
            <w:r w:rsidR="00A65687">
              <w:rPr>
                <w:rFonts w:eastAsia="Calibri"/>
                <w:sz w:val="28"/>
                <w:szCs w:val="28"/>
                <w:lang w:eastAsia="en-US"/>
              </w:rPr>
              <w:t xml:space="preserve">4 </w:t>
            </w:r>
            <w:r w:rsidRPr="004D77F6">
              <w:rPr>
                <w:rFonts w:eastAsia="Calibri"/>
                <w:sz w:val="28"/>
                <w:szCs w:val="28"/>
                <w:lang w:eastAsia="en-US"/>
              </w:rPr>
              <w:t>г.</w:t>
            </w:r>
          </w:p>
        </w:tc>
        <w:tc>
          <w:tcPr>
            <w:tcW w:w="2409" w:type="dxa"/>
            <w:tcBorders>
              <w:bottom w:val="single" w:sz="4" w:space="0" w:color="000000"/>
            </w:tcBorders>
          </w:tcPr>
          <w:p w14:paraId="10FD6792" w14:textId="78B4691F"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зам. зав. по АХ</w:t>
            </w:r>
            <w:r w:rsidR="001E545B">
              <w:rPr>
                <w:rFonts w:eastAsia="Calibri"/>
                <w:sz w:val="28"/>
                <w:szCs w:val="28"/>
                <w:lang w:eastAsia="en-US"/>
              </w:rPr>
              <w:t>Р</w:t>
            </w:r>
          </w:p>
          <w:p w14:paraId="647AFC11" w14:textId="77777777" w:rsidR="00AE7D6B" w:rsidRPr="004D77F6" w:rsidRDefault="00AE7D6B" w:rsidP="004D77F6">
            <w:pPr>
              <w:ind w:left="142"/>
              <w:jc w:val="center"/>
              <w:rPr>
                <w:rFonts w:eastAsia="Calibri"/>
                <w:sz w:val="28"/>
                <w:szCs w:val="28"/>
                <w:lang w:eastAsia="en-US"/>
              </w:rPr>
            </w:pPr>
          </w:p>
        </w:tc>
        <w:tc>
          <w:tcPr>
            <w:tcW w:w="2410" w:type="dxa"/>
            <w:tcBorders>
              <w:bottom w:val="single" w:sz="4" w:space="0" w:color="000000"/>
            </w:tcBorders>
          </w:tcPr>
          <w:p w14:paraId="5D250293" w14:textId="77777777"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w:t>
            </w:r>
          </w:p>
        </w:tc>
      </w:tr>
      <w:tr w:rsidR="00AE7D6B" w:rsidRPr="004D77F6" w14:paraId="310EFE36" w14:textId="77777777" w:rsidTr="00E571FE">
        <w:tc>
          <w:tcPr>
            <w:tcW w:w="675" w:type="dxa"/>
            <w:tcBorders>
              <w:bottom w:val="single" w:sz="4" w:space="0" w:color="000000"/>
            </w:tcBorders>
          </w:tcPr>
          <w:p w14:paraId="1648EFDB" w14:textId="77777777" w:rsidR="00AE7D6B" w:rsidRPr="004D77F6" w:rsidRDefault="00AE7D6B" w:rsidP="004D77F6">
            <w:pPr>
              <w:ind w:left="142"/>
              <w:rPr>
                <w:rFonts w:eastAsia="Calibri"/>
                <w:sz w:val="28"/>
                <w:szCs w:val="28"/>
                <w:lang w:eastAsia="en-US"/>
              </w:rPr>
            </w:pPr>
            <w:r w:rsidRPr="004D77F6">
              <w:rPr>
                <w:rFonts w:eastAsia="Calibri"/>
                <w:sz w:val="28"/>
                <w:szCs w:val="28"/>
                <w:lang w:eastAsia="en-US"/>
              </w:rPr>
              <w:t>10</w:t>
            </w:r>
          </w:p>
        </w:tc>
        <w:tc>
          <w:tcPr>
            <w:tcW w:w="3402" w:type="dxa"/>
            <w:tcBorders>
              <w:bottom w:val="single" w:sz="4" w:space="0" w:color="000000"/>
            </w:tcBorders>
          </w:tcPr>
          <w:p w14:paraId="072652A5" w14:textId="5D6729D1" w:rsidR="00AE7D6B" w:rsidRPr="004D77F6" w:rsidRDefault="00AE7D6B" w:rsidP="004D77F6">
            <w:pPr>
              <w:ind w:left="142"/>
              <w:jc w:val="both"/>
              <w:rPr>
                <w:rFonts w:eastAsia="Calibri"/>
                <w:sz w:val="28"/>
                <w:szCs w:val="28"/>
                <w:lang w:eastAsia="en-US"/>
              </w:rPr>
            </w:pPr>
            <w:r w:rsidRPr="004D77F6">
              <w:rPr>
                <w:rFonts w:eastAsia="Calibri"/>
                <w:sz w:val="28"/>
                <w:szCs w:val="28"/>
                <w:lang w:eastAsia="en-US"/>
              </w:rPr>
              <w:t>Составление плана работы по улучшению условий ОТ, здоровья обучающихся и сотрудников ДОУ на 202</w:t>
            </w:r>
            <w:r w:rsidR="00A65687">
              <w:rPr>
                <w:rFonts w:eastAsia="Calibri"/>
                <w:sz w:val="28"/>
                <w:szCs w:val="28"/>
                <w:lang w:eastAsia="en-US"/>
              </w:rPr>
              <w:t>4</w:t>
            </w:r>
            <w:r w:rsidRPr="004D77F6">
              <w:rPr>
                <w:rFonts w:eastAsia="Calibri"/>
                <w:sz w:val="28"/>
                <w:szCs w:val="28"/>
                <w:lang w:eastAsia="en-US"/>
              </w:rPr>
              <w:t>-202</w:t>
            </w:r>
            <w:r w:rsidR="00A65687">
              <w:rPr>
                <w:rFonts w:eastAsia="Calibri"/>
                <w:sz w:val="28"/>
                <w:szCs w:val="28"/>
                <w:lang w:eastAsia="en-US"/>
              </w:rPr>
              <w:t>5</w:t>
            </w:r>
            <w:r w:rsidRPr="004D77F6">
              <w:rPr>
                <w:rFonts w:eastAsia="Calibri"/>
                <w:sz w:val="28"/>
                <w:szCs w:val="28"/>
                <w:lang w:eastAsia="en-US"/>
              </w:rPr>
              <w:t xml:space="preserve"> учебный год</w:t>
            </w:r>
          </w:p>
        </w:tc>
        <w:tc>
          <w:tcPr>
            <w:tcW w:w="1560" w:type="dxa"/>
            <w:tcBorders>
              <w:bottom w:val="single" w:sz="4" w:space="0" w:color="000000"/>
            </w:tcBorders>
          </w:tcPr>
          <w:p w14:paraId="643D2C40" w14:textId="77777777"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w:t>
            </w:r>
          </w:p>
        </w:tc>
        <w:tc>
          <w:tcPr>
            <w:tcW w:w="1134" w:type="dxa"/>
            <w:tcBorders>
              <w:bottom w:val="single" w:sz="4" w:space="0" w:color="000000"/>
            </w:tcBorders>
          </w:tcPr>
          <w:p w14:paraId="19D788D1" w14:textId="77777777"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w:t>
            </w:r>
          </w:p>
        </w:tc>
        <w:tc>
          <w:tcPr>
            <w:tcW w:w="1559" w:type="dxa"/>
            <w:tcBorders>
              <w:bottom w:val="single" w:sz="4" w:space="0" w:color="000000"/>
            </w:tcBorders>
          </w:tcPr>
          <w:p w14:paraId="7CA86D2C" w14:textId="77777777"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w:t>
            </w:r>
          </w:p>
        </w:tc>
        <w:tc>
          <w:tcPr>
            <w:tcW w:w="1843" w:type="dxa"/>
            <w:tcBorders>
              <w:bottom w:val="single" w:sz="4" w:space="0" w:color="000000"/>
            </w:tcBorders>
          </w:tcPr>
          <w:p w14:paraId="64713A7A" w14:textId="1E9FA398"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май</w:t>
            </w:r>
            <w:r w:rsidRPr="004D77F6">
              <w:rPr>
                <w:rFonts w:eastAsia="Calibri"/>
                <w:sz w:val="28"/>
                <w:szCs w:val="28"/>
                <w:lang w:val="en-US" w:eastAsia="en-US"/>
              </w:rPr>
              <w:t xml:space="preserve">, </w:t>
            </w:r>
            <w:r w:rsidRPr="004D77F6">
              <w:rPr>
                <w:rFonts w:eastAsia="Calibri"/>
                <w:sz w:val="28"/>
                <w:szCs w:val="28"/>
                <w:lang w:eastAsia="en-US"/>
              </w:rPr>
              <w:t xml:space="preserve"> 202</w:t>
            </w:r>
            <w:r w:rsidR="00A65687">
              <w:rPr>
                <w:rFonts w:eastAsia="Calibri"/>
                <w:sz w:val="28"/>
                <w:szCs w:val="28"/>
                <w:lang w:eastAsia="en-US"/>
              </w:rPr>
              <w:t>4</w:t>
            </w:r>
            <w:r w:rsidRPr="004D77F6">
              <w:rPr>
                <w:rFonts w:eastAsia="Calibri"/>
                <w:sz w:val="28"/>
                <w:szCs w:val="28"/>
                <w:lang w:eastAsia="en-US"/>
              </w:rPr>
              <w:t>г.</w:t>
            </w:r>
          </w:p>
        </w:tc>
        <w:tc>
          <w:tcPr>
            <w:tcW w:w="2409" w:type="dxa"/>
            <w:tcBorders>
              <w:bottom w:val="single" w:sz="4" w:space="0" w:color="000000"/>
            </w:tcBorders>
          </w:tcPr>
          <w:p w14:paraId="66DD4025" w14:textId="77777777"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уполномоченный представитель профсоюзной организации по ОТ,</w:t>
            </w:r>
          </w:p>
          <w:p w14:paraId="50F2C5E0" w14:textId="77777777"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специалист по ОТ, председатель ПК</w:t>
            </w:r>
          </w:p>
          <w:p w14:paraId="0C9DF493" w14:textId="5DF75FFA"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зам. Зав. по АХ</w:t>
            </w:r>
            <w:r w:rsidR="001E545B">
              <w:rPr>
                <w:rFonts w:eastAsia="Calibri"/>
                <w:sz w:val="28"/>
                <w:szCs w:val="28"/>
                <w:lang w:eastAsia="en-US"/>
              </w:rPr>
              <w:t>Р</w:t>
            </w:r>
          </w:p>
        </w:tc>
        <w:tc>
          <w:tcPr>
            <w:tcW w:w="2410" w:type="dxa"/>
            <w:tcBorders>
              <w:bottom w:val="single" w:sz="4" w:space="0" w:color="000000"/>
            </w:tcBorders>
          </w:tcPr>
          <w:p w14:paraId="22BC68D8" w14:textId="77777777"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w:t>
            </w:r>
          </w:p>
        </w:tc>
      </w:tr>
      <w:tr w:rsidR="00AE7D6B" w:rsidRPr="004D77F6" w14:paraId="175FAC38" w14:textId="77777777" w:rsidTr="00E571FE">
        <w:tc>
          <w:tcPr>
            <w:tcW w:w="675" w:type="dxa"/>
            <w:tcBorders>
              <w:bottom w:val="single" w:sz="4" w:space="0" w:color="000000"/>
            </w:tcBorders>
          </w:tcPr>
          <w:p w14:paraId="273B2BFE" w14:textId="77777777" w:rsidR="00AE7D6B" w:rsidRPr="004D77F6" w:rsidRDefault="00AE7D6B" w:rsidP="004D77F6">
            <w:pPr>
              <w:ind w:left="142"/>
              <w:rPr>
                <w:rFonts w:eastAsia="Calibri"/>
                <w:sz w:val="28"/>
                <w:szCs w:val="28"/>
                <w:lang w:eastAsia="en-US"/>
              </w:rPr>
            </w:pPr>
            <w:r w:rsidRPr="004D77F6">
              <w:rPr>
                <w:rFonts w:eastAsia="Calibri"/>
                <w:sz w:val="28"/>
                <w:szCs w:val="28"/>
                <w:lang w:eastAsia="en-US"/>
              </w:rPr>
              <w:t>11</w:t>
            </w:r>
          </w:p>
        </w:tc>
        <w:tc>
          <w:tcPr>
            <w:tcW w:w="3402" w:type="dxa"/>
            <w:tcBorders>
              <w:bottom w:val="single" w:sz="4" w:space="0" w:color="000000"/>
            </w:tcBorders>
          </w:tcPr>
          <w:p w14:paraId="241388F7" w14:textId="459ECD4B" w:rsidR="00AE7D6B" w:rsidRPr="004D77F6" w:rsidRDefault="00AE7D6B" w:rsidP="004D77F6">
            <w:pPr>
              <w:ind w:left="142"/>
              <w:jc w:val="both"/>
              <w:rPr>
                <w:rFonts w:eastAsia="Calibri"/>
                <w:sz w:val="28"/>
                <w:szCs w:val="28"/>
                <w:lang w:eastAsia="en-US"/>
              </w:rPr>
            </w:pPr>
            <w:r w:rsidRPr="004D77F6">
              <w:rPr>
                <w:rFonts w:eastAsia="Calibri"/>
                <w:sz w:val="28"/>
                <w:szCs w:val="28"/>
                <w:lang w:eastAsia="en-US"/>
              </w:rPr>
              <w:t>Составление плана работы уполномоченного по ОТ на 202</w:t>
            </w:r>
            <w:r w:rsidR="00A65687">
              <w:rPr>
                <w:rFonts w:eastAsia="Calibri"/>
                <w:sz w:val="28"/>
                <w:szCs w:val="28"/>
                <w:lang w:eastAsia="en-US"/>
              </w:rPr>
              <w:t>4</w:t>
            </w:r>
            <w:r w:rsidRPr="004D77F6">
              <w:rPr>
                <w:rFonts w:eastAsia="Calibri"/>
                <w:sz w:val="28"/>
                <w:szCs w:val="28"/>
                <w:lang w:eastAsia="en-US"/>
              </w:rPr>
              <w:t>-202</w:t>
            </w:r>
            <w:r w:rsidR="00A65687">
              <w:rPr>
                <w:rFonts w:eastAsia="Calibri"/>
                <w:sz w:val="28"/>
                <w:szCs w:val="28"/>
                <w:lang w:eastAsia="en-US"/>
              </w:rPr>
              <w:t>5</w:t>
            </w:r>
            <w:r w:rsidRPr="004D77F6">
              <w:rPr>
                <w:rFonts w:eastAsia="Calibri"/>
                <w:sz w:val="28"/>
                <w:szCs w:val="28"/>
                <w:lang w:eastAsia="en-US"/>
              </w:rPr>
              <w:t xml:space="preserve"> учебный год</w:t>
            </w:r>
          </w:p>
        </w:tc>
        <w:tc>
          <w:tcPr>
            <w:tcW w:w="1560" w:type="dxa"/>
            <w:tcBorders>
              <w:bottom w:val="single" w:sz="4" w:space="0" w:color="000000"/>
            </w:tcBorders>
          </w:tcPr>
          <w:p w14:paraId="1C7A2F78" w14:textId="77777777"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w:t>
            </w:r>
          </w:p>
        </w:tc>
        <w:tc>
          <w:tcPr>
            <w:tcW w:w="1134" w:type="dxa"/>
            <w:tcBorders>
              <w:bottom w:val="single" w:sz="4" w:space="0" w:color="000000"/>
            </w:tcBorders>
          </w:tcPr>
          <w:p w14:paraId="167BC9DD" w14:textId="77777777"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w:t>
            </w:r>
          </w:p>
        </w:tc>
        <w:tc>
          <w:tcPr>
            <w:tcW w:w="1559" w:type="dxa"/>
            <w:tcBorders>
              <w:bottom w:val="single" w:sz="4" w:space="0" w:color="000000"/>
            </w:tcBorders>
          </w:tcPr>
          <w:p w14:paraId="25FBF0C3" w14:textId="77777777"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w:t>
            </w:r>
          </w:p>
        </w:tc>
        <w:tc>
          <w:tcPr>
            <w:tcW w:w="1843" w:type="dxa"/>
            <w:tcBorders>
              <w:bottom w:val="single" w:sz="4" w:space="0" w:color="000000"/>
            </w:tcBorders>
          </w:tcPr>
          <w:p w14:paraId="02EEAA42" w14:textId="77777777" w:rsidR="00A65687" w:rsidRDefault="00AE7D6B" w:rsidP="004D77F6">
            <w:pPr>
              <w:ind w:left="142"/>
              <w:jc w:val="center"/>
              <w:rPr>
                <w:rFonts w:eastAsia="Calibri"/>
                <w:sz w:val="28"/>
                <w:szCs w:val="28"/>
                <w:lang w:eastAsia="en-US"/>
              </w:rPr>
            </w:pPr>
            <w:r w:rsidRPr="004D77F6">
              <w:rPr>
                <w:rFonts w:eastAsia="Calibri"/>
                <w:sz w:val="28"/>
                <w:szCs w:val="28"/>
                <w:lang w:eastAsia="en-US"/>
              </w:rPr>
              <w:t xml:space="preserve">июль </w:t>
            </w:r>
          </w:p>
          <w:p w14:paraId="4D503BA3" w14:textId="6FB1614D"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202</w:t>
            </w:r>
            <w:r w:rsidR="00A65687">
              <w:rPr>
                <w:rFonts w:eastAsia="Calibri"/>
                <w:sz w:val="28"/>
                <w:szCs w:val="28"/>
                <w:lang w:eastAsia="en-US"/>
              </w:rPr>
              <w:t xml:space="preserve">4 </w:t>
            </w:r>
            <w:r w:rsidRPr="004D77F6">
              <w:rPr>
                <w:rFonts w:eastAsia="Calibri"/>
                <w:sz w:val="28"/>
                <w:szCs w:val="28"/>
                <w:lang w:eastAsia="en-US"/>
              </w:rPr>
              <w:t>г.</w:t>
            </w:r>
          </w:p>
        </w:tc>
        <w:tc>
          <w:tcPr>
            <w:tcW w:w="2409" w:type="dxa"/>
            <w:tcBorders>
              <w:bottom w:val="single" w:sz="4" w:space="0" w:color="000000"/>
            </w:tcBorders>
          </w:tcPr>
          <w:p w14:paraId="1A0CAB0B" w14:textId="77777777"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уполномоченный представитель профсоюзной организации по ОТ,</w:t>
            </w:r>
          </w:p>
          <w:p w14:paraId="730A7BC4" w14:textId="77777777"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 xml:space="preserve">ответственный </w:t>
            </w:r>
            <w:r w:rsidRPr="004D77F6">
              <w:rPr>
                <w:rFonts w:eastAsia="Calibri"/>
                <w:sz w:val="28"/>
                <w:szCs w:val="28"/>
                <w:lang w:eastAsia="en-US"/>
              </w:rPr>
              <w:lastRenderedPageBreak/>
              <w:t>по ОТ, председатель ПК</w:t>
            </w:r>
          </w:p>
        </w:tc>
        <w:tc>
          <w:tcPr>
            <w:tcW w:w="2410" w:type="dxa"/>
            <w:tcBorders>
              <w:bottom w:val="single" w:sz="4" w:space="0" w:color="000000"/>
            </w:tcBorders>
          </w:tcPr>
          <w:p w14:paraId="743B05F0" w14:textId="77777777"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lastRenderedPageBreak/>
              <w:t>-</w:t>
            </w:r>
          </w:p>
        </w:tc>
      </w:tr>
      <w:tr w:rsidR="00AE7D6B" w:rsidRPr="004D77F6" w14:paraId="0FB3208D" w14:textId="77777777" w:rsidTr="00E571FE">
        <w:tc>
          <w:tcPr>
            <w:tcW w:w="675" w:type="dxa"/>
            <w:tcBorders>
              <w:right w:val="nil"/>
            </w:tcBorders>
          </w:tcPr>
          <w:p w14:paraId="4C5EA6B3" w14:textId="77777777" w:rsidR="00AE7D6B" w:rsidRPr="004D77F6" w:rsidRDefault="00AE7D6B" w:rsidP="004D77F6">
            <w:pPr>
              <w:ind w:left="142"/>
              <w:rPr>
                <w:rFonts w:eastAsia="Calibri"/>
                <w:sz w:val="28"/>
                <w:szCs w:val="28"/>
                <w:lang w:eastAsia="en-US"/>
              </w:rPr>
            </w:pPr>
          </w:p>
        </w:tc>
        <w:tc>
          <w:tcPr>
            <w:tcW w:w="3402" w:type="dxa"/>
            <w:tcBorders>
              <w:left w:val="nil"/>
              <w:right w:val="nil"/>
            </w:tcBorders>
          </w:tcPr>
          <w:p w14:paraId="662E105E" w14:textId="416952CF" w:rsidR="00AE7D6B" w:rsidRPr="004D77F6" w:rsidRDefault="00AE7D6B" w:rsidP="000621E7">
            <w:pPr>
              <w:numPr>
                <w:ilvl w:val="0"/>
                <w:numId w:val="25"/>
              </w:numPr>
              <w:ind w:left="142"/>
              <w:rPr>
                <w:rFonts w:eastAsia="Calibri"/>
                <w:sz w:val="28"/>
                <w:szCs w:val="28"/>
                <w:lang w:eastAsia="en-US"/>
              </w:rPr>
            </w:pPr>
            <w:r w:rsidRPr="004D77F6">
              <w:rPr>
                <w:rFonts w:eastAsia="Calibri"/>
                <w:sz w:val="28"/>
                <w:szCs w:val="28"/>
                <w:lang w:eastAsia="en-US"/>
              </w:rPr>
              <w:t>Технические</w:t>
            </w:r>
            <w:r w:rsidR="00E571FE">
              <w:rPr>
                <w:rFonts w:eastAsia="Calibri"/>
                <w:sz w:val="28"/>
                <w:szCs w:val="28"/>
                <w:lang w:eastAsia="en-US"/>
              </w:rPr>
              <w:t xml:space="preserve"> </w:t>
            </w:r>
            <w:r w:rsidRPr="004D77F6">
              <w:rPr>
                <w:rFonts w:eastAsia="Calibri"/>
                <w:sz w:val="28"/>
                <w:szCs w:val="28"/>
                <w:lang w:eastAsia="en-US"/>
              </w:rPr>
              <w:t>мероприятия</w:t>
            </w:r>
          </w:p>
        </w:tc>
        <w:tc>
          <w:tcPr>
            <w:tcW w:w="1560" w:type="dxa"/>
            <w:tcBorders>
              <w:left w:val="nil"/>
              <w:right w:val="nil"/>
            </w:tcBorders>
          </w:tcPr>
          <w:p w14:paraId="1036E335" w14:textId="77777777" w:rsidR="00AE7D6B" w:rsidRPr="004D77F6" w:rsidRDefault="00AE7D6B" w:rsidP="004D77F6">
            <w:pPr>
              <w:ind w:left="142"/>
              <w:jc w:val="center"/>
              <w:rPr>
                <w:rFonts w:eastAsia="Calibri"/>
                <w:sz w:val="28"/>
                <w:szCs w:val="28"/>
                <w:lang w:eastAsia="en-US"/>
              </w:rPr>
            </w:pPr>
          </w:p>
        </w:tc>
        <w:tc>
          <w:tcPr>
            <w:tcW w:w="1134" w:type="dxa"/>
            <w:tcBorders>
              <w:left w:val="nil"/>
              <w:right w:val="nil"/>
            </w:tcBorders>
          </w:tcPr>
          <w:p w14:paraId="24B721CD" w14:textId="77777777" w:rsidR="00AE7D6B" w:rsidRPr="004D77F6" w:rsidRDefault="00AE7D6B" w:rsidP="004D77F6">
            <w:pPr>
              <w:ind w:left="142"/>
              <w:jc w:val="center"/>
              <w:rPr>
                <w:rFonts w:eastAsia="Calibri"/>
                <w:sz w:val="28"/>
                <w:szCs w:val="28"/>
                <w:lang w:eastAsia="en-US"/>
              </w:rPr>
            </w:pPr>
          </w:p>
        </w:tc>
        <w:tc>
          <w:tcPr>
            <w:tcW w:w="1559" w:type="dxa"/>
            <w:tcBorders>
              <w:left w:val="nil"/>
              <w:right w:val="nil"/>
            </w:tcBorders>
          </w:tcPr>
          <w:p w14:paraId="20987C22" w14:textId="77777777" w:rsidR="00AE7D6B" w:rsidRPr="004D77F6" w:rsidRDefault="00AE7D6B" w:rsidP="004D77F6">
            <w:pPr>
              <w:ind w:left="142"/>
              <w:jc w:val="center"/>
              <w:rPr>
                <w:rFonts w:eastAsia="Calibri"/>
                <w:sz w:val="28"/>
                <w:szCs w:val="28"/>
                <w:lang w:eastAsia="en-US"/>
              </w:rPr>
            </w:pPr>
          </w:p>
        </w:tc>
        <w:tc>
          <w:tcPr>
            <w:tcW w:w="1843" w:type="dxa"/>
            <w:tcBorders>
              <w:left w:val="nil"/>
              <w:right w:val="nil"/>
            </w:tcBorders>
          </w:tcPr>
          <w:p w14:paraId="14DEE2D8" w14:textId="77777777" w:rsidR="00AE7D6B" w:rsidRPr="004D77F6" w:rsidRDefault="00AE7D6B" w:rsidP="004D77F6">
            <w:pPr>
              <w:ind w:left="142"/>
              <w:jc w:val="center"/>
              <w:rPr>
                <w:rFonts w:eastAsia="Calibri"/>
                <w:sz w:val="28"/>
                <w:szCs w:val="28"/>
                <w:lang w:eastAsia="en-US"/>
              </w:rPr>
            </w:pPr>
          </w:p>
        </w:tc>
        <w:tc>
          <w:tcPr>
            <w:tcW w:w="2409" w:type="dxa"/>
            <w:tcBorders>
              <w:left w:val="nil"/>
              <w:right w:val="nil"/>
            </w:tcBorders>
          </w:tcPr>
          <w:p w14:paraId="45B13EAD" w14:textId="77777777" w:rsidR="00AE7D6B" w:rsidRPr="004D77F6" w:rsidRDefault="00AE7D6B" w:rsidP="004D77F6">
            <w:pPr>
              <w:ind w:left="142"/>
              <w:jc w:val="center"/>
              <w:rPr>
                <w:rFonts w:eastAsia="Calibri"/>
                <w:sz w:val="28"/>
                <w:szCs w:val="28"/>
                <w:lang w:eastAsia="en-US"/>
              </w:rPr>
            </w:pPr>
          </w:p>
        </w:tc>
        <w:tc>
          <w:tcPr>
            <w:tcW w:w="2410" w:type="dxa"/>
            <w:tcBorders>
              <w:left w:val="nil"/>
            </w:tcBorders>
          </w:tcPr>
          <w:p w14:paraId="3BBE5441" w14:textId="77777777" w:rsidR="00AE7D6B" w:rsidRPr="004D77F6" w:rsidRDefault="00AE7D6B" w:rsidP="004D77F6">
            <w:pPr>
              <w:ind w:left="142"/>
              <w:jc w:val="center"/>
              <w:rPr>
                <w:rFonts w:eastAsia="Calibri"/>
                <w:sz w:val="28"/>
                <w:szCs w:val="28"/>
                <w:lang w:eastAsia="en-US"/>
              </w:rPr>
            </w:pPr>
          </w:p>
        </w:tc>
      </w:tr>
      <w:tr w:rsidR="00AE7D6B" w:rsidRPr="004D77F6" w14:paraId="44C21AE5" w14:textId="77777777" w:rsidTr="00E571FE">
        <w:tc>
          <w:tcPr>
            <w:tcW w:w="675" w:type="dxa"/>
          </w:tcPr>
          <w:p w14:paraId="65F47A04" w14:textId="77777777" w:rsidR="00AE7D6B" w:rsidRPr="004D77F6" w:rsidRDefault="00AE7D6B" w:rsidP="004D77F6">
            <w:pPr>
              <w:ind w:left="142"/>
              <w:rPr>
                <w:rFonts w:eastAsia="Calibri"/>
                <w:sz w:val="28"/>
                <w:szCs w:val="28"/>
                <w:lang w:eastAsia="en-US"/>
              </w:rPr>
            </w:pPr>
            <w:r w:rsidRPr="004D77F6">
              <w:rPr>
                <w:rFonts w:eastAsia="Calibri"/>
                <w:sz w:val="28"/>
                <w:szCs w:val="28"/>
                <w:lang w:eastAsia="en-US"/>
              </w:rPr>
              <w:t>12</w:t>
            </w:r>
          </w:p>
        </w:tc>
        <w:tc>
          <w:tcPr>
            <w:tcW w:w="3402" w:type="dxa"/>
          </w:tcPr>
          <w:p w14:paraId="6EF9DF84" w14:textId="77777777" w:rsidR="00AE7D6B" w:rsidRPr="004D77F6" w:rsidRDefault="00AE7D6B" w:rsidP="004D77F6">
            <w:pPr>
              <w:ind w:left="142"/>
              <w:jc w:val="both"/>
              <w:rPr>
                <w:rFonts w:eastAsia="Calibri"/>
                <w:sz w:val="28"/>
                <w:szCs w:val="28"/>
                <w:lang w:eastAsia="en-US"/>
              </w:rPr>
            </w:pPr>
            <w:r w:rsidRPr="004D77F6">
              <w:rPr>
                <w:rFonts w:eastAsia="Calibri"/>
                <w:sz w:val="28"/>
                <w:szCs w:val="28"/>
                <w:lang w:eastAsia="en-US"/>
              </w:rPr>
              <w:t>Организация, проведение проверки измерения и испытания электроустановок до 1000В</w:t>
            </w:r>
          </w:p>
        </w:tc>
        <w:tc>
          <w:tcPr>
            <w:tcW w:w="1560" w:type="dxa"/>
          </w:tcPr>
          <w:p w14:paraId="0300B2A8" w14:textId="77777777"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здание</w:t>
            </w:r>
          </w:p>
        </w:tc>
        <w:tc>
          <w:tcPr>
            <w:tcW w:w="1134" w:type="dxa"/>
          </w:tcPr>
          <w:p w14:paraId="4CD2997E" w14:textId="77777777"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2</w:t>
            </w:r>
          </w:p>
        </w:tc>
        <w:tc>
          <w:tcPr>
            <w:tcW w:w="1559" w:type="dxa"/>
          </w:tcPr>
          <w:p w14:paraId="46575509" w14:textId="79821318" w:rsidR="00AE7D6B" w:rsidRPr="004D77F6" w:rsidRDefault="00A65687" w:rsidP="004D77F6">
            <w:pPr>
              <w:ind w:left="142"/>
              <w:jc w:val="center"/>
              <w:rPr>
                <w:rFonts w:eastAsia="Calibri"/>
                <w:sz w:val="28"/>
                <w:szCs w:val="28"/>
                <w:lang w:eastAsia="en-US"/>
              </w:rPr>
            </w:pPr>
            <w:r>
              <w:rPr>
                <w:rFonts w:eastAsia="Calibri"/>
                <w:sz w:val="28"/>
                <w:szCs w:val="28"/>
                <w:lang w:eastAsia="en-US"/>
              </w:rPr>
              <w:t>7 500</w:t>
            </w:r>
          </w:p>
        </w:tc>
        <w:tc>
          <w:tcPr>
            <w:tcW w:w="1843" w:type="dxa"/>
          </w:tcPr>
          <w:p w14:paraId="1F661815" w14:textId="7148A702"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апрель</w:t>
            </w:r>
            <w:r w:rsidRPr="004D77F6">
              <w:rPr>
                <w:rFonts w:eastAsia="Calibri"/>
                <w:sz w:val="28"/>
                <w:szCs w:val="28"/>
                <w:lang w:val="en-US" w:eastAsia="en-US"/>
              </w:rPr>
              <w:t>,</w:t>
            </w:r>
            <w:r w:rsidRPr="004D77F6">
              <w:rPr>
                <w:rFonts w:eastAsia="Calibri"/>
                <w:sz w:val="28"/>
                <w:szCs w:val="28"/>
                <w:lang w:eastAsia="en-US"/>
              </w:rPr>
              <w:t xml:space="preserve"> 202</w:t>
            </w:r>
            <w:r w:rsidR="00A65687">
              <w:rPr>
                <w:rFonts w:eastAsia="Calibri"/>
                <w:sz w:val="28"/>
                <w:szCs w:val="28"/>
                <w:lang w:eastAsia="en-US"/>
              </w:rPr>
              <w:t xml:space="preserve">4 </w:t>
            </w:r>
            <w:r w:rsidRPr="004D77F6">
              <w:rPr>
                <w:rFonts w:eastAsia="Calibri"/>
                <w:sz w:val="28"/>
                <w:szCs w:val="28"/>
                <w:lang w:eastAsia="en-US"/>
              </w:rPr>
              <w:t>г.</w:t>
            </w:r>
          </w:p>
        </w:tc>
        <w:tc>
          <w:tcPr>
            <w:tcW w:w="2409" w:type="dxa"/>
          </w:tcPr>
          <w:p w14:paraId="1344F4F0" w14:textId="40F9C5EA" w:rsidR="00AE7D6B" w:rsidRDefault="00AE7D6B" w:rsidP="004D77F6">
            <w:pPr>
              <w:ind w:left="142"/>
              <w:jc w:val="center"/>
              <w:rPr>
                <w:rFonts w:eastAsia="Calibri"/>
                <w:sz w:val="28"/>
                <w:szCs w:val="28"/>
                <w:lang w:eastAsia="en-US"/>
              </w:rPr>
            </w:pPr>
            <w:r w:rsidRPr="004D77F6">
              <w:rPr>
                <w:rFonts w:eastAsia="Calibri"/>
                <w:sz w:val="28"/>
                <w:szCs w:val="28"/>
                <w:lang w:eastAsia="en-US"/>
              </w:rPr>
              <w:t>зам. зав. по АХ</w:t>
            </w:r>
            <w:r w:rsidR="001E545B">
              <w:rPr>
                <w:rFonts w:eastAsia="Calibri"/>
                <w:sz w:val="28"/>
                <w:szCs w:val="28"/>
                <w:lang w:eastAsia="en-US"/>
              </w:rPr>
              <w:t>Р</w:t>
            </w:r>
          </w:p>
          <w:p w14:paraId="2AB6A0FE" w14:textId="52332ABC" w:rsidR="00A65687" w:rsidRPr="004D77F6" w:rsidRDefault="00A65687" w:rsidP="004D77F6">
            <w:pPr>
              <w:ind w:left="142"/>
              <w:jc w:val="center"/>
              <w:rPr>
                <w:rFonts w:eastAsia="Calibri"/>
                <w:sz w:val="28"/>
                <w:szCs w:val="28"/>
                <w:lang w:eastAsia="en-US"/>
              </w:rPr>
            </w:pPr>
            <w:r>
              <w:rPr>
                <w:rFonts w:eastAsia="Calibri"/>
                <w:sz w:val="28"/>
                <w:szCs w:val="28"/>
                <w:lang w:eastAsia="en-US"/>
              </w:rPr>
              <w:t>заведующий</w:t>
            </w:r>
            <w:r w:rsidR="001E545B">
              <w:rPr>
                <w:rFonts w:eastAsia="Calibri"/>
                <w:sz w:val="28"/>
                <w:szCs w:val="28"/>
                <w:lang w:eastAsia="en-US"/>
              </w:rPr>
              <w:t xml:space="preserve"> ДОУ</w:t>
            </w:r>
          </w:p>
        </w:tc>
        <w:tc>
          <w:tcPr>
            <w:tcW w:w="2410" w:type="dxa"/>
          </w:tcPr>
          <w:p w14:paraId="3B4AEF10" w14:textId="77777777"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бюджет</w:t>
            </w:r>
          </w:p>
        </w:tc>
      </w:tr>
      <w:tr w:rsidR="00AE7D6B" w:rsidRPr="004D77F6" w14:paraId="22E54852" w14:textId="77777777" w:rsidTr="00E571FE">
        <w:tc>
          <w:tcPr>
            <w:tcW w:w="675" w:type="dxa"/>
            <w:tcBorders>
              <w:bottom w:val="single" w:sz="4" w:space="0" w:color="000000"/>
            </w:tcBorders>
          </w:tcPr>
          <w:p w14:paraId="658E941D" w14:textId="77777777" w:rsidR="00AE7D6B" w:rsidRPr="004D77F6" w:rsidRDefault="00AE7D6B" w:rsidP="004D77F6">
            <w:pPr>
              <w:ind w:left="142"/>
              <w:rPr>
                <w:rFonts w:eastAsia="Calibri"/>
                <w:sz w:val="28"/>
                <w:szCs w:val="28"/>
                <w:lang w:eastAsia="en-US"/>
              </w:rPr>
            </w:pPr>
            <w:r w:rsidRPr="004D77F6">
              <w:rPr>
                <w:rFonts w:eastAsia="Calibri"/>
                <w:sz w:val="28"/>
                <w:szCs w:val="28"/>
                <w:lang w:eastAsia="en-US"/>
              </w:rPr>
              <w:t>13</w:t>
            </w:r>
          </w:p>
        </w:tc>
        <w:tc>
          <w:tcPr>
            <w:tcW w:w="3402" w:type="dxa"/>
            <w:tcBorders>
              <w:bottom w:val="single" w:sz="4" w:space="0" w:color="000000"/>
            </w:tcBorders>
          </w:tcPr>
          <w:p w14:paraId="29D4FCF8" w14:textId="77777777" w:rsidR="00AE7D6B" w:rsidRPr="004D77F6" w:rsidRDefault="00AE7D6B" w:rsidP="004D77F6">
            <w:pPr>
              <w:ind w:left="142"/>
              <w:jc w:val="both"/>
              <w:rPr>
                <w:rFonts w:eastAsia="Calibri"/>
                <w:sz w:val="28"/>
                <w:szCs w:val="28"/>
                <w:lang w:eastAsia="en-US"/>
              </w:rPr>
            </w:pPr>
            <w:r w:rsidRPr="004D77F6">
              <w:rPr>
                <w:rFonts w:eastAsia="Calibri"/>
                <w:sz w:val="28"/>
                <w:szCs w:val="28"/>
                <w:lang w:eastAsia="en-US"/>
              </w:rPr>
              <w:t>Контроль состояния системы отопления и водоснабжения, температурного режима в помещенияхДОУ</w:t>
            </w:r>
          </w:p>
        </w:tc>
        <w:tc>
          <w:tcPr>
            <w:tcW w:w="1560" w:type="dxa"/>
            <w:tcBorders>
              <w:bottom w:val="single" w:sz="4" w:space="0" w:color="000000"/>
            </w:tcBorders>
          </w:tcPr>
          <w:p w14:paraId="6AF9872A" w14:textId="77777777"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здание</w:t>
            </w:r>
          </w:p>
        </w:tc>
        <w:tc>
          <w:tcPr>
            <w:tcW w:w="1134" w:type="dxa"/>
            <w:tcBorders>
              <w:bottom w:val="single" w:sz="4" w:space="0" w:color="000000"/>
            </w:tcBorders>
          </w:tcPr>
          <w:p w14:paraId="01C344A2" w14:textId="77777777"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2</w:t>
            </w:r>
          </w:p>
        </w:tc>
        <w:tc>
          <w:tcPr>
            <w:tcW w:w="1559" w:type="dxa"/>
            <w:tcBorders>
              <w:bottom w:val="single" w:sz="4" w:space="0" w:color="000000"/>
            </w:tcBorders>
          </w:tcPr>
          <w:p w14:paraId="3B2C9D65" w14:textId="77777777"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w:t>
            </w:r>
          </w:p>
        </w:tc>
        <w:tc>
          <w:tcPr>
            <w:tcW w:w="1843" w:type="dxa"/>
            <w:tcBorders>
              <w:bottom w:val="single" w:sz="4" w:space="0" w:color="000000"/>
            </w:tcBorders>
          </w:tcPr>
          <w:p w14:paraId="399EFB6B" w14:textId="77777777"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в течение года</w:t>
            </w:r>
          </w:p>
        </w:tc>
        <w:tc>
          <w:tcPr>
            <w:tcW w:w="2409" w:type="dxa"/>
            <w:tcBorders>
              <w:bottom w:val="single" w:sz="4" w:space="0" w:color="000000"/>
            </w:tcBorders>
          </w:tcPr>
          <w:p w14:paraId="23200C8B" w14:textId="7F98B196"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зам. зав. по АХ</w:t>
            </w:r>
            <w:r w:rsidR="001E545B">
              <w:rPr>
                <w:rFonts w:eastAsia="Calibri"/>
                <w:sz w:val="28"/>
                <w:szCs w:val="28"/>
                <w:lang w:eastAsia="en-US"/>
              </w:rPr>
              <w:t>Р</w:t>
            </w:r>
          </w:p>
        </w:tc>
        <w:tc>
          <w:tcPr>
            <w:tcW w:w="2410" w:type="dxa"/>
            <w:tcBorders>
              <w:bottom w:val="single" w:sz="4" w:space="0" w:color="000000"/>
            </w:tcBorders>
          </w:tcPr>
          <w:p w14:paraId="1F8DEDB7" w14:textId="77777777"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w:t>
            </w:r>
          </w:p>
        </w:tc>
      </w:tr>
      <w:tr w:rsidR="00AE7D6B" w:rsidRPr="004D77F6" w14:paraId="4F7ED1FC" w14:textId="77777777" w:rsidTr="00E571FE">
        <w:tc>
          <w:tcPr>
            <w:tcW w:w="675" w:type="dxa"/>
            <w:tcBorders>
              <w:right w:val="nil"/>
            </w:tcBorders>
          </w:tcPr>
          <w:p w14:paraId="5114262A" w14:textId="77777777" w:rsidR="00AE7D6B" w:rsidRPr="004D77F6" w:rsidRDefault="00AE7D6B" w:rsidP="004D77F6">
            <w:pPr>
              <w:ind w:left="142"/>
              <w:rPr>
                <w:rFonts w:eastAsia="Calibri"/>
                <w:sz w:val="28"/>
                <w:szCs w:val="28"/>
                <w:lang w:eastAsia="en-US"/>
              </w:rPr>
            </w:pPr>
          </w:p>
          <w:p w14:paraId="0D08F1D4" w14:textId="77777777" w:rsidR="00AE7D6B" w:rsidRPr="004D77F6" w:rsidRDefault="00AE7D6B" w:rsidP="004D77F6">
            <w:pPr>
              <w:ind w:left="142"/>
              <w:rPr>
                <w:rFonts w:eastAsia="Calibri"/>
                <w:sz w:val="28"/>
                <w:szCs w:val="28"/>
                <w:lang w:eastAsia="en-US"/>
              </w:rPr>
            </w:pPr>
          </w:p>
          <w:p w14:paraId="2B31F9F4" w14:textId="77777777" w:rsidR="00AE7D6B" w:rsidRPr="004D77F6" w:rsidRDefault="00AE7D6B" w:rsidP="004D77F6">
            <w:pPr>
              <w:ind w:left="142"/>
              <w:rPr>
                <w:rFonts w:eastAsia="Calibri"/>
                <w:sz w:val="28"/>
                <w:szCs w:val="28"/>
                <w:lang w:eastAsia="en-US"/>
              </w:rPr>
            </w:pPr>
          </w:p>
          <w:p w14:paraId="374ED85D" w14:textId="77777777" w:rsidR="00AE7D6B" w:rsidRPr="004D77F6" w:rsidRDefault="00AE7D6B" w:rsidP="004D77F6">
            <w:pPr>
              <w:ind w:left="142"/>
              <w:rPr>
                <w:rFonts w:eastAsia="Calibri"/>
                <w:sz w:val="28"/>
                <w:szCs w:val="28"/>
                <w:lang w:eastAsia="en-US"/>
              </w:rPr>
            </w:pPr>
          </w:p>
        </w:tc>
        <w:tc>
          <w:tcPr>
            <w:tcW w:w="3402" w:type="dxa"/>
            <w:tcBorders>
              <w:left w:val="nil"/>
              <w:right w:val="nil"/>
            </w:tcBorders>
          </w:tcPr>
          <w:p w14:paraId="66CF2FA4" w14:textId="77777777" w:rsidR="00AE7D6B" w:rsidRPr="004D77F6" w:rsidRDefault="00AE7D6B" w:rsidP="00E571FE">
            <w:pPr>
              <w:rPr>
                <w:rFonts w:eastAsia="Calibri"/>
                <w:sz w:val="28"/>
                <w:szCs w:val="28"/>
                <w:lang w:eastAsia="en-US"/>
              </w:rPr>
            </w:pPr>
            <w:r w:rsidRPr="004D77F6">
              <w:rPr>
                <w:rFonts w:eastAsia="Calibri"/>
                <w:sz w:val="28"/>
                <w:szCs w:val="28"/>
                <w:lang w:eastAsia="en-US"/>
              </w:rPr>
              <w:t>Лечебно-профилактические и санитарно-бытовые мероприятия</w:t>
            </w:r>
          </w:p>
        </w:tc>
        <w:tc>
          <w:tcPr>
            <w:tcW w:w="1560" w:type="dxa"/>
            <w:tcBorders>
              <w:left w:val="nil"/>
              <w:right w:val="nil"/>
            </w:tcBorders>
          </w:tcPr>
          <w:p w14:paraId="356387D6" w14:textId="77777777" w:rsidR="00AE7D6B" w:rsidRPr="004D77F6" w:rsidRDefault="00AE7D6B" w:rsidP="004D77F6">
            <w:pPr>
              <w:ind w:left="142"/>
              <w:jc w:val="center"/>
              <w:rPr>
                <w:rFonts w:eastAsia="Calibri"/>
                <w:sz w:val="28"/>
                <w:szCs w:val="28"/>
                <w:lang w:eastAsia="en-US"/>
              </w:rPr>
            </w:pPr>
          </w:p>
        </w:tc>
        <w:tc>
          <w:tcPr>
            <w:tcW w:w="1134" w:type="dxa"/>
            <w:tcBorders>
              <w:left w:val="nil"/>
              <w:right w:val="nil"/>
            </w:tcBorders>
          </w:tcPr>
          <w:p w14:paraId="465EEDBD" w14:textId="77777777" w:rsidR="00AE7D6B" w:rsidRPr="004D77F6" w:rsidRDefault="00AE7D6B" w:rsidP="004D77F6">
            <w:pPr>
              <w:ind w:left="142"/>
              <w:jc w:val="center"/>
              <w:rPr>
                <w:rFonts w:eastAsia="Calibri"/>
                <w:sz w:val="28"/>
                <w:szCs w:val="28"/>
                <w:lang w:eastAsia="en-US"/>
              </w:rPr>
            </w:pPr>
          </w:p>
        </w:tc>
        <w:tc>
          <w:tcPr>
            <w:tcW w:w="1559" w:type="dxa"/>
            <w:tcBorders>
              <w:left w:val="nil"/>
              <w:right w:val="nil"/>
            </w:tcBorders>
          </w:tcPr>
          <w:p w14:paraId="42D35310" w14:textId="77777777" w:rsidR="00AE7D6B" w:rsidRPr="004D77F6" w:rsidRDefault="00AE7D6B" w:rsidP="004D77F6">
            <w:pPr>
              <w:ind w:left="142"/>
              <w:jc w:val="center"/>
              <w:rPr>
                <w:rFonts w:eastAsia="Calibri"/>
                <w:sz w:val="28"/>
                <w:szCs w:val="28"/>
                <w:lang w:eastAsia="en-US"/>
              </w:rPr>
            </w:pPr>
          </w:p>
        </w:tc>
        <w:tc>
          <w:tcPr>
            <w:tcW w:w="1843" w:type="dxa"/>
            <w:tcBorders>
              <w:left w:val="nil"/>
              <w:right w:val="nil"/>
            </w:tcBorders>
          </w:tcPr>
          <w:p w14:paraId="402659C4" w14:textId="77777777" w:rsidR="00AE7D6B" w:rsidRPr="004D77F6" w:rsidRDefault="00AE7D6B" w:rsidP="004D77F6">
            <w:pPr>
              <w:ind w:left="142"/>
              <w:jc w:val="center"/>
              <w:rPr>
                <w:rFonts w:eastAsia="Calibri"/>
                <w:sz w:val="28"/>
                <w:szCs w:val="28"/>
                <w:lang w:eastAsia="en-US"/>
              </w:rPr>
            </w:pPr>
          </w:p>
        </w:tc>
        <w:tc>
          <w:tcPr>
            <w:tcW w:w="2409" w:type="dxa"/>
            <w:tcBorders>
              <w:left w:val="nil"/>
              <w:right w:val="nil"/>
            </w:tcBorders>
          </w:tcPr>
          <w:p w14:paraId="1A4E7C96" w14:textId="77777777" w:rsidR="00AE7D6B" w:rsidRPr="004D77F6" w:rsidRDefault="00AE7D6B" w:rsidP="004D77F6">
            <w:pPr>
              <w:ind w:left="142"/>
              <w:jc w:val="center"/>
              <w:rPr>
                <w:rFonts w:eastAsia="Calibri"/>
                <w:sz w:val="28"/>
                <w:szCs w:val="28"/>
                <w:lang w:eastAsia="en-US"/>
              </w:rPr>
            </w:pPr>
          </w:p>
        </w:tc>
        <w:tc>
          <w:tcPr>
            <w:tcW w:w="2410" w:type="dxa"/>
            <w:tcBorders>
              <w:left w:val="nil"/>
            </w:tcBorders>
          </w:tcPr>
          <w:p w14:paraId="500E4BCD" w14:textId="77777777" w:rsidR="00AE7D6B" w:rsidRPr="004D77F6" w:rsidRDefault="00AE7D6B" w:rsidP="004D77F6">
            <w:pPr>
              <w:ind w:left="142"/>
              <w:jc w:val="center"/>
              <w:rPr>
                <w:rFonts w:eastAsia="Calibri"/>
                <w:sz w:val="28"/>
                <w:szCs w:val="28"/>
                <w:lang w:eastAsia="en-US"/>
              </w:rPr>
            </w:pPr>
          </w:p>
        </w:tc>
      </w:tr>
      <w:tr w:rsidR="00AE7D6B" w:rsidRPr="004D77F6" w14:paraId="20E27BED" w14:textId="77777777" w:rsidTr="00E571FE">
        <w:tc>
          <w:tcPr>
            <w:tcW w:w="675" w:type="dxa"/>
          </w:tcPr>
          <w:p w14:paraId="4F4A9A92" w14:textId="77777777" w:rsidR="00AE7D6B" w:rsidRPr="004D77F6" w:rsidRDefault="00AE7D6B" w:rsidP="004D77F6">
            <w:pPr>
              <w:ind w:left="142"/>
              <w:rPr>
                <w:rFonts w:eastAsia="Calibri"/>
                <w:sz w:val="28"/>
                <w:szCs w:val="28"/>
                <w:lang w:eastAsia="en-US"/>
              </w:rPr>
            </w:pPr>
            <w:r w:rsidRPr="004D77F6">
              <w:rPr>
                <w:rFonts w:eastAsia="Calibri"/>
                <w:sz w:val="28"/>
                <w:szCs w:val="28"/>
                <w:lang w:eastAsia="en-US"/>
              </w:rPr>
              <w:t>14</w:t>
            </w:r>
          </w:p>
        </w:tc>
        <w:tc>
          <w:tcPr>
            <w:tcW w:w="3402" w:type="dxa"/>
          </w:tcPr>
          <w:p w14:paraId="7C18ADB3" w14:textId="77777777" w:rsidR="00AE7D6B" w:rsidRPr="004D77F6" w:rsidRDefault="00AE7D6B" w:rsidP="004D77F6">
            <w:pPr>
              <w:ind w:left="142"/>
              <w:jc w:val="both"/>
              <w:rPr>
                <w:rFonts w:eastAsia="Calibri"/>
                <w:sz w:val="28"/>
                <w:szCs w:val="28"/>
                <w:lang w:eastAsia="en-US"/>
              </w:rPr>
            </w:pPr>
            <w:r w:rsidRPr="004D77F6">
              <w:rPr>
                <w:rFonts w:eastAsia="Calibri"/>
                <w:sz w:val="28"/>
                <w:szCs w:val="28"/>
                <w:lang w:eastAsia="en-US"/>
              </w:rPr>
              <w:t>Организация и проведение периодического ежегодного медицинского осмотра работников ДОУ</w:t>
            </w:r>
          </w:p>
        </w:tc>
        <w:tc>
          <w:tcPr>
            <w:tcW w:w="1560" w:type="dxa"/>
          </w:tcPr>
          <w:p w14:paraId="59CCA3FC" w14:textId="35313AF5" w:rsidR="00AE7D6B" w:rsidRPr="004D77F6" w:rsidRDefault="00AE7D6B" w:rsidP="004D77F6">
            <w:pPr>
              <w:ind w:left="142"/>
              <w:jc w:val="center"/>
              <w:rPr>
                <w:rFonts w:eastAsia="Calibri"/>
                <w:sz w:val="28"/>
                <w:szCs w:val="28"/>
                <w:lang w:eastAsia="en-US"/>
              </w:rPr>
            </w:pPr>
          </w:p>
        </w:tc>
        <w:tc>
          <w:tcPr>
            <w:tcW w:w="1134" w:type="dxa"/>
          </w:tcPr>
          <w:p w14:paraId="1ABBF369" w14:textId="5A9E85CA" w:rsidR="00AE7D6B" w:rsidRPr="004D77F6" w:rsidRDefault="001E545B" w:rsidP="004D77F6">
            <w:pPr>
              <w:ind w:left="142"/>
              <w:jc w:val="center"/>
              <w:rPr>
                <w:rFonts w:eastAsia="Calibri"/>
                <w:sz w:val="28"/>
                <w:szCs w:val="28"/>
                <w:lang w:eastAsia="en-US"/>
              </w:rPr>
            </w:pPr>
            <w:r>
              <w:rPr>
                <w:rFonts w:eastAsia="Calibri"/>
                <w:sz w:val="28"/>
                <w:szCs w:val="28"/>
                <w:lang w:eastAsia="en-US"/>
              </w:rPr>
              <w:t>55</w:t>
            </w:r>
          </w:p>
        </w:tc>
        <w:tc>
          <w:tcPr>
            <w:tcW w:w="1559" w:type="dxa"/>
          </w:tcPr>
          <w:p w14:paraId="3775B619" w14:textId="38538669" w:rsidR="00AE7D6B" w:rsidRPr="004D77F6" w:rsidRDefault="002C1F7C" w:rsidP="004D77F6">
            <w:pPr>
              <w:ind w:left="142"/>
              <w:jc w:val="center"/>
              <w:rPr>
                <w:rFonts w:eastAsia="Calibri"/>
                <w:sz w:val="28"/>
                <w:szCs w:val="28"/>
                <w:lang w:eastAsia="en-US"/>
              </w:rPr>
            </w:pPr>
            <w:r>
              <w:rPr>
                <w:rFonts w:eastAsia="Calibri"/>
                <w:sz w:val="28"/>
                <w:szCs w:val="28"/>
                <w:lang w:eastAsia="en-US"/>
              </w:rPr>
              <w:t>50</w:t>
            </w:r>
            <w:r w:rsidR="001E545B">
              <w:rPr>
                <w:rFonts w:eastAsia="Calibri"/>
                <w:sz w:val="28"/>
                <w:szCs w:val="28"/>
                <w:lang w:eastAsia="en-US"/>
              </w:rPr>
              <w:t xml:space="preserve"> </w:t>
            </w:r>
            <w:r>
              <w:rPr>
                <w:rFonts w:eastAsia="Calibri"/>
                <w:sz w:val="28"/>
                <w:szCs w:val="28"/>
                <w:lang w:eastAsia="en-US"/>
              </w:rPr>
              <w:t>561</w:t>
            </w:r>
          </w:p>
        </w:tc>
        <w:tc>
          <w:tcPr>
            <w:tcW w:w="1843" w:type="dxa"/>
          </w:tcPr>
          <w:p w14:paraId="39D7A457" w14:textId="2D7BC80C" w:rsidR="00AE7D6B" w:rsidRPr="004D77F6" w:rsidRDefault="001E545B" w:rsidP="004D77F6">
            <w:pPr>
              <w:ind w:left="142"/>
              <w:jc w:val="center"/>
              <w:rPr>
                <w:rFonts w:eastAsia="Calibri"/>
                <w:sz w:val="28"/>
                <w:szCs w:val="28"/>
                <w:lang w:eastAsia="en-US"/>
              </w:rPr>
            </w:pPr>
            <w:r w:rsidRPr="004D77F6">
              <w:rPr>
                <w:rFonts w:eastAsia="Calibri"/>
                <w:sz w:val="28"/>
                <w:szCs w:val="28"/>
                <w:lang w:eastAsia="en-US"/>
              </w:rPr>
              <w:t>в течение года</w:t>
            </w:r>
          </w:p>
        </w:tc>
        <w:tc>
          <w:tcPr>
            <w:tcW w:w="2409" w:type="dxa"/>
          </w:tcPr>
          <w:p w14:paraId="20C86D7B" w14:textId="2FB50882"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заведующий ДОУ</w:t>
            </w:r>
            <w:r w:rsidR="001E545B">
              <w:rPr>
                <w:rFonts w:eastAsia="Calibri"/>
                <w:sz w:val="28"/>
                <w:szCs w:val="28"/>
                <w:lang w:eastAsia="en-US"/>
              </w:rPr>
              <w:t>, старшая медсестра</w:t>
            </w:r>
          </w:p>
        </w:tc>
        <w:tc>
          <w:tcPr>
            <w:tcW w:w="2410" w:type="dxa"/>
          </w:tcPr>
          <w:p w14:paraId="441CD349" w14:textId="77777777"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бюджет</w:t>
            </w:r>
          </w:p>
        </w:tc>
      </w:tr>
      <w:tr w:rsidR="00AE7D6B" w:rsidRPr="004D77F6" w14:paraId="1F0907E9" w14:textId="77777777" w:rsidTr="00E571FE">
        <w:tc>
          <w:tcPr>
            <w:tcW w:w="675" w:type="dxa"/>
          </w:tcPr>
          <w:p w14:paraId="2BB8F5DC" w14:textId="77777777" w:rsidR="00AE7D6B" w:rsidRPr="004D77F6" w:rsidRDefault="00AE7D6B" w:rsidP="004D77F6">
            <w:pPr>
              <w:ind w:left="142"/>
              <w:rPr>
                <w:rFonts w:eastAsia="Calibri"/>
                <w:sz w:val="28"/>
                <w:szCs w:val="28"/>
                <w:lang w:eastAsia="en-US"/>
              </w:rPr>
            </w:pPr>
            <w:r w:rsidRPr="004D77F6">
              <w:rPr>
                <w:rFonts w:eastAsia="Calibri"/>
                <w:sz w:val="28"/>
                <w:szCs w:val="28"/>
                <w:lang w:eastAsia="en-US"/>
              </w:rPr>
              <w:t>15</w:t>
            </w:r>
          </w:p>
        </w:tc>
        <w:tc>
          <w:tcPr>
            <w:tcW w:w="3402" w:type="dxa"/>
          </w:tcPr>
          <w:p w14:paraId="71BCCCB0" w14:textId="77777777" w:rsidR="00AE7D6B" w:rsidRPr="004D77F6" w:rsidRDefault="00AE7D6B" w:rsidP="004D77F6">
            <w:pPr>
              <w:ind w:left="142"/>
              <w:jc w:val="both"/>
              <w:rPr>
                <w:rFonts w:eastAsia="Calibri"/>
                <w:sz w:val="28"/>
                <w:szCs w:val="28"/>
                <w:lang w:eastAsia="en-US"/>
              </w:rPr>
            </w:pPr>
            <w:r w:rsidRPr="004D77F6">
              <w:rPr>
                <w:rFonts w:eastAsia="Calibri"/>
                <w:sz w:val="28"/>
                <w:szCs w:val="28"/>
                <w:lang w:eastAsia="en-US"/>
              </w:rPr>
              <w:t>Организация и проведение психиатрического освидетельствования работников ДОУ</w:t>
            </w:r>
          </w:p>
        </w:tc>
        <w:tc>
          <w:tcPr>
            <w:tcW w:w="1560" w:type="dxa"/>
          </w:tcPr>
          <w:p w14:paraId="73057EFC" w14:textId="0F367066"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чел.</w:t>
            </w:r>
          </w:p>
        </w:tc>
        <w:tc>
          <w:tcPr>
            <w:tcW w:w="1134" w:type="dxa"/>
          </w:tcPr>
          <w:p w14:paraId="34E57DE9" w14:textId="3682B393"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5</w:t>
            </w:r>
            <w:r w:rsidR="001E545B">
              <w:rPr>
                <w:rFonts w:eastAsia="Calibri"/>
                <w:sz w:val="28"/>
                <w:szCs w:val="28"/>
                <w:lang w:eastAsia="en-US"/>
              </w:rPr>
              <w:t>5</w:t>
            </w:r>
          </w:p>
        </w:tc>
        <w:tc>
          <w:tcPr>
            <w:tcW w:w="1559" w:type="dxa"/>
          </w:tcPr>
          <w:p w14:paraId="631C30EE" w14:textId="35B6ED96" w:rsidR="00AE7D6B" w:rsidRPr="004D77F6" w:rsidRDefault="001E545B" w:rsidP="004D77F6">
            <w:pPr>
              <w:ind w:left="142"/>
              <w:jc w:val="center"/>
              <w:rPr>
                <w:rFonts w:eastAsia="Calibri"/>
                <w:sz w:val="28"/>
                <w:szCs w:val="28"/>
                <w:lang w:eastAsia="en-US"/>
              </w:rPr>
            </w:pPr>
            <w:r>
              <w:rPr>
                <w:rFonts w:eastAsia="Calibri"/>
                <w:sz w:val="28"/>
                <w:szCs w:val="28"/>
                <w:lang w:eastAsia="en-US"/>
              </w:rPr>
              <w:t>56 655</w:t>
            </w:r>
          </w:p>
        </w:tc>
        <w:tc>
          <w:tcPr>
            <w:tcW w:w="1843" w:type="dxa"/>
          </w:tcPr>
          <w:p w14:paraId="4B8DF9C5" w14:textId="14DD7B7B" w:rsidR="00AE7D6B" w:rsidRPr="004D77F6" w:rsidRDefault="002C1F7C" w:rsidP="004D77F6">
            <w:pPr>
              <w:ind w:left="142"/>
              <w:jc w:val="center"/>
              <w:rPr>
                <w:rFonts w:eastAsia="Calibri"/>
                <w:sz w:val="28"/>
                <w:szCs w:val="28"/>
                <w:lang w:eastAsia="en-US"/>
              </w:rPr>
            </w:pPr>
            <w:r w:rsidRPr="004D77F6">
              <w:rPr>
                <w:rFonts w:eastAsia="Calibri"/>
                <w:sz w:val="28"/>
                <w:szCs w:val="28"/>
                <w:lang w:eastAsia="en-US"/>
              </w:rPr>
              <w:t>в течение года</w:t>
            </w:r>
          </w:p>
        </w:tc>
        <w:tc>
          <w:tcPr>
            <w:tcW w:w="2409" w:type="dxa"/>
          </w:tcPr>
          <w:p w14:paraId="70B625C7" w14:textId="77777777" w:rsidR="00AE7D6B" w:rsidRDefault="00AE7D6B" w:rsidP="004D77F6">
            <w:pPr>
              <w:ind w:left="142"/>
              <w:jc w:val="center"/>
              <w:rPr>
                <w:rFonts w:eastAsia="Calibri"/>
                <w:sz w:val="28"/>
                <w:szCs w:val="28"/>
                <w:lang w:eastAsia="en-US"/>
              </w:rPr>
            </w:pPr>
            <w:r w:rsidRPr="004D77F6">
              <w:rPr>
                <w:rFonts w:eastAsia="Calibri"/>
                <w:sz w:val="28"/>
                <w:szCs w:val="28"/>
                <w:lang w:eastAsia="en-US"/>
              </w:rPr>
              <w:t>заведующий ДОУ</w:t>
            </w:r>
          </w:p>
          <w:p w14:paraId="20B3D635" w14:textId="16D43CC1" w:rsidR="001E545B" w:rsidRPr="004D77F6" w:rsidRDefault="001E545B" w:rsidP="004D77F6">
            <w:pPr>
              <w:ind w:left="142"/>
              <w:jc w:val="center"/>
              <w:rPr>
                <w:rFonts w:eastAsia="Calibri"/>
                <w:sz w:val="28"/>
                <w:szCs w:val="28"/>
                <w:lang w:eastAsia="en-US"/>
              </w:rPr>
            </w:pPr>
            <w:r>
              <w:rPr>
                <w:rFonts w:eastAsia="Calibri"/>
                <w:sz w:val="28"/>
                <w:szCs w:val="28"/>
                <w:lang w:eastAsia="en-US"/>
              </w:rPr>
              <w:t>старшая медсестра</w:t>
            </w:r>
          </w:p>
        </w:tc>
        <w:tc>
          <w:tcPr>
            <w:tcW w:w="2410" w:type="dxa"/>
          </w:tcPr>
          <w:p w14:paraId="2E2D685A" w14:textId="77777777"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бюджет</w:t>
            </w:r>
          </w:p>
        </w:tc>
      </w:tr>
      <w:tr w:rsidR="00AE7D6B" w:rsidRPr="004D77F6" w14:paraId="1854A7C3" w14:textId="77777777" w:rsidTr="00E571FE">
        <w:tc>
          <w:tcPr>
            <w:tcW w:w="675" w:type="dxa"/>
            <w:tcBorders>
              <w:bottom w:val="single" w:sz="4" w:space="0" w:color="000000"/>
            </w:tcBorders>
          </w:tcPr>
          <w:p w14:paraId="38812680" w14:textId="77777777" w:rsidR="00AE7D6B" w:rsidRPr="004D77F6" w:rsidRDefault="00AE7D6B" w:rsidP="004D77F6">
            <w:pPr>
              <w:ind w:left="142"/>
              <w:rPr>
                <w:rFonts w:eastAsia="Calibri"/>
                <w:sz w:val="28"/>
                <w:szCs w:val="28"/>
                <w:lang w:eastAsia="en-US"/>
              </w:rPr>
            </w:pPr>
            <w:r w:rsidRPr="004D77F6">
              <w:rPr>
                <w:rFonts w:eastAsia="Calibri"/>
                <w:sz w:val="28"/>
                <w:szCs w:val="28"/>
                <w:lang w:eastAsia="en-US"/>
              </w:rPr>
              <w:lastRenderedPageBreak/>
              <w:t>16</w:t>
            </w:r>
          </w:p>
        </w:tc>
        <w:tc>
          <w:tcPr>
            <w:tcW w:w="3402" w:type="dxa"/>
            <w:tcBorders>
              <w:bottom w:val="single" w:sz="4" w:space="0" w:color="000000"/>
            </w:tcBorders>
          </w:tcPr>
          <w:p w14:paraId="4DAEC076" w14:textId="77777777" w:rsidR="00AE7D6B" w:rsidRPr="004D77F6" w:rsidRDefault="00AE7D6B" w:rsidP="004D77F6">
            <w:pPr>
              <w:ind w:left="142"/>
              <w:jc w:val="both"/>
              <w:rPr>
                <w:rFonts w:eastAsia="Calibri"/>
                <w:sz w:val="28"/>
                <w:szCs w:val="28"/>
                <w:lang w:eastAsia="en-US"/>
              </w:rPr>
            </w:pPr>
            <w:r w:rsidRPr="004D77F6">
              <w:rPr>
                <w:rFonts w:eastAsia="Calibri"/>
                <w:sz w:val="28"/>
                <w:szCs w:val="28"/>
                <w:lang w:eastAsia="en-US"/>
              </w:rPr>
              <w:t>Регулярное пополнение медикаментами аптечки первой медицинской помощи</w:t>
            </w:r>
          </w:p>
        </w:tc>
        <w:tc>
          <w:tcPr>
            <w:tcW w:w="1560" w:type="dxa"/>
            <w:tcBorders>
              <w:bottom w:val="single" w:sz="4" w:space="0" w:color="000000"/>
            </w:tcBorders>
          </w:tcPr>
          <w:p w14:paraId="441A3F0A" w14:textId="77777777"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шт.</w:t>
            </w:r>
          </w:p>
        </w:tc>
        <w:tc>
          <w:tcPr>
            <w:tcW w:w="1134" w:type="dxa"/>
            <w:tcBorders>
              <w:bottom w:val="single" w:sz="4" w:space="0" w:color="000000"/>
            </w:tcBorders>
          </w:tcPr>
          <w:p w14:paraId="3DF14A1C" w14:textId="77777777" w:rsidR="00AE7D6B" w:rsidRPr="004D77F6" w:rsidRDefault="00AE7D6B" w:rsidP="004D77F6">
            <w:pPr>
              <w:ind w:left="142"/>
              <w:jc w:val="center"/>
              <w:rPr>
                <w:rFonts w:eastAsia="Calibri"/>
                <w:sz w:val="28"/>
                <w:szCs w:val="28"/>
                <w:lang w:eastAsia="en-US"/>
              </w:rPr>
            </w:pPr>
          </w:p>
        </w:tc>
        <w:tc>
          <w:tcPr>
            <w:tcW w:w="1559" w:type="dxa"/>
            <w:tcBorders>
              <w:bottom w:val="single" w:sz="4" w:space="0" w:color="000000"/>
            </w:tcBorders>
          </w:tcPr>
          <w:p w14:paraId="6CB4E817" w14:textId="63EAEE17"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1</w:t>
            </w:r>
            <w:r w:rsidR="002C1F7C">
              <w:rPr>
                <w:rFonts w:eastAsia="Calibri"/>
                <w:sz w:val="28"/>
                <w:szCs w:val="28"/>
                <w:lang w:eastAsia="en-US"/>
              </w:rPr>
              <w:t>5 000</w:t>
            </w:r>
          </w:p>
        </w:tc>
        <w:tc>
          <w:tcPr>
            <w:tcW w:w="1843" w:type="dxa"/>
            <w:tcBorders>
              <w:bottom w:val="single" w:sz="4" w:space="0" w:color="000000"/>
            </w:tcBorders>
          </w:tcPr>
          <w:p w14:paraId="7338A4FA" w14:textId="77777777"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в течение года</w:t>
            </w:r>
          </w:p>
        </w:tc>
        <w:tc>
          <w:tcPr>
            <w:tcW w:w="2409" w:type="dxa"/>
            <w:tcBorders>
              <w:bottom w:val="single" w:sz="4" w:space="0" w:color="000000"/>
            </w:tcBorders>
          </w:tcPr>
          <w:p w14:paraId="5F1DF6F1" w14:textId="30866E24"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зам. зав. по АХ</w:t>
            </w:r>
            <w:r w:rsidR="001E545B">
              <w:rPr>
                <w:rFonts w:eastAsia="Calibri"/>
                <w:sz w:val="28"/>
                <w:szCs w:val="28"/>
                <w:lang w:eastAsia="en-US"/>
              </w:rPr>
              <w:t>Р</w:t>
            </w:r>
          </w:p>
        </w:tc>
        <w:tc>
          <w:tcPr>
            <w:tcW w:w="2410" w:type="dxa"/>
            <w:tcBorders>
              <w:bottom w:val="single" w:sz="4" w:space="0" w:color="000000"/>
            </w:tcBorders>
          </w:tcPr>
          <w:p w14:paraId="1B975997" w14:textId="77777777"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внебюджетный фонд</w:t>
            </w:r>
          </w:p>
        </w:tc>
      </w:tr>
      <w:tr w:rsidR="00AE7D6B" w:rsidRPr="004D77F6" w14:paraId="6900F179" w14:textId="77777777" w:rsidTr="00E571FE">
        <w:tc>
          <w:tcPr>
            <w:tcW w:w="675" w:type="dxa"/>
            <w:tcBorders>
              <w:bottom w:val="single" w:sz="4" w:space="0" w:color="000000"/>
            </w:tcBorders>
          </w:tcPr>
          <w:p w14:paraId="02B49645" w14:textId="77777777" w:rsidR="00AE7D6B" w:rsidRPr="004D77F6" w:rsidRDefault="00AE7D6B" w:rsidP="004D77F6">
            <w:pPr>
              <w:ind w:left="142"/>
              <w:rPr>
                <w:rFonts w:eastAsia="Calibri"/>
                <w:sz w:val="28"/>
                <w:szCs w:val="28"/>
                <w:lang w:eastAsia="en-US"/>
              </w:rPr>
            </w:pPr>
            <w:r w:rsidRPr="004D77F6">
              <w:rPr>
                <w:rFonts w:eastAsia="Calibri"/>
                <w:sz w:val="28"/>
                <w:szCs w:val="28"/>
                <w:lang w:eastAsia="en-US"/>
              </w:rPr>
              <w:t>17</w:t>
            </w:r>
          </w:p>
        </w:tc>
        <w:tc>
          <w:tcPr>
            <w:tcW w:w="3402" w:type="dxa"/>
            <w:tcBorders>
              <w:bottom w:val="single" w:sz="4" w:space="0" w:color="000000"/>
            </w:tcBorders>
          </w:tcPr>
          <w:p w14:paraId="64F591E8" w14:textId="77777777" w:rsidR="00AE7D6B" w:rsidRPr="004D77F6" w:rsidRDefault="00AE7D6B" w:rsidP="004D77F6">
            <w:pPr>
              <w:ind w:left="142"/>
              <w:jc w:val="both"/>
              <w:rPr>
                <w:rFonts w:eastAsia="Calibri"/>
                <w:sz w:val="28"/>
                <w:szCs w:val="28"/>
                <w:lang w:eastAsia="en-US"/>
              </w:rPr>
            </w:pPr>
            <w:r w:rsidRPr="004D77F6">
              <w:rPr>
                <w:rFonts w:eastAsia="Calibri"/>
                <w:sz w:val="28"/>
                <w:szCs w:val="28"/>
                <w:lang w:eastAsia="en-US"/>
              </w:rPr>
              <w:t>Своевременное обеспечение моющими средствами технический персонал</w:t>
            </w:r>
          </w:p>
        </w:tc>
        <w:tc>
          <w:tcPr>
            <w:tcW w:w="1560" w:type="dxa"/>
            <w:tcBorders>
              <w:bottom w:val="single" w:sz="4" w:space="0" w:color="000000"/>
            </w:tcBorders>
          </w:tcPr>
          <w:p w14:paraId="3BEB5E01" w14:textId="77777777" w:rsidR="00AE7D6B" w:rsidRPr="004D77F6" w:rsidRDefault="00AE7D6B" w:rsidP="004D77F6">
            <w:pPr>
              <w:ind w:left="142"/>
              <w:jc w:val="center"/>
              <w:rPr>
                <w:rFonts w:eastAsia="Calibri"/>
                <w:sz w:val="28"/>
                <w:szCs w:val="28"/>
                <w:lang w:eastAsia="en-US"/>
              </w:rPr>
            </w:pPr>
          </w:p>
        </w:tc>
        <w:tc>
          <w:tcPr>
            <w:tcW w:w="1134" w:type="dxa"/>
            <w:tcBorders>
              <w:bottom w:val="single" w:sz="4" w:space="0" w:color="000000"/>
            </w:tcBorders>
          </w:tcPr>
          <w:p w14:paraId="4F822C59" w14:textId="77777777" w:rsidR="00AE7D6B" w:rsidRPr="004D77F6" w:rsidRDefault="00AE7D6B" w:rsidP="004D77F6">
            <w:pPr>
              <w:ind w:left="142"/>
              <w:jc w:val="center"/>
              <w:rPr>
                <w:rFonts w:eastAsia="Calibri"/>
                <w:sz w:val="28"/>
                <w:szCs w:val="28"/>
                <w:lang w:eastAsia="en-US"/>
              </w:rPr>
            </w:pPr>
          </w:p>
        </w:tc>
        <w:tc>
          <w:tcPr>
            <w:tcW w:w="1559" w:type="dxa"/>
            <w:tcBorders>
              <w:bottom w:val="single" w:sz="4" w:space="0" w:color="000000"/>
            </w:tcBorders>
          </w:tcPr>
          <w:p w14:paraId="4FEC1FF5" w14:textId="1FD7DE13" w:rsidR="00AE7D6B" w:rsidRPr="004D77F6" w:rsidRDefault="00AE7D6B" w:rsidP="004D77F6">
            <w:pPr>
              <w:ind w:left="142"/>
              <w:rPr>
                <w:rFonts w:eastAsia="Calibri"/>
                <w:sz w:val="28"/>
                <w:szCs w:val="28"/>
                <w:lang w:eastAsia="en-US"/>
              </w:rPr>
            </w:pPr>
            <w:r w:rsidRPr="004D77F6">
              <w:rPr>
                <w:rFonts w:eastAsia="Calibri"/>
                <w:sz w:val="28"/>
                <w:szCs w:val="28"/>
                <w:lang w:eastAsia="en-US"/>
              </w:rPr>
              <w:t xml:space="preserve">   </w:t>
            </w:r>
            <w:r w:rsidR="002C1F7C">
              <w:rPr>
                <w:rFonts w:eastAsia="Calibri"/>
                <w:sz w:val="28"/>
                <w:szCs w:val="28"/>
                <w:lang w:eastAsia="en-US"/>
              </w:rPr>
              <w:t>65 422</w:t>
            </w:r>
          </w:p>
        </w:tc>
        <w:tc>
          <w:tcPr>
            <w:tcW w:w="1843" w:type="dxa"/>
            <w:tcBorders>
              <w:bottom w:val="single" w:sz="4" w:space="0" w:color="000000"/>
            </w:tcBorders>
          </w:tcPr>
          <w:p w14:paraId="3092DABD" w14:textId="77777777"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в течение года</w:t>
            </w:r>
          </w:p>
        </w:tc>
        <w:tc>
          <w:tcPr>
            <w:tcW w:w="2409" w:type="dxa"/>
            <w:tcBorders>
              <w:bottom w:val="single" w:sz="4" w:space="0" w:color="000000"/>
            </w:tcBorders>
          </w:tcPr>
          <w:p w14:paraId="0CDE4B3F" w14:textId="1B33BFE0"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зам. зав. по АХ</w:t>
            </w:r>
            <w:r w:rsidR="002C1F7C">
              <w:rPr>
                <w:rFonts w:eastAsia="Calibri"/>
                <w:sz w:val="28"/>
                <w:szCs w:val="28"/>
                <w:lang w:eastAsia="en-US"/>
              </w:rPr>
              <w:t>Р</w:t>
            </w:r>
          </w:p>
        </w:tc>
        <w:tc>
          <w:tcPr>
            <w:tcW w:w="2410" w:type="dxa"/>
            <w:tcBorders>
              <w:bottom w:val="single" w:sz="4" w:space="0" w:color="000000"/>
            </w:tcBorders>
          </w:tcPr>
          <w:p w14:paraId="46F96769" w14:textId="77777777"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бюджет</w:t>
            </w:r>
          </w:p>
        </w:tc>
      </w:tr>
      <w:tr w:rsidR="00AE7D6B" w:rsidRPr="004D77F6" w14:paraId="5273C97C" w14:textId="77777777" w:rsidTr="00E571FE">
        <w:tc>
          <w:tcPr>
            <w:tcW w:w="675" w:type="dxa"/>
            <w:tcBorders>
              <w:bottom w:val="single" w:sz="4" w:space="0" w:color="000000"/>
            </w:tcBorders>
          </w:tcPr>
          <w:p w14:paraId="643C8FFD" w14:textId="77777777" w:rsidR="00AE7D6B" w:rsidRPr="004D77F6" w:rsidRDefault="00AE7D6B" w:rsidP="004D77F6">
            <w:pPr>
              <w:ind w:left="142"/>
              <w:rPr>
                <w:rFonts w:eastAsia="Calibri"/>
                <w:sz w:val="28"/>
                <w:szCs w:val="28"/>
                <w:lang w:eastAsia="en-US"/>
              </w:rPr>
            </w:pPr>
            <w:r w:rsidRPr="004D77F6">
              <w:rPr>
                <w:rFonts w:eastAsia="Calibri"/>
                <w:sz w:val="28"/>
                <w:szCs w:val="28"/>
                <w:lang w:eastAsia="en-US"/>
              </w:rPr>
              <w:t>18</w:t>
            </w:r>
          </w:p>
        </w:tc>
        <w:tc>
          <w:tcPr>
            <w:tcW w:w="3402" w:type="dxa"/>
            <w:tcBorders>
              <w:bottom w:val="single" w:sz="4" w:space="0" w:color="000000"/>
            </w:tcBorders>
          </w:tcPr>
          <w:p w14:paraId="026CBF5F" w14:textId="007CE2E5" w:rsidR="00AE7D6B" w:rsidRPr="004D77F6" w:rsidRDefault="00AE7D6B" w:rsidP="004D77F6">
            <w:pPr>
              <w:ind w:left="142"/>
              <w:jc w:val="both"/>
              <w:rPr>
                <w:rFonts w:eastAsia="Calibri"/>
                <w:sz w:val="28"/>
                <w:szCs w:val="28"/>
                <w:lang w:eastAsia="en-US"/>
              </w:rPr>
            </w:pPr>
            <w:r w:rsidRPr="004D77F6">
              <w:rPr>
                <w:rFonts w:eastAsia="Calibri"/>
                <w:sz w:val="28"/>
                <w:szCs w:val="28"/>
                <w:lang w:eastAsia="en-US"/>
              </w:rPr>
              <w:t>Составление совместно с ГБУЗ СО «БЦРБ» (4 ТУ) календаря прививок на 202</w:t>
            </w:r>
            <w:r w:rsidR="002C1F7C">
              <w:rPr>
                <w:rFonts w:eastAsia="Calibri"/>
                <w:sz w:val="28"/>
                <w:szCs w:val="28"/>
                <w:lang w:eastAsia="en-US"/>
              </w:rPr>
              <w:t>4-2025</w:t>
            </w:r>
            <w:r w:rsidRPr="004D77F6">
              <w:rPr>
                <w:rFonts w:eastAsia="Calibri"/>
                <w:sz w:val="28"/>
                <w:szCs w:val="28"/>
                <w:lang w:eastAsia="en-US"/>
              </w:rPr>
              <w:t xml:space="preserve"> год и контроль его исполнения</w:t>
            </w:r>
          </w:p>
        </w:tc>
        <w:tc>
          <w:tcPr>
            <w:tcW w:w="1560" w:type="dxa"/>
            <w:tcBorders>
              <w:bottom w:val="single" w:sz="4" w:space="0" w:color="000000"/>
            </w:tcBorders>
          </w:tcPr>
          <w:p w14:paraId="20F6468D" w14:textId="77777777" w:rsidR="00AE7D6B" w:rsidRPr="004D77F6" w:rsidRDefault="00AE7D6B" w:rsidP="004D77F6">
            <w:pPr>
              <w:ind w:left="142"/>
              <w:jc w:val="center"/>
              <w:rPr>
                <w:rFonts w:eastAsia="Calibri"/>
                <w:sz w:val="28"/>
                <w:szCs w:val="28"/>
                <w:lang w:eastAsia="en-US"/>
              </w:rPr>
            </w:pPr>
          </w:p>
        </w:tc>
        <w:tc>
          <w:tcPr>
            <w:tcW w:w="1134" w:type="dxa"/>
            <w:tcBorders>
              <w:bottom w:val="single" w:sz="4" w:space="0" w:color="000000"/>
            </w:tcBorders>
          </w:tcPr>
          <w:p w14:paraId="22FD5B0E" w14:textId="77777777" w:rsidR="00AE7D6B" w:rsidRPr="004D77F6" w:rsidRDefault="00AE7D6B" w:rsidP="004D77F6">
            <w:pPr>
              <w:ind w:left="142"/>
              <w:jc w:val="center"/>
              <w:rPr>
                <w:rFonts w:eastAsia="Calibri"/>
                <w:sz w:val="28"/>
                <w:szCs w:val="28"/>
                <w:lang w:eastAsia="en-US"/>
              </w:rPr>
            </w:pPr>
          </w:p>
        </w:tc>
        <w:tc>
          <w:tcPr>
            <w:tcW w:w="1559" w:type="dxa"/>
            <w:tcBorders>
              <w:bottom w:val="single" w:sz="4" w:space="0" w:color="000000"/>
            </w:tcBorders>
          </w:tcPr>
          <w:p w14:paraId="6C9AEBAB" w14:textId="77777777"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w:t>
            </w:r>
          </w:p>
        </w:tc>
        <w:tc>
          <w:tcPr>
            <w:tcW w:w="1843" w:type="dxa"/>
            <w:tcBorders>
              <w:bottom w:val="single" w:sz="4" w:space="0" w:color="000000"/>
            </w:tcBorders>
          </w:tcPr>
          <w:p w14:paraId="0E4FF92F" w14:textId="77777777"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в течении года по графику</w:t>
            </w:r>
          </w:p>
        </w:tc>
        <w:tc>
          <w:tcPr>
            <w:tcW w:w="2409" w:type="dxa"/>
            <w:tcBorders>
              <w:bottom w:val="single" w:sz="4" w:space="0" w:color="000000"/>
            </w:tcBorders>
          </w:tcPr>
          <w:p w14:paraId="2D172F81" w14:textId="5DEB24E8" w:rsidR="00AE7D6B" w:rsidRPr="004D77F6" w:rsidRDefault="002C1F7C" w:rsidP="004D77F6">
            <w:pPr>
              <w:ind w:left="142"/>
              <w:jc w:val="center"/>
              <w:rPr>
                <w:rFonts w:eastAsia="Calibri"/>
                <w:sz w:val="28"/>
                <w:szCs w:val="28"/>
                <w:lang w:eastAsia="en-US"/>
              </w:rPr>
            </w:pPr>
            <w:r>
              <w:rPr>
                <w:rFonts w:eastAsia="Calibri"/>
                <w:sz w:val="28"/>
                <w:szCs w:val="28"/>
                <w:lang w:eastAsia="en-US"/>
              </w:rPr>
              <w:t>старшая м</w:t>
            </w:r>
            <w:r w:rsidR="00AE7D6B" w:rsidRPr="004D77F6">
              <w:rPr>
                <w:rFonts w:eastAsia="Calibri"/>
                <w:sz w:val="28"/>
                <w:szCs w:val="28"/>
                <w:lang w:eastAsia="en-US"/>
              </w:rPr>
              <w:t>едсестра</w:t>
            </w:r>
          </w:p>
        </w:tc>
        <w:tc>
          <w:tcPr>
            <w:tcW w:w="2410" w:type="dxa"/>
            <w:tcBorders>
              <w:bottom w:val="single" w:sz="4" w:space="0" w:color="000000"/>
            </w:tcBorders>
          </w:tcPr>
          <w:p w14:paraId="6D8640E0" w14:textId="77777777"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w:t>
            </w:r>
          </w:p>
        </w:tc>
      </w:tr>
      <w:tr w:rsidR="00AE7D6B" w:rsidRPr="004D77F6" w14:paraId="511A37E5" w14:textId="77777777" w:rsidTr="00E571FE">
        <w:tc>
          <w:tcPr>
            <w:tcW w:w="675" w:type="dxa"/>
            <w:tcBorders>
              <w:right w:val="nil"/>
            </w:tcBorders>
          </w:tcPr>
          <w:p w14:paraId="3F057A7B" w14:textId="77777777" w:rsidR="00AE7D6B" w:rsidRPr="004D77F6" w:rsidRDefault="00AE7D6B" w:rsidP="004D77F6">
            <w:pPr>
              <w:ind w:left="142"/>
              <w:rPr>
                <w:rFonts w:eastAsia="Calibri"/>
                <w:sz w:val="28"/>
                <w:szCs w:val="28"/>
                <w:lang w:eastAsia="en-US"/>
              </w:rPr>
            </w:pPr>
          </w:p>
        </w:tc>
        <w:tc>
          <w:tcPr>
            <w:tcW w:w="3402" w:type="dxa"/>
            <w:tcBorders>
              <w:left w:val="nil"/>
              <w:right w:val="nil"/>
            </w:tcBorders>
          </w:tcPr>
          <w:p w14:paraId="503891C1" w14:textId="77777777" w:rsidR="00AE7D6B" w:rsidRPr="004D77F6" w:rsidRDefault="00AE7D6B" w:rsidP="000621E7">
            <w:pPr>
              <w:numPr>
                <w:ilvl w:val="0"/>
                <w:numId w:val="25"/>
              </w:numPr>
              <w:ind w:left="142"/>
              <w:rPr>
                <w:rFonts w:eastAsia="Calibri"/>
                <w:sz w:val="28"/>
                <w:szCs w:val="28"/>
                <w:lang w:eastAsia="en-US"/>
              </w:rPr>
            </w:pPr>
            <w:r w:rsidRPr="004D77F6">
              <w:rPr>
                <w:rFonts w:eastAsia="Calibri"/>
                <w:sz w:val="28"/>
                <w:szCs w:val="28"/>
                <w:lang w:eastAsia="en-US"/>
              </w:rPr>
              <w:t>Мероприятия по обеспечению средствами индивидуальной защиты (СИЗ)</w:t>
            </w:r>
          </w:p>
        </w:tc>
        <w:tc>
          <w:tcPr>
            <w:tcW w:w="1560" w:type="dxa"/>
            <w:tcBorders>
              <w:left w:val="nil"/>
              <w:right w:val="nil"/>
            </w:tcBorders>
          </w:tcPr>
          <w:p w14:paraId="253C877C" w14:textId="77777777" w:rsidR="00AE7D6B" w:rsidRPr="004D77F6" w:rsidRDefault="00AE7D6B" w:rsidP="004D77F6">
            <w:pPr>
              <w:ind w:left="142"/>
              <w:jc w:val="center"/>
              <w:rPr>
                <w:rFonts w:eastAsia="Calibri"/>
                <w:sz w:val="28"/>
                <w:szCs w:val="28"/>
                <w:lang w:eastAsia="en-US"/>
              </w:rPr>
            </w:pPr>
          </w:p>
        </w:tc>
        <w:tc>
          <w:tcPr>
            <w:tcW w:w="1134" w:type="dxa"/>
            <w:tcBorders>
              <w:left w:val="nil"/>
              <w:right w:val="nil"/>
            </w:tcBorders>
          </w:tcPr>
          <w:p w14:paraId="1E2668E1" w14:textId="77777777" w:rsidR="00AE7D6B" w:rsidRPr="004D77F6" w:rsidRDefault="00AE7D6B" w:rsidP="004D77F6">
            <w:pPr>
              <w:ind w:left="142"/>
              <w:jc w:val="center"/>
              <w:rPr>
                <w:rFonts w:eastAsia="Calibri"/>
                <w:sz w:val="28"/>
                <w:szCs w:val="28"/>
                <w:lang w:eastAsia="en-US"/>
              </w:rPr>
            </w:pPr>
          </w:p>
        </w:tc>
        <w:tc>
          <w:tcPr>
            <w:tcW w:w="1559" w:type="dxa"/>
            <w:tcBorders>
              <w:left w:val="nil"/>
              <w:right w:val="nil"/>
            </w:tcBorders>
          </w:tcPr>
          <w:p w14:paraId="4292487E" w14:textId="77777777" w:rsidR="00AE7D6B" w:rsidRPr="004D77F6" w:rsidRDefault="00AE7D6B" w:rsidP="004D77F6">
            <w:pPr>
              <w:ind w:left="142"/>
              <w:jc w:val="center"/>
              <w:rPr>
                <w:rFonts w:eastAsia="Calibri"/>
                <w:sz w:val="28"/>
                <w:szCs w:val="28"/>
                <w:lang w:eastAsia="en-US"/>
              </w:rPr>
            </w:pPr>
          </w:p>
        </w:tc>
        <w:tc>
          <w:tcPr>
            <w:tcW w:w="1843" w:type="dxa"/>
            <w:tcBorders>
              <w:left w:val="nil"/>
              <w:right w:val="nil"/>
            </w:tcBorders>
          </w:tcPr>
          <w:p w14:paraId="00F3F1EE" w14:textId="77777777" w:rsidR="00AE7D6B" w:rsidRPr="004D77F6" w:rsidRDefault="00AE7D6B" w:rsidP="004D77F6">
            <w:pPr>
              <w:ind w:left="142"/>
              <w:jc w:val="center"/>
              <w:rPr>
                <w:rFonts w:eastAsia="Calibri"/>
                <w:sz w:val="28"/>
                <w:szCs w:val="28"/>
                <w:lang w:eastAsia="en-US"/>
              </w:rPr>
            </w:pPr>
          </w:p>
        </w:tc>
        <w:tc>
          <w:tcPr>
            <w:tcW w:w="2409" w:type="dxa"/>
            <w:tcBorders>
              <w:left w:val="nil"/>
              <w:right w:val="nil"/>
            </w:tcBorders>
          </w:tcPr>
          <w:p w14:paraId="2994D702" w14:textId="77777777" w:rsidR="00AE7D6B" w:rsidRPr="004D77F6" w:rsidRDefault="00AE7D6B" w:rsidP="004D77F6">
            <w:pPr>
              <w:ind w:left="142"/>
              <w:jc w:val="center"/>
              <w:rPr>
                <w:rFonts w:eastAsia="Calibri"/>
                <w:sz w:val="28"/>
                <w:szCs w:val="28"/>
                <w:lang w:eastAsia="en-US"/>
              </w:rPr>
            </w:pPr>
          </w:p>
        </w:tc>
        <w:tc>
          <w:tcPr>
            <w:tcW w:w="2410" w:type="dxa"/>
            <w:tcBorders>
              <w:left w:val="nil"/>
            </w:tcBorders>
          </w:tcPr>
          <w:p w14:paraId="4E092D43" w14:textId="77777777" w:rsidR="00AE7D6B" w:rsidRPr="004D77F6" w:rsidRDefault="00AE7D6B" w:rsidP="004D77F6">
            <w:pPr>
              <w:ind w:left="142"/>
              <w:jc w:val="center"/>
              <w:rPr>
                <w:rFonts w:eastAsia="Calibri"/>
                <w:sz w:val="28"/>
                <w:szCs w:val="28"/>
                <w:lang w:eastAsia="en-US"/>
              </w:rPr>
            </w:pPr>
          </w:p>
        </w:tc>
      </w:tr>
      <w:tr w:rsidR="00AE7D6B" w:rsidRPr="004D77F6" w14:paraId="0149109A" w14:textId="77777777" w:rsidTr="00E571FE">
        <w:tc>
          <w:tcPr>
            <w:tcW w:w="675" w:type="dxa"/>
            <w:tcBorders>
              <w:bottom w:val="single" w:sz="4" w:space="0" w:color="000000"/>
            </w:tcBorders>
          </w:tcPr>
          <w:p w14:paraId="75DF3889" w14:textId="77777777" w:rsidR="00AE7D6B" w:rsidRPr="004D77F6" w:rsidRDefault="00AE7D6B" w:rsidP="004D77F6">
            <w:pPr>
              <w:ind w:left="142"/>
              <w:rPr>
                <w:rFonts w:eastAsia="Calibri"/>
                <w:sz w:val="28"/>
                <w:szCs w:val="28"/>
                <w:lang w:eastAsia="en-US"/>
              </w:rPr>
            </w:pPr>
            <w:r w:rsidRPr="004D77F6">
              <w:rPr>
                <w:rFonts w:eastAsia="Calibri"/>
                <w:sz w:val="28"/>
                <w:szCs w:val="28"/>
                <w:lang w:eastAsia="en-US"/>
              </w:rPr>
              <w:t>19</w:t>
            </w:r>
          </w:p>
        </w:tc>
        <w:tc>
          <w:tcPr>
            <w:tcW w:w="3402" w:type="dxa"/>
            <w:tcBorders>
              <w:bottom w:val="single" w:sz="4" w:space="0" w:color="000000"/>
            </w:tcBorders>
          </w:tcPr>
          <w:p w14:paraId="62869EB7" w14:textId="4A571F1B" w:rsidR="00AE7D6B" w:rsidRPr="004D77F6" w:rsidRDefault="00AE7D6B" w:rsidP="00E571FE">
            <w:pPr>
              <w:ind w:left="142"/>
              <w:jc w:val="both"/>
              <w:rPr>
                <w:rFonts w:eastAsia="Calibri"/>
                <w:sz w:val="28"/>
                <w:szCs w:val="28"/>
                <w:lang w:eastAsia="en-US"/>
              </w:rPr>
            </w:pPr>
            <w:r w:rsidRPr="004D77F6">
              <w:rPr>
                <w:rFonts w:eastAsia="Calibri"/>
                <w:sz w:val="28"/>
                <w:szCs w:val="28"/>
                <w:lang w:eastAsia="en-US"/>
              </w:rPr>
              <w:t>Обеспечение работников специальной одеждой и другими СИЗ в соответствии с установленными Типовыми нормами</w:t>
            </w:r>
          </w:p>
          <w:p w14:paraId="6183BB74" w14:textId="77777777" w:rsidR="00AE7D6B" w:rsidRPr="004D77F6" w:rsidRDefault="00AE7D6B" w:rsidP="004D77F6">
            <w:pPr>
              <w:ind w:left="142"/>
              <w:jc w:val="both"/>
              <w:rPr>
                <w:rFonts w:eastAsia="Calibri"/>
                <w:sz w:val="28"/>
                <w:szCs w:val="28"/>
                <w:lang w:eastAsia="en-US"/>
              </w:rPr>
            </w:pPr>
          </w:p>
        </w:tc>
        <w:tc>
          <w:tcPr>
            <w:tcW w:w="1560" w:type="dxa"/>
            <w:tcBorders>
              <w:bottom w:val="single" w:sz="4" w:space="0" w:color="000000"/>
            </w:tcBorders>
          </w:tcPr>
          <w:p w14:paraId="15BB3D57" w14:textId="77777777"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чел.</w:t>
            </w:r>
          </w:p>
        </w:tc>
        <w:tc>
          <w:tcPr>
            <w:tcW w:w="1134" w:type="dxa"/>
            <w:tcBorders>
              <w:bottom w:val="single" w:sz="4" w:space="0" w:color="000000"/>
            </w:tcBorders>
          </w:tcPr>
          <w:p w14:paraId="4B2CF12C" w14:textId="1E589E01" w:rsidR="00AE7D6B" w:rsidRPr="004D77F6" w:rsidRDefault="002C1F7C" w:rsidP="004D77F6">
            <w:pPr>
              <w:ind w:left="142"/>
              <w:jc w:val="center"/>
              <w:rPr>
                <w:rFonts w:eastAsia="Calibri"/>
                <w:sz w:val="28"/>
                <w:szCs w:val="28"/>
                <w:lang w:eastAsia="en-US"/>
              </w:rPr>
            </w:pPr>
            <w:r>
              <w:rPr>
                <w:rFonts w:eastAsia="Calibri"/>
                <w:sz w:val="28"/>
                <w:szCs w:val="28"/>
                <w:lang w:eastAsia="en-US"/>
              </w:rPr>
              <w:t>25</w:t>
            </w:r>
          </w:p>
        </w:tc>
        <w:tc>
          <w:tcPr>
            <w:tcW w:w="1559" w:type="dxa"/>
            <w:tcBorders>
              <w:bottom w:val="single" w:sz="4" w:space="0" w:color="000000"/>
            </w:tcBorders>
          </w:tcPr>
          <w:p w14:paraId="162CF22A" w14:textId="62E6DF6C" w:rsidR="00AE7D6B" w:rsidRPr="004D77F6" w:rsidRDefault="002C1F7C" w:rsidP="004D77F6">
            <w:pPr>
              <w:ind w:left="142"/>
              <w:jc w:val="center"/>
              <w:rPr>
                <w:rFonts w:eastAsia="Calibri"/>
                <w:sz w:val="28"/>
                <w:szCs w:val="28"/>
                <w:lang w:eastAsia="en-US"/>
              </w:rPr>
            </w:pPr>
            <w:r>
              <w:rPr>
                <w:rFonts w:eastAsia="Calibri"/>
                <w:sz w:val="28"/>
                <w:szCs w:val="28"/>
                <w:lang w:eastAsia="en-US"/>
              </w:rPr>
              <w:t>21 413</w:t>
            </w:r>
          </w:p>
        </w:tc>
        <w:tc>
          <w:tcPr>
            <w:tcW w:w="1843" w:type="dxa"/>
            <w:tcBorders>
              <w:bottom w:val="single" w:sz="4" w:space="0" w:color="000000"/>
            </w:tcBorders>
          </w:tcPr>
          <w:p w14:paraId="5552EC2E" w14:textId="77777777"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в течение года</w:t>
            </w:r>
          </w:p>
        </w:tc>
        <w:tc>
          <w:tcPr>
            <w:tcW w:w="2409" w:type="dxa"/>
            <w:tcBorders>
              <w:bottom w:val="single" w:sz="4" w:space="0" w:color="000000"/>
            </w:tcBorders>
          </w:tcPr>
          <w:p w14:paraId="693B8004" w14:textId="414CAA62"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зам. зав. по АХ</w:t>
            </w:r>
            <w:r w:rsidR="002C1F7C">
              <w:rPr>
                <w:rFonts w:eastAsia="Calibri"/>
                <w:sz w:val="28"/>
                <w:szCs w:val="28"/>
                <w:lang w:eastAsia="en-US"/>
              </w:rPr>
              <w:t>Р</w:t>
            </w:r>
          </w:p>
        </w:tc>
        <w:tc>
          <w:tcPr>
            <w:tcW w:w="2410" w:type="dxa"/>
            <w:tcBorders>
              <w:bottom w:val="single" w:sz="4" w:space="0" w:color="000000"/>
            </w:tcBorders>
          </w:tcPr>
          <w:p w14:paraId="2AAB1B75" w14:textId="77777777"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бюджет</w:t>
            </w:r>
          </w:p>
        </w:tc>
      </w:tr>
      <w:tr w:rsidR="00AE7D6B" w:rsidRPr="004D77F6" w14:paraId="2DC40C76" w14:textId="77777777" w:rsidTr="00E571FE">
        <w:tc>
          <w:tcPr>
            <w:tcW w:w="675" w:type="dxa"/>
            <w:tcBorders>
              <w:right w:val="nil"/>
            </w:tcBorders>
          </w:tcPr>
          <w:p w14:paraId="6B0EA727" w14:textId="77777777" w:rsidR="00AE7D6B" w:rsidRPr="004D77F6" w:rsidRDefault="00AE7D6B" w:rsidP="004D77F6">
            <w:pPr>
              <w:ind w:left="142"/>
              <w:rPr>
                <w:rFonts w:eastAsia="Calibri"/>
                <w:sz w:val="28"/>
                <w:szCs w:val="28"/>
                <w:lang w:eastAsia="en-US"/>
              </w:rPr>
            </w:pPr>
          </w:p>
        </w:tc>
        <w:tc>
          <w:tcPr>
            <w:tcW w:w="3402" w:type="dxa"/>
            <w:tcBorders>
              <w:left w:val="nil"/>
              <w:right w:val="nil"/>
            </w:tcBorders>
          </w:tcPr>
          <w:p w14:paraId="2C2F80C0" w14:textId="77777777" w:rsidR="00AE7D6B" w:rsidRPr="004D77F6" w:rsidRDefault="00AE7D6B" w:rsidP="000621E7">
            <w:pPr>
              <w:numPr>
                <w:ilvl w:val="0"/>
                <w:numId w:val="25"/>
              </w:numPr>
              <w:ind w:left="142"/>
              <w:rPr>
                <w:rFonts w:eastAsia="Calibri"/>
                <w:sz w:val="28"/>
                <w:szCs w:val="28"/>
                <w:lang w:eastAsia="en-US"/>
              </w:rPr>
            </w:pPr>
            <w:r w:rsidRPr="004D77F6">
              <w:rPr>
                <w:rFonts w:eastAsia="Calibri"/>
                <w:sz w:val="28"/>
                <w:szCs w:val="28"/>
                <w:lang w:eastAsia="en-US"/>
              </w:rPr>
              <w:t>Мероприятия по пожарной безопасности</w:t>
            </w:r>
          </w:p>
        </w:tc>
        <w:tc>
          <w:tcPr>
            <w:tcW w:w="1560" w:type="dxa"/>
            <w:tcBorders>
              <w:left w:val="nil"/>
              <w:right w:val="nil"/>
            </w:tcBorders>
          </w:tcPr>
          <w:p w14:paraId="356B1540" w14:textId="77777777" w:rsidR="00AE7D6B" w:rsidRPr="004D77F6" w:rsidRDefault="00AE7D6B" w:rsidP="004D77F6">
            <w:pPr>
              <w:ind w:left="142"/>
              <w:jc w:val="center"/>
              <w:rPr>
                <w:rFonts w:eastAsia="Calibri"/>
                <w:sz w:val="28"/>
                <w:szCs w:val="28"/>
                <w:lang w:eastAsia="en-US"/>
              </w:rPr>
            </w:pPr>
          </w:p>
        </w:tc>
        <w:tc>
          <w:tcPr>
            <w:tcW w:w="1134" w:type="dxa"/>
            <w:tcBorders>
              <w:left w:val="nil"/>
              <w:right w:val="nil"/>
            </w:tcBorders>
          </w:tcPr>
          <w:p w14:paraId="681B075F" w14:textId="77777777" w:rsidR="00AE7D6B" w:rsidRPr="004D77F6" w:rsidRDefault="00AE7D6B" w:rsidP="004D77F6">
            <w:pPr>
              <w:ind w:left="142"/>
              <w:jc w:val="center"/>
              <w:rPr>
                <w:rFonts w:eastAsia="Calibri"/>
                <w:sz w:val="28"/>
                <w:szCs w:val="28"/>
                <w:lang w:eastAsia="en-US"/>
              </w:rPr>
            </w:pPr>
          </w:p>
        </w:tc>
        <w:tc>
          <w:tcPr>
            <w:tcW w:w="1559" w:type="dxa"/>
            <w:tcBorders>
              <w:left w:val="nil"/>
              <w:right w:val="nil"/>
            </w:tcBorders>
          </w:tcPr>
          <w:p w14:paraId="6FF6C085" w14:textId="77777777" w:rsidR="00AE7D6B" w:rsidRPr="004D77F6" w:rsidRDefault="00AE7D6B" w:rsidP="004D77F6">
            <w:pPr>
              <w:ind w:left="142"/>
              <w:jc w:val="center"/>
              <w:rPr>
                <w:rFonts w:eastAsia="Calibri"/>
                <w:sz w:val="28"/>
                <w:szCs w:val="28"/>
                <w:lang w:eastAsia="en-US"/>
              </w:rPr>
            </w:pPr>
          </w:p>
        </w:tc>
        <w:tc>
          <w:tcPr>
            <w:tcW w:w="1843" w:type="dxa"/>
            <w:tcBorders>
              <w:left w:val="nil"/>
              <w:right w:val="nil"/>
            </w:tcBorders>
          </w:tcPr>
          <w:p w14:paraId="68449591" w14:textId="77777777" w:rsidR="00AE7D6B" w:rsidRPr="004D77F6" w:rsidRDefault="00AE7D6B" w:rsidP="004D77F6">
            <w:pPr>
              <w:ind w:left="142"/>
              <w:jc w:val="center"/>
              <w:rPr>
                <w:rFonts w:eastAsia="Calibri"/>
                <w:sz w:val="28"/>
                <w:szCs w:val="28"/>
                <w:lang w:eastAsia="en-US"/>
              </w:rPr>
            </w:pPr>
          </w:p>
        </w:tc>
        <w:tc>
          <w:tcPr>
            <w:tcW w:w="2409" w:type="dxa"/>
            <w:tcBorders>
              <w:left w:val="nil"/>
              <w:right w:val="nil"/>
            </w:tcBorders>
          </w:tcPr>
          <w:p w14:paraId="2A2AC135" w14:textId="77777777" w:rsidR="00AE7D6B" w:rsidRPr="004D77F6" w:rsidRDefault="00AE7D6B" w:rsidP="004D77F6">
            <w:pPr>
              <w:ind w:left="142"/>
              <w:jc w:val="center"/>
              <w:rPr>
                <w:rFonts w:eastAsia="Calibri"/>
                <w:sz w:val="28"/>
                <w:szCs w:val="28"/>
                <w:lang w:eastAsia="en-US"/>
              </w:rPr>
            </w:pPr>
          </w:p>
        </w:tc>
        <w:tc>
          <w:tcPr>
            <w:tcW w:w="2410" w:type="dxa"/>
            <w:tcBorders>
              <w:left w:val="nil"/>
            </w:tcBorders>
          </w:tcPr>
          <w:p w14:paraId="4542C673" w14:textId="77777777" w:rsidR="00AE7D6B" w:rsidRPr="004D77F6" w:rsidRDefault="00AE7D6B" w:rsidP="004D77F6">
            <w:pPr>
              <w:ind w:left="142"/>
              <w:jc w:val="center"/>
              <w:rPr>
                <w:rFonts w:eastAsia="Calibri"/>
                <w:sz w:val="28"/>
                <w:szCs w:val="28"/>
                <w:lang w:eastAsia="en-US"/>
              </w:rPr>
            </w:pPr>
          </w:p>
        </w:tc>
      </w:tr>
      <w:tr w:rsidR="00AE7D6B" w:rsidRPr="004D77F6" w14:paraId="377F9B26" w14:textId="77777777" w:rsidTr="00E571FE">
        <w:tc>
          <w:tcPr>
            <w:tcW w:w="675" w:type="dxa"/>
          </w:tcPr>
          <w:p w14:paraId="551EC6CF" w14:textId="77777777" w:rsidR="00AE7D6B" w:rsidRPr="004D77F6" w:rsidRDefault="00AE7D6B" w:rsidP="004D77F6">
            <w:pPr>
              <w:ind w:left="142"/>
              <w:rPr>
                <w:rFonts w:eastAsia="Calibri"/>
                <w:sz w:val="28"/>
                <w:szCs w:val="28"/>
                <w:lang w:eastAsia="en-US"/>
              </w:rPr>
            </w:pPr>
            <w:r w:rsidRPr="004D77F6">
              <w:rPr>
                <w:rFonts w:eastAsia="Calibri"/>
                <w:sz w:val="28"/>
                <w:szCs w:val="28"/>
                <w:lang w:eastAsia="en-US"/>
              </w:rPr>
              <w:t>20</w:t>
            </w:r>
          </w:p>
        </w:tc>
        <w:tc>
          <w:tcPr>
            <w:tcW w:w="3402" w:type="dxa"/>
          </w:tcPr>
          <w:p w14:paraId="18BDD908" w14:textId="77777777" w:rsidR="00AE7D6B" w:rsidRPr="004D77F6" w:rsidRDefault="00AE7D6B" w:rsidP="004D77F6">
            <w:pPr>
              <w:ind w:left="142"/>
              <w:jc w:val="both"/>
              <w:rPr>
                <w:rFonts w:eastAsia="Calibri"/>
                <w:sz w:val="28"/>
                <w:szCs w:val="28"/>
                <w:lang w:eastAsia="en-US"/>
              </w:rPr>
            </w:pPr>
            <w:r w:rsidRPr="004D77F6">
              <w:rPr>
                <w:rFonts w:eastAsia="Calibri"/>
                <w:sz w:val="28"/>
                <w:szCs w:val="28"/>
                <w:lang w:eastAsia="en-US"/>
              </w:rPr>
              <w:t xml:space="preserve">Обслуживание пожарной сигнализации </w:t>
            </w:r>
          </w:p>
          <w:p w14:paraId="463BB59D" w14:textId="77777777" w:rsidR="00AE7D6B" w:rsidRPr="004D77F6" w:rsidRDefault="00AE7D6B" w:rsidP="004D77F6">
            <w:pPr>
              <w:ind w:left="142"/>
              <w:rPr>
                <w:rFonts w:eastAsia="Calibri"/>
                <w:sz w:val="28"/>
                <w:szCs w:val="28"/>
                <w:lang w:eastAsia="en-US"/>
              </w:rPr>
            </w:pPr>
          </w:p>
        </w:tc>
        <w:tc>
          <w:tcPr>
            <w:tcW w:w="1560" w:type="dxa"/>
          </w:tcPr>
          <w:p w14:paraId="7BB31A3A" w14:textId="77777777"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w:t>
            </w:r>
          </w:p>
        </w:tc>
        <w:tc>
          <w:tcPr>
            <w:tcW w:w="1134" w:type="dxa"/>
          </w:tcPr>
          <w:p w14:paraId="21022D3E" w14:textId="77777777"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w:t>
            </w:r>
          </w:p>
        </w:tc>
        <w:tc>
          <w:tcPr>
            <w:tcW w:w="1559" w:type="dxa"/>
          </w:tcPr>
          <w:p w14:paraId="6B8E54E6" w14:textId="7D7DE7E8" w:rsidR="00AE7D6B" w:rsidRPr="004D77F6" w:rsidRDefault="002C1F7C" w:rsidP="004D77F6">
            <w:pPr>
              <w:ind w:left="142"/>
              <w:jc w:val="center"/>
              <w:rPr>
                <w:rFonts w:eastAsia="Calibri"/>
                <w:sz w:val="28"/>
                <w:szCs w:val="28"/>
                <w:lang w:eastAsia="en-US"/>
              </w:rPr>
            </w:pPr>
            <w:r>
              <w:rPr>
                <w:rFonts w:eastAsia="Calibri"/>
                <w:sz w:val="28"/>
                <w:szCs w:val="28"/>
                <w:lang w:eastAsia="en-US"/>
              </w:rPr>
              <w:t>106 800</w:t>
            </w:r>
          </w:p>
        </w:tc>
        <w:tc>
          <w:tcPr>
            <w:tcW w:w="1843" w:type="dxa"/>
          </w:tcPr>
          <w:p w14:paraId="4E5BF04B" w14:textId="77777777"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в течение года</w:t>
            </w:r>
          </w:p>
        </w:tc>
        <w:tc>
          <w:tcPr>
            <w:tcW w:w="2409" w:type="dxa"/>
          </w:tcPr>
          <w:p w14:paraId="381E4716" w14:textId="60E8D90A"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зам. зав. по АХ</w:t>
            </w:r>
            <w:r w:rsidR="002C1F7C">
              <w:rPr>
                <w:rFonts w:eastAsia="Calibri"/>
                <w:sz w:val="28"/>
                <w:szCs w:val="28"/>
                <w:lang w:eastAsia="en-US"/>
              </w:rPr>
              <w:t>Р</w:t>
            </w:r>
          </w:p>
        </w:tc>
        <w:tc>
          <w:tcPr>
            <w:tcW w:w="2410" w:type="dxa"/>
          </w:tcPr>
          <w:p w14:paraId="7C99E8A9" w14:textId="77777777"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бюджет</w:t>
            </w:r>
          </w:p>
        </w:tc>
      </w:tr>
      <w:tr w:rsidR="00AE7D6B" w:rsidRPr="004D77F6" w14:paraId="405C2133" w14:textId="77777777" w:rsidTr="00E571FE">
        <w:tc>
          <w:tcPr>
            <w:tcW w:w="675" w:type="dxa"/>
          </w:tcPr>
          <w:p w14:paraId="356FCF1B" w14:textId="77777777" w:rsidR="00AE7D6B" w:rsidRPr="004D77F6" w:rsidRDefault="00AE7D6B" w:rsidP="004D77F6">
            <w:pPr>
              <w:ind w:left="142"/>
              <w:rPr>
                <w:rFonts w:eastAsia="Calibri"/>
                <w:sz w:val="28"/>
                <w:szCs w:val="28"/>
                <w:lang w:eastAsia="en-US"/>
              </w:rPr>
            </w:pPr>
            <w:r w:rsidRPr="004D77F6">
              <w:rPr>
                <w:rFonts w:eastAsia="Calibri"/>
                <w:sz w:val="28"/>
                <w:szCs w:val="28"/>
                <w:lang w:eastAsia="en-US"/>
              </w:rPr>
              <w:lastRenderedPageBreak/>
              <w:t>21</w:t>
            </w:r>
          </w:p>
        </w:tc>
        <w:tc>
          <w:tcPr>
            <w:tcW w:w="3402" w:type="dxa"/>
          </w:tcPr>
          <w:p w14:paraId="1D691188" w14:textId="77777777" w:rsidR="00AE7D6B" w:rsidRPr="004D77F6" w:rsidRDefault="00AE7D6B" w:rsidP="004D77F6">
            <w:pPr>
              <w:ind w:left="142"/>
              <w:jc w:val="both"/>
              <w:rPr>
                <w:rFonts w:eastAsia="Calibri"/>
                <w:sz w:val="28"/>
                <w:szCs w:val="28"/>
                <w:lang w:eastAsia="en-US"/>
              </w:rPr>
            </w:pPr>
            <w:r w:rsidRPr="004D77F6">
              <w:rPr>
                <w:rFonts w:eastAsia="Calibri"/>
                <w:sz w:val="28"/>
                <w:szCs w:val="28"/>
                <w:lang w:eastAsia="en-US"/>
              </w:rPr>
              <w:t>Проверка и обеспечение наличия средств пожаротушения в ДОУ</w:t>
            </w:r>
          </w:p>
        </w:tc>
        <w:tc>
          <w:tcPr>
            <w:tcW w:w="1560" w:type="dxa"/>
          </w:tcPr>
          <w:p w14:paraId="62D25643" w14:textId="77777777"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здание</w:t>
            </w:r>
          </w:p>
        </w:tc>
        <w:tc>
          <w:tcPr>
            <w:tcW w:w="1134" w:type="dxa"/>
          </w:tcPr>
          <w:p w14:paraId="3A442999" w14:textId="5CCAFF88" w:rsidR="00AE7D6B" w:rsidRPr="004D77F6" w:rsidRDefault="002C1F7C" w:rsidP="004D77F6">
            <w:pPr>
              <w:ind w:left="142"/>
              <w:jc w:val="center"/>
              <w:rPr>
                <w:rFonts w:eastAsia="Calibri"/>
                <w:sz w:val="28"/>
                <w:szCs w:val="28"/>
                <w:lang w:eastAsia="en-US"/>
              </w:rPr>
            </w:pPr>
            <w:r>
              <w:rPr>
                <w:rFonts w:eastAsia="Calibri"/>
                <w:sz w:val="28"/>
                <w:szCs w:val="28"/>
                <w:lang w:eastAsia="en-US"/>
              </w:rPr>
              <w:t>-</w:t>
            </w:r>
          </w:p>
        </w:tc>
        <w:tc>
          <w:tcPr>
            <w:tcW w:w="1559" w:type="dxa"/>
          </w:tcPr>
          <w:p w14:paraId="63FCA394" w14:textId="0A584965" w:rsidR="00AE7D6B" w:rsidRPr="004D77F6" w:rsidRDefault="002C1F7C" w:rsidP="004D77F6">
            <w:pPr>
              <w:ind w:left="142"/>
              <w:jc w:val="center"/>
              <w:rPr>
                <w:rFonts w:eastAsia="Calibri"/>
                <w:sz w:val="28"/>
                <w:szCs w:val="28"/>
                <w:lang w:eastAsia="en-US"/>
              </w:rPr>
            </w:pPr>
            <w:r>
              <w:rPr>
                <w:rFonts w:eastAsia="Calibri"/>
                <w:sz w:val="28"/>
                <w:szCs w:val="28"/>
                <w:lang w:eastAsia="en-US"/>
              </w:rPr>
              <w:t>8 960</w:t>
            </w:r>
          </w:p>
        </w:tc>
        <w:tc>
          <w:tcPr>
            <w:tcW w:w="1843" w:type="dxa"/>
          </w:tcPr>
          <w:p w14:paraId="6E1C4C2A" w14:textId="77777777"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в течении года</w:t>
            </w:r>
          </w:p>
        </w:tc>
        <w:tc>
          <w:tcPr>
            <w:tcW w:w="2409" w:type="dxa"/>
          </w:tcPr>
          <w:p w14:paraId="4EA2DA92" w14:textId="772822E7"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зам. зав. по АХ</w:t>
            </w:r>
            <w:r w:rsidR="002C1F7C">
              <w:rPr>
                <w:rFonts w:eastAsia="Calibri"/>
                <w:sz w:val="28"/>
                <w:szCs w:val="28"/>
                <w:lang w:eastAsia="en-US"/>
              </w:rPr>
              <w:t>Р</w:t>
            </w:r>
          </w:p>
        </w:tc>
        <w:tc>
          <w:tcPr>
            <w:tcW w:w="2410" w:type="dxa"/>
          </w:tcPr>
          <w:p w14:paraId="58A801DB" w14:textId="77777777" w:rsidR="00AE7D6B" w:rsidRPr="004D77F6" w:rsidRDefault="00AE7D6B" w:rsidP="004D77F6">
            <w:pPr>
              <w:ind w:left="142"/>
              <w:jc w:val="center"/>
              <w:rPr>
                <w:rFonts w:eastAsia="Calibri"/>
                <w:sz w:val="28"/>
                <w:szCs w:val="28"/>
                <w:lang w:eastAsia="en-US"/>
              </w:rPr>
            </w:pPr>
            <w:r w:rsidRPr="004D77F6">
              <w:rPr>
                <w:rFonts w:eastAsia="Calibri"/>
                <w:sz w:val="28"/>
                <w:szCs w:val="28"/>
                <w:lang w:eastAsia="en-US"/>
              </w:rPr>
              <w:t>бюджет</w:t>
            </w:r>
          </w:p>
        </w:tc>
      </w:tr>
    </w:tbl>
    <w:p w14:paraId="297277EC" w14:textId="77777777" w:rsidR="009320AA" w:rsidRPr="009320AA" w:rsidRDefault="009320AA" w:rsidP="00AE7D6B">
      <w:pPr>
        <w:rPr>
          <w:color w:val="000000"/>
          <w:lang w:eastAsia="en-US"/>
        </w:rPr>
        <w:sectPr w:rsidR="009320AA" w:rsidRPr="009320AA" w:rsidSect="00AE7D6B">
          <w:pgSz w:w="16838" w:h="11906" w:orient="landscape"/>
          <w:pgMar w:top="1077" w:right="426" w:bottom="1077" w:left="1134" w:header="709" w:footer="709" w:gutter="0"/>
          <w:cols w:space="708"/>
          <w:docGrid w:linePitch="360"/>
        </w:sectPr>
      </w:pPr>
    </w:p>
    <w:tbl>
      <w:tblPr>
        <w:tblpPr w:leftFromText="180" w:rightFromText="180" w:vertAnchor="text" w:horzAnchor="margin" w:tblpY="26"/>
        <w:tblW w:w="0" w:type="auto"/>
        <w:shd w:val="clear" w:color="auto" w:fill="F8F8F8"/>
        <w:tblCellMar>
          <w:top w:w="15" w:type="dxa"/>
          <w:left w:w="15" w:type="dxa"/>
          <w:bottom w:w="15" w:type="dxa"/>
          <w:right w:w="15" w:type="dxa"/>
        </w:tblCellMar>
        <w:tblLook w:val="04A0" w:firstRow="1" w:lastRow="0" w:firstColumn="1" w:lastColumn="0" w:noHBand="0" w:noVBand="1"/>
      </w:tblPr>
      <w:tblGrid>
        <w:gridCol w:w="5260"/>
        <w:gridCol w:w="4125"/>
      </w:tblGrid>
      <w:tr w:rsidR="00DB72CC" w:rsidRPr="004D77F6" w14:paraId="70C5F42F" w14:textId="77777777" w:rsidTr="00BF4CE0">
        <w:tc>
          <w:tcPr>
            <w:tcW w:w="5260" w:type="dxa"/>
            <w:shd w:val="clear" w:color="auto" w:fill="auto"/>
            <w:vAlign w:val="center"/>
            <w:hideMark/>
          </w:tcPr>
          <w:p w14:paraId="276F5CC5" w14:textId="77777777" w:rsidR="00DB72CC" w:rsidRPr="004D77F6" w:rsidRDefault="00DB72CC" w:rsidP="004F79DC">
            <w:pPr>
              <w:jc w:val="both"/>
              <w:rPr>
                <w:sz w:val="28"/>
                <w:szCs w:val="28"/>
                <w:lang w:eastAsia="en-US"/>
              </w:rPr>
            </w:pPr>
          </w:p>
          <w:p w14:paraId="7646C8B4" w14:textId="77777777" w:rsidR="00DB72CC" w:rsidRPr="004D77F6" w:rsidRDefault="00DB72CC" w:rsidP="004F79DC">
            <w:pPr>
              <w:jc w:val="both"/>
              <w:rPr>
                <w:sz w:val="28"/>
                <w:szCs w:val="28"/>
                <w:lang w:eastAsia="en-US"/>
              </w:rPr>
            </w:pPr>
          </w:p>
          <w:p w14:paraId="148EAB1D" w14:textId="77777777" w:rsidR="00DB72CC" w:rsidRPr="004D77F6" w:rsidRDefault="00DB72CC" w:rsidP="004F79DC">
            <w:pPr>
              <w:jc w:val="both"/>
              <w:rPr>
                <w:sz w:val="28"/>
                <w:szCs w:val="28"/>
                <w:lang w:eastAsia="en-US"/>
              </w:rPr>
            </w:pPr>
          </w:p>
          <w:p w14:paraId="4047259E" w14:textId="77777777" w:rsidR="00DB72CC" w:rsidRPr="004D77F6" w:rsidRDefault="00DB72CC" w:rsidP="004F79DC">
            <w:pPr>
              <w:jc w:val="both"/>
              <w:rPr>
                <w:sz w:val="28"/>
                <w:szCs w:val="28"/>
                <w:lang w:eastAsia="en-US"/>
              </w:rPr>
            </w:pPr>
          </w:p>
          <w:p w14:paraId="047AED14" w14:textId="77777777" w:rsidR="00DB72CC" w:rsidRPr="00B82DE6" w:rsidRDefault="00DB72CC" w:rsidP="004F79DC">
            <w:pPr>
              <w:jc w:val="both"/>
              <w:rPr>
                <w:sz w:val="28"/>
                <w:szCs w:val="28"/>
                <w:lang w:eastAsia="en-US"/>
              </w:rPr>
            </w:pPr>
            <w:r w:rsidRPr="00B82DE6">
              <w:rPr>
                <w:sz w:val="28"/>
                <w:szCs w:val="28"/>
                <w:lang w:eastAsia="en-US"/>
              </w:rPr>
              <w:t xml:space="preserve">С учетом мнения </w:t>
            </w:r>
          </w:p>
          <w:p w14:paraId="7AE5C119" w14:textId="77777777" w:rsidR="00DB72CC" w:rsidRDefault="00DB72CC" w:rsidP="004F79DC">
            <w:pPr>
              <w:jc w:val="both"/>
              <w:rPr>
                <w:sz w:val="28"/>
                <w:szCs w:val="28"/>
                <w:lang w:eastAsia="en-US"/>
              </w:rPr>
            </w:pPr>
            <w:r w:rsidRPr="00B82DE6">
              <w:rPr>
                <w:sz w:val="28"/>
                <w:szCs w:val="28"/>
                <w:lang w:eastAsia="en-US"/>
              </w:rPr>
              <w:t>выборного профсоюзного органа</w:t>
            </w:r>
          </w:p>
          <w:p w14:paraId="5B2DDC0F" w14:textId="77777777" w:rsidR="00DB72CC" w:rsidRPr="004D77F6" w:rsidRDefault="00DB72CC" w:rsidP="004F79DC">
            <w:pPr>
              <w:jc w:val="both"/>
              <w:rPr>
                <w:sz w:val="28"/>
                <w:szCs w:val="28"/>
                <w:lang w:eastAsia="en-US"/>
              </w:rPr>
            </w:pPr>
            <w:r w:rsidRPr="004D77F6">
              <w:rPr>
                <w:sz w:val="28"/>
                <w:szCs w:val="28"/>
                <w:lang w:eastAsia="en-US"/>
              </w:rPr>
              <w:t xml:space="preserve"> учетом мнения </w:t>
            </w:r>
          </w:p>
          <w:p w14:paraId="09600E95" w14:textId="77777777" w:rsidR="00DB72CC" w:rsidRPr="004D77F6" w:rsidRDefault="00DB72CC" w:rsidP="004F79DC">
            <w:pPr>
              <w:jc w:val="both"/>
              <w:rPr>
                <w:sz w:val="28"/>
                <w:szCs w:val="28"/>
                <w:lang w:eastAsia="en-US"/>
              </w:rPr>
            </w:pPr>
            <w:r w:rsidRPr="004D77F6">
              <w:rPr>
                <w:sz w:val="28"/>
                <w:szCs w:val="28"/>
                <w:lang w:eastAsia="en-US"/>
              </w:rPr>
              <w:t>МДОУ «Детский сад № 108»</w:t>
            </w:r>
          </w:p>
          <w:p w14:paraId="451C2985" w14:textId="1BBA3B8E" w:rsidR="00DB72CC" w:rsidRPr="004D77F6" w:rsidRDefault="00DB72CC" w:rsidP="004F79DC">
            <w:pPr>
              <w:jc w:val="both"/>
              <w:rPr>
                <w:sz w:val="28"/>
                <w:szCs w:val="28"/>
                <w:lang w:eastAsia="en-US"/>
              </w:rPr>
            </w:pPr>
            <w:r w:rsidRPr="004D77F6">
              <w:rPr>
                <w:sz w:val="28"/>
                <w:szCs w:val="28"/>
                <w:lang w:eastAsia="en-US"/>
              </w:rPr>
              <w:t>___________</w:t>
            </w:r>
            <w:r w:rsidR="00AF39F3">
              <w:rPr>
                <w:sz w:val="28"/>
                <w:szCs w:val="28"/>
                <w:lang w:eastAsia="en-US"/>
              </w:rPr>
              <w:t>И.В.Яковлева</w:t>
            </w:r>
            <w:r w:rsidRPr="004D77F6">
              <w:rPr>
                <w:sz w:val="28"/>
                <w:szCs w:val="28"/>
                <w:lang w:eastAsia="en-US"/>
              </w:rPr>
              <w:t xml:space="preserve"> </w:t>
            </w:r>
          </w:p>
          <w:p w14:paraId="6471A06A" w14:textId="3728116A" w:rsidR="00DB72CC" w:rsidRPr="004D77F6" w:rsidRDefault="00DB72CC" w:rsidP="004F79DC">
            <w:pPr>
              <w:jc w:val="both"/>
              <w:rPr>
                <w:sz w:val="28"/>
                <w:szCs w:val="28"/>
                <w:lang w:eastAsia="en-US"/>
              </w:rPr>
            </w:pPr>
            <w:r w:rsidRPr="004D77F6">
              <w:rPr>
                <w:sz w:val="28"/>
                <w:szCs w:val="28"/>
                <w:lang w:eastAsia="en-US"/>
              </w:rPr>
              <w:t>«</w:t>
            </w:r>
            <w:r w:rsidR="00402DE9">
              <w:rPr>
                <w:sz w:val="28"/>
                <w:szCs w:val="28"/>
                <w:lang w:eastAsia="en-US"/>
              </w:rPr>
              <w:t>01</w:t>
            </w:r>
            <w:r w:rsidRPr="004D77F6">
              <w:rPr>
                <w:sz w:val="28"/>
                <w:szCs w:val="28"/>
                <w:lang w:eastAsia="en-US"/>
              </w:rPr>
              <w:t xml:space="preserve">» </w:t>
            </w:r>
            <w:r w:rsidR="00402DE9">
              <w:rPr>
                <w:sz w:val="28"/>
                <w:szCs w:val="28"/>
                <w:lang w:eastAsia="en-US"/>
              </w:rPr>
              <w:t xml:space="preserve">февраля </w:t>
            </w:r>
            <w:r w:rsidRPr="004D77F6">
              <w:rPr>
                <w:sz w:val="28"/>
                <w:szCs w:val="28"/>
                <w:lang w:eastAsia="en-US"/>
              </w:rPr>
              <w:t>20</w:t>
            </w:r>
            <w:r w:rsidR="00AF39F3">
              <w:rPr>
                <w:sz w:val="28"/>
                <w:szCs w:val="28"/>
                <w:lang w:eastAsia="en-US"/>
              </w:rPr>
              <w:t xml:space="preserve">24 </w:t>
            </w:r>
            <w:r w:rsidRPr="004D77F6">
              <w:rPr>
                <w:sz w:val="28"/>
                <w:szCs w:val="28"/>
                <w:lang w:eastAsia="en-US"/>
              </w:rPr>
              <w:t>г.</w:t>
            </w:r>
          </w:p>
        </w:tc>
        <w:tc>
          <w:tcPr>
            <w:tcW w:w="4125" w:type="dxa"/>
            <w:shd w:val="clear" w:color="auto" w:fill="auto"/>
            <w:vAlign w:val="center"/>
            <w:hideMark/>
          </w:tcPr>
          <w:p w14:paraId="7623FF2F" w14:textId="6C715EFF" w:rsidR="00DB72CC" w:rsidRDefault="00BF4CE0" w:rsidP="004F79DC">
            <w:pPr>
              <w:jc w:val="right"/>
              <w:rPr>
                <w:b/>
                <w:sz w:val="28"/>
                <w:szCs w:val="28"/>
                <w:lang w:eastAsia="en-US"/>
              </w:rPr>
            </w:pPr>
            <w:r>
              <w:rPr>
                <w:b/>
                <w:sz w:val="28"/>
                <w:szCs w:val="28"/>
                <w:lang w:eastAsia="en-US"/>
              </w:rPr>
              <w:t xml:space="preserve">Приложение № </w:t>
            </w:r>
            <w:r w:rsidR="00C302A4">
              <w:rPr>
                <w:b/>
                <w:sz w:val="28"/>
                <w:szCs w:val="28"/>
                <w:lang w:eastAsia="en-US"/>
              </w:rPr>
              <w:t>4</w:t>
            </w:r>
          </w:p>
          <w:p w14:paraId="5E01B7DE" w14:textId="77777777" w:rsidR="00DB72CC" w:rsidRPr="004D77F6" w:rsidRDefault="00DB72CC" w:rsidP="004F79DC">
            <w:pPr>
              <w:jc w:val="right"/>
              <w:rPr>
                <w:sz w:val="28"/>
                <w:szCs w:val="28"/>
                <w:lang w:eastAsia="en-US"/>
              </w:rPr>
            </w:pPr>
            <w:r w:rsidRPr="004D77F6">
              <w:rPr>
                <w:b/>
                <w:sz w:val="28"/>
                <w:szCs w:val="28"/>
                <w:lang w:eastAsia="en-US"/>
              </w:rPr>
              <w:t>к коллективному договору</w:t>
            </w:r>
            <w:r w:rsidRPr="004D77F6">
              <w:rPr>
                <w:sz w:val="28"/>
                <w:szCs w:val="28"/>
                <w:lang w:eastAsia="en-US"/>
              </w:rPr>
              <w:t>:</w:t>
            </w:r>
          </w:p>
          <w:p w14:paraId="02F79AFD" w14:textId="77777777" w:rsidR="00DB72CC" w:rsidRDefault="00DB72CC" w:rsidP="004F79DC">
            <w:pPr>
              <w:rPr>
                <w:sz w:val="28"/>
                <w:szCs w:val="28"/>
                <w:lang w:eastAsia="en-US"/>
              </w:rPr>
            </w:pPr>
          </w:p>
          <w:p w14:paraId="70019F7E" w14:textId="77777777" w:rsidR="00DB72CC" w:rsidRDefault="00DB72CC" w:rsidP="004F79DC">
            <w:pPr>
              <w:rPr>
                <w:sz w:val="28"/>
                <w:szCs w:val="28"/>
                <w:lang w:eastAsia="en-US"/>
              </w:rPr>
            </w:pPr>
          </w:p>
          <w:p w14:paraId="09509ED6" w14:textId="77777777" w:rsidR="00DB72CC" w:rsidRPr="004D77F6" w:rsidRDefault="00DB72CC" w:rsidP="004F79DC">
            <w:pPr>
              <w:rPr>
                <w:b/>
                <w:sz w:val="28"/>
                <w:szCs w:val="28"/>
                <w:lang w:eastAsia="en-US"/>
              </w:rPr>
            </w:pPr>
            <w:r w:rsidRPr="004D77F6">
              <w:rPr>
                <w:b/>
                <w:sz w:val="28"/>
                <w:szCs w:val="28"/>
                <w:lang w:eastAsia="en-US"/>
              </w:rPr>
              <w:t>УТВЕРЖДАЮ:</w:t>
            </w:r>
          </w:p>
          <w:p w14:paraId="74EA3E19" w14:textId="77777777" w:rsidR="00DB72CC" w:rsidRDefault="00DB72CC" w:rsidP="004F79DC">
            <w:pPr>
              <w:rPr>
                <w:sz w:val="28"/>
                <w:szCs w:val="28"/>
                <w:lang w:eastAsia="en-US"/>
              </w:rPr>
            </w:pPr>
            <w:r w:rsidRPr="004D77F6">
              <w:rPr>
                <w:sz w:val="28"/>
                <w:szCs w:val="28"/>
                <w:lang w:eastAsia="en-US"/>
              </w:rPr>
              <w:t xml:space="preserve">Заведующий </w:t>
            </w:r>
          </w:p>
          <w:p w14:paraId="595D346D" w14:textId="77777777" w:rsidR="00DB72CC" w:rsidRPr="004D77F6" w:rsidRDefault="00DB72CC" w:rsidP="004F79DC">
            <w:pPr>
              <w:rPr>
                <w:sz w:val="28"/>
                <w:szCs w:val="28"/>
                <w:lang w:eastAsia="en-US"/>
              </w:rPr>
            </w:pPr>
            <w:r w:rsidRPr="004D77F6">
              <w:rPr>
                <w:sz w:val="28"/>
                <w:szCs w:val="28"/>
                <w:lang w:eastAsia="en-US"/>
              </w:rPr>
              <w:t>МДОУ «Детский сад № 108»</w:t>
            </w:r>
          </w:p>
          <w:p w14:paraId="67B11070" w14:textId="77777777" w:rsidR="00DB72CC" w:rsidRPr="004D77F6" w:rsidRDefault="00DB72CC" w:rsidP="004F79DC">
            <w:pPr>
              <w:rPr>
                <w:sz w:val="28"/>
                <w:szCs w:val="28"/>
                <w:lang w:eastAsia="en-US"/>
              </w:rPr>
            </w:pPr>
            <w:r w:rsidRPr="004D77F6">
              <w:rPr>
                <w:sz w:val="28"/>
                <w:szCs w:val="28"/>
                <w:lang w:eastAsia="en-US"/>
              </w:rPr>
              <w:t>__________О.В. Волкова</w:t>
            </w:r>
          </w:p>
          <w:p w14:paraId="0ED08689" w14:textId="0FF540C0" w:rsidR="00DB72CC" w:rsidRPr="004D77F6" w:rsidRDefault="00DB72CC" w:rsidP="004F79DC">
            <w:pPr>
              <w:ind w:firstLine="1"/>
              <w:rPr>
                <w:sz w:val="28"/>
                <w:szCs w:val="28"/>
                <w:lang w:eastAsia="en-US"/>
              </w:rPr>
            </w:pPr>
            <w:r w:rsidRPr="004D77F6">
              <w:rPr>
                <w:sz w:val="28"/>
                <w:szCs w:val="28"/>
                <w:lang w:eastAsia="en-US"/>
              </w:rPr>
              <w:t>Приказ № </w:t>
            </w:r>
            <w:r w:rsidR="00A65687">
              <w:rPr>
                <w:sz w:val="28"/>
                <w:szCs w:val="28"/>
                <w:lang w:eastAsia="en-US"/>
              </w:rPr>
              <w:t xml:space="preserve">  </w:t>
            </w:r>
            <w:r w:rsidR="00402DE9">
              <w:rPr>
                <w:sz w:val="28"/>
                <w:szCs w:val="28"/>
                <w:lang w:eastAsia="en-US"/>
              </w:rPr>
              <w:t>17-О</w:t>
            </w:r>
            <w:r w:rsidR="00A65687">
              <w:rPr>
                <w:sz w:val="28"/>
                <w:szCs w:val="28"/>
                <w:lang w:eastAsia="en-US"/>
              </w:rPr>
              <w:t xml:space="preserve"> </w:t>
            </w:r>
            <w:r w:rsidRPr="004D77F6">
              <w:rPr>
                <w:sz w:val="28"/>
                <w:szCs w:val="28"/>
                <w:lang w:eastAsia="en-US"/>
              </w:rPr>
              <w:t>от</w:t>
            </w:r>
            <w:r w:rsidR="00C302A4">
              <w:rPr>
                <w:sz w:val="28"/>
                <w:szCs w:val="28"/>
                <w:lang w:eastAsia="en-US"/>
              </w:rPr>
              <w:t xml:space="preserve">  </w:t>
            </w:r>
            <w:r w:rsidR="00402DE9">
              <w:rPr>
                <w:sz w:val="28"/>
                <w:szCs w:val="28"/>
                <w:lang w:eastAsia="en-US"/>
              </w:rPr>
              <w:t>01</w:t>
            </w:r>
            <w:r w:rsidR="00C302A4">
              <w:rPr>
                <w:sz w:val="28"/>
                <w:szCs w:val="28"/>
                <w:lang w:eastAsia="en-US"/>
              </w:rPr>
              <w:t>.0</w:t>
            </w:r>
            <w:r w:rsidR="00402DE9">
              <w:rPr>
                <w:sz w:val="28"/>
                <w:szCs w:val="28"/>
                <w:lang w:eastAsia="en-US"/>
              </w:rPr>
              <w:t>2</w:t>
            </w:r>
            <w:r w:rsidR="00C302A4">
              <w:rPr>
                <w:sz w:val="28"/>
                <w:szCs w:val="28"/>
                <w:lang w:eastAsia="en-US"/>
              </w:rPr>
              <w:t>.2024 г.</w:t>
            </w:r>
          </w:p>
        </w:tc>
      </w:tr>
      <w:tr w:rsidR="00DB72CC" w:rsidRPr="004D77F6" w14:paraId="3CB6BF83" w14:textId="77777777" w:rsidTr="004F79DC">
        <w:tc>
          <w:tcPr>
            <w:tcW w:w="5260" w:type="dxa"/>
            <w:shd w:val="clear" w:color="auto" w:fill="auto"/>
            <w:vAlign w:val="center"/>
          </w:tcPr>
          <w:p w14:paraId="753594AD" w14:textId="77777777" w:rsidR="00DB72CC" w:rsidRPr="004D77F6" w:rsidRDefault="00DB72CC" w:rsidP="004F79DC">
            <w:pPr>
              <w:jc w:val="both"/>
              <w:rPr>
                <w:sz w:val="28"/>
                <w:szCs w:val="28"/>
                <w:lang w:eastAsia="en-US"/>
              </w:rPr>
            </w:pPr>
          </w:p>
        </w:tc>
        <w:tc>
          <w:tcPr>
            <w:tcW w:w="4125" w:type="dxa"/>
            <w:shd w:val="clear" w:color="auto" w:fill="auto"/>
            <w:vAlign w:val="center"/>
          </w:tcPr>
          <w:p w14:paraId="23959661" w14:textId="77777777" w:rsidR="00DB72CC" w:rsidRPr="004D77F6" w:rsidRDefault="00DB72CC" w:rsidP="004F79DC">
            <w:pPr>
              <w:rPr>
                <w:sz w:val="28"/>
                <w:szCs w:val="28"/>
                <w:lang w:eastAsia="en-US"/>
              </w:rPr>
            </w:pPr>
          </w:p>
        </w:tc>
      </w:tr>
      <w:tr w:rsidR="00DB72CC" w:rsidRPr="004D77F6" w14:paraId="1386E628" w14:textId="77777777" w:rsidTr="004F79DC">
        <w:tc>
          <w:tcPr>
            <w:tcW w:w="5260" w:type="dxa"/>
            <w:shd w:val="clear" w:color="auto" w:fill="auto"/>
            <w:vAlign w:val="center"/>
          </w:tcPr>
          <w:p w14:paraId="49DDC7E0" w14:textId="77777777" w:rsidR="00DB72CC" w:rsidRPr="004D77F6" w:rsidRDefault="00DB72CC" w:rsidP="004F79DC">
            <w:pPr>
              <w:jc w:val="both"/>
              <w:rPr>
                <w:sz w:val="28"/>
                <w:szCs w:val="28"/>
                <w:lang w:eastAsia="en-US"/>
              </w:rPr>
            </w:pPr>
          </w:p>
        </w:tc>
        <w:tc>
          <w:tcPr>
            <w:tcW w:w="4125" w:type="dxa"/>
            <w:shd w:val="clear" w:color="auto" w:fill="auto"/>
            <w:vAlign w:val="center"/>
          </w:tcPr>
          <w:p w14:paraId="5C49BA8F" w14:textId="77777777" w:rsidR="00DB72CC" w:rsidRPr="004D77F6" w:rsidRDefault="00DB72CC" w:rsidP="004F79DC">
            <w:pPr>
              <w:rPr>
                <w:sz w:val="28"/>
                <w:szCs w:val="28"/>
                <w:lang w:eastAsia="en-US"/>
              </w:rPr>
            </w:pPr>
          </w:p>
        </w:tc>
      </w:tr>
    </w:tbl>
    <w:p w14:paraId="393836B7" w14:textId="77777777" w:rsidR="00DB72CC" w:rsidRPr="004D77F6" w:rsidRDefault="00DB72CC" w:rsidP="00DB72CC">
      <w:pPr>
        <w:rPr>
          <w:rFonts w:eastAsia="Calibri"/>
          <w:b/>
          <w:sz w:val="28"/>
          <w:szCs w:val="28"/>
          <w:lang w:eastAsia="en-US"/>
        </w:rPr>
      </w:pPr>
    </w:p>
    <w:p w14:paraId="3C97EE6F" w14:textId="77777777" w:rsidR="00DB72CC" w:rsidRPr="004D77F6" w:rsidRDefault="00DB72CC" w:rsidP="00DB72CC">
      <w:pPr>
        <w:rPr>
          <w:rFonts w:eastAsia="Calibri"/>
          <w:b/>
          <w:sz w:val="28"/>
          <w:szCs w:val="28"/>
          <w:lang w:eastAsia="en-US"/>
        </w:rPr>
      </w:pPr>
    </w:p>
    <w:p w14:paraId="2BA2FE01" w14:textId="77777777" w:rsidR="00DB72CC" w:rsidRPr="004D77F6" w:rsidRDefault="00DB72CC" w:rsidP="00DB72CC">
      <w:pPr>
        <w:rPr>
          <w:rFonts w:ascii="Calibri" w:eastAsia="Calibri" w:hAnsi="Calibri"/>
          <w:sz w:val="28"/>
          <w:szCs w:val="28"/>
          <w:lang w:eastAsia="en-US"/>
        </w:rPr>
      </w:pPr>
    </w:p>
    <w:p w14:paraId="26F7327F" w14:textId="77777777" w:rsidR="00DB72CC" w:rsidRPr="004D77F6" w:rsidRDefault="00DB72CC" w:rsidP="00DB72CC">
      <w:pPr>
        <w:rPr>
          <w:rFonts w:ascii="Calibri" w:eastAsia="Calibri" w:hAnsi="Calibri"/>
          <w:sz w:val="28"/>
          <w:szCs w:val="28"/>
          <w:lang w:eastAsia="en-US"/>
        </w:rPr>
      </w:pPr>
    </w:p>
    <w:p w14:paraId="74590C93" w14:textId="77777777" w:rsidR="00DB72CC" w:rsidRPr="004D77F6" w:rsidRDefault="00DB72CC" w:rsidP="00DB72CC">
      <w:pPr>
        <w:rPr>
          <w:rFonts w:ascii="Calibri" w:eastAsia="Calibri" w:hAnsi="Calibri"/>
          <w:sz w:val="28"/>
          <w:szCs w:val="28"/>
          <w:lang w:eastAsia="en-US"/>
        </w:rPr>
      </w:pPr>
    </w:p>
    <w:p w14:paraId="17444676" w14:textId="77777777" w:rsidR="00DB72CC" w:rsidRPr="004D77F6" w:rsidRDefault="00DB72CC" w:rsidP="00DB72CC">
      <w:pPr>
        <w:rPr>
          <w:rFonts w:ascii="Calibri" w:eastAsia="Calibri" w:hAnsi="Calibri"/>
          <w:sz w:val="28"/>
          <w:szCs w:val="28"/>
          <w:lang w:eastAsia="en-US"/>
        </w:rPr>
      </w:pPr>
    </w:p>
    <w:p w14:paraId="314FD570" w14:textId="77777777" w:rsidR="00DB72CC" w:rsidRPr="004D77F6" w:rsidRDefault="00DB72CC" w:rsidP="00DB72CC">
      <w:pPr>
        <w:ind w:left="2260"/>
        <w:rPr>
          <w:b/>
          <w:bCs/>
          <w:sz w:val="28"/>
          <w:szCs w:val="28"/>
          <w:lang w:eastAsia="en-US"/>
        </w:rPr>
      </w:pPr>
    </w:p>
    <w:p w14:paraId="5EBC08D8" w14:textId="77777777" w:rsidR="00DB72CC" w:rsidRPr="004D77F6" w:rsidRDefault="00DB72CC" w:rsidP="00DB72CC">
      <w:pPr>
        <w:ind w:left="1179"/>
        <w:jc w:val="center"/>
        <w:rPr>
          <w:b/>
          <w:bCs/>
          <w:sz w:val="28"/>
          <w:szCs w:val="28"/>
          <w:lang w:eastAsia="en-US"/>
        </w:rPr>
      </w:pPr>
      <w:r w:rsidRPr="004D77F6">
        <w:rPr>
          <w:b/>
          <w:bCs/>
          <w:sz w:val="28"/>
          <w:szCs w:val="28"/>
          <w:lang w:eastAsia="en-US"/>
        </w:rPr>
        <w:t>Расчетный листок за 2021 г.</w:t>
      </w:r>
    </w:p>
    <w:p w14:paraId="6EAC3A88" w14:textId="77777777" w:rsidR="00DB72CC" w:rsidRPr="004D77F6" w:rsidRDefault="00DB72CC" w:rsidP="00DB72CC">
      <w:pPr>
        <w:ind w:left="1179"/>
        <w:jc w:val="center"/>
        <w:rPr>
          <w:b/>
          <w:bCs/>
          <w:sz w:val="28"/>
          <w:szCs w:val="28"/>
          <w:lang w:eastAsia="en-US"/>
        </w:rPr>
      </w:pPr>
      <w:r w:rsidRPr="004D77F6">
        <w:rPr>
          <w:b/>
          <w:bCs/>
          <w:sz w:val="28"/>
          <w:szCs w:val="28"/>
          <w:lang w:eastAsia="en-US"/>
        </w:rPr>
        <w:t>«Детский сад № 108»</w:t>
      </w:r>
    </w:p>
    <w:p w14:paraId="604E5B1B" w14:textId="77777777" w:rsidR="00DB72CC" w:rsidRPr="004D77F6" w:rsidRDefault="00DB72CC" w:rsidP="00DB72CC">
      <w:pPr>
        <w:rPr>
          <w:rFonts w:ascii="Calibri" w:eastAsia="Calibri" w:hAnsi="Calibri"/>
          <w:sz w:val="28"/>
          <w:szCs w:val="28"/>
          <w:lang w:eastAsia="en-US"/>
        </w:rPr>
      </w:pPr>
    </w:p>
    <w:p w14:paraId="390A03A2" w14:textId="77777777" w:rsidR="00DB72CC" w:rsidRPr="004D77F6" w:rsidRDefault="00DB72CC" w:rsidP="00DB72CC">
      <w:pPr>
        <w:ind w:left="4340"/>
        <w:rPr>
          <w:b/>
          <w:bCs/>
          <w:sz w:val="28"/>
          <w:szCs w:val="28"/>
          <w:lang w:eastAsia="en-US"/>
        </w:rPr>
      </w:pPr>
    </w:p>
    <w:p w14:paraId="503A3C1C" w14:textId="77777777" w:rsidR="00DB72CC" w:rsidRPr="004D77F6" w:rsidRDefault="00DB72CC" w:rsidP="00DB72CC">
      <w:pPr>
        <w:ind w:left="4340"/>
        <w:rPr>
          <w:b/>
          <w:bCs/>
          <w:sz w:val="28"/>
          <w:szCs w:val="28"/>
          <w:lang w:eastAsia="en-US"/>
        </w:rPr>
      </w:pPr>
    </w:p>
    <w:p w14:paraId="6520EB57" w14:textId="77777777" w:rsidR="00DB72CC" w:rsidRPr="004D77F6" w:rsidRDefault="00DB72CC" w:rsidP="00DB72CC">
      <w:pPr>
        <w:ind w:left="4340"/>
        <w:rPr>
          <w:b/>
          <w:bCs/>
          <w:sz w:val="28"/>
          <w:szCs w:val="28"/>
          <w:lang w:eastAsia="en-US"/>
        </w:rPr>
      </w:pPr>
    </w:p>
    <w:p w14:paraId="3AF15B65" w14:textId="77777777" w:rsidR="00DB72CC" w:rsidRPr="004D77F6" w:rsidRDefault="00DB72CC" w:rsidP="00DB72CC">
      <w:pPr>
        <w:ind w:left="4340"/>
        <w:rPr>
          <w:b/>
          <w:bCs/>
          <w:sz w:val="28"/>
          <w:szCs w:val="28"/>
          <w:lang w:eastAsia="en-US"/>
        </w:rPr>
      </w:pPr>
    </w:p>
    <w:p w14:paraId="3C3DD98E" w14:textId="77777777" w:rsidR="00AF39F3" w:rsidRDefault="00BF4CE0" w:rsidP="00BF4CE0">
      <w:pPr>
        <w:spacing w:after="200" w:line="276" w:lineRule="auto"/>
        <w:rPr>
          <w:b/>
          <w:bCs/>
          <w:sz w:val="28"/>
          <w:szCs w:val="28"/>
          <w:lang w:eastAsia="en-US"/>
        </w:rPr>
      </w:pPr>
      <w:r>
        <w:rPr>
          <w:b/>
          <w:bCs/>
          <w:sz w:val="28"/>
          <w:szCs w:val="28"/>
          <w:lang w:eastAsia="en-US"/>
        </w:rPr>
        <w:br w:type="page"/>
      </w:r>
    </w:p>
    <w:p w14:paraId="584C1605" w14:textId="006EBFB0" w:rsidR="00DB72CC" w:rsidRPr="004D77F6" w:rsidRDefault="00DB72CC" w:rsidP="00BF4CE0">
      <w:pPr>
        <w:spacing w:after="200" w:line="276" w:lineRule="auto"/>
        <w:rPr>
          <w:b/>
          <w:bCs/>
          <w:sz w:val="28"/>
          <w:szCs w:val="28"/>
          <w:lang w:eastAsia="en-US"/>
        </w:rPr>
      </w:pPr>
    </w:p>
    <w:tbl>
      <w:tblPr>
        <w:tblpPr w:leftFromText="180" w:rightFromText="180" w:vertAnchor="text" w:horzAnchor="margin" w:tblpY="26"/>
        <w:tblW w:w="8915" w:type="dxa"/>
        <w:shd w:val="clear" w:color="auto" w:fill="F8F8F8"/>
        <w:tblCellMar>
          <w:top w:w="15" w:type="dxa"/>
          <w:left w:w="15" w:type="dxa"/>
          <w:bottom w:w="15" w:type="dxa"/>
          <w:right w:w="15" w:type="dxa"/>
        </w:tblCellMar>
        <w:tblLook w:val="04A0" w:firstRow="1" w:lastRow="0" w:firstColumn="1" w:lastColumn="0" w:noHBand="0" w:noVBand="1"/>
      </w:tblPr>
      <w:tblGrid>
        <w:gridCol w:w="5260"/>
        <w:gridCol w:w="3655"/>
      </w:tblGrid>
      <w:tr w:rsidR="00BF4CE0" w:rsidRPr="004D77F6" w14:paraId="489DC41D" w14:textId="77777777" w:rsidTr="00C302A4">
        <w:tc>
          <w:tcPr>
            <w:tcW w:w="5260" w:type="dxa"/>
            <w:shd w:val="clear" w:color="auto" w:fill="auto"/>
            <w:vAlign w:val="center"/>
            <w:hideMark/>
          </w:tcPr>
          <w:p w14:paraId="79F59FF8" w14:textId="77777777" w:rsidR="00BF4CE0" w:rsidRPr="004D77F6" w:rsidRDefault="00BF4CE0" w:rsidP="004F79DC">
            <w:pPr>
              <w:jc w:val="both"/>
              <w:rPr>
                <w:sz w:val="28"/>
                <w:szCs w:val="28"/>
                <w:lang w:eastAsia="en-US"/>
              </w:rPr>
            </w:pPr>
          </w:p>
          <w:p w14:paraId="5F06EB59" w14:textId="77777777" w:rsidR="00BF4CE0" w:rsidRPr="004D77F6" w:rsidRDefault="00BF4CE0" w:rsidP="004F79DC">
            <w:pPr>
              <w:jc w:val="both"/>
              <w:rPr>
                <w:sz w:val="28"/>
                <w:szCs w:val="28"/>
                <w:lang w:eastAsia="en-US"/>
              </w:rPr>
            </w:pPr>
          </w:p>
          <w:p w14:paraId="277F91B8" w14:textId="77777777" w:rsidR="00BF4CE0" w:rsidRPr="004D77F6" w:rsidRDefault="00BF4CE0" w:rsidP="004F79DC">
            <w:pPr>
              <w:jc w:val="both"/>
              <w:rPr>
                <w:sz w:val="28"/>
                <w:szCs w:val="28"/>
                <w:lang w:eastAsia="en-US"/>
              </w:rPr>
            </w:pPr>
          </w:p>
          <w:p w14:paraId="64061842" w14:textId="77777777" w:rsidR="00BF4CE0" w:rsidRPr="004D77F6" w:rsidRDefault="00BF4CE0" w:rsidP="004F79DC">
            <w:pPr>
              <w:jc w:val="both"/>
              <w:rPr>
                <w:sz w:val="28"/>
                <w:szCs w:val="28"/>
                <w:lang w:eastAsia="en-US"/>
              </w:rPr>
            </w:pPr>
          </w:p>
          <w:p w14:paraId="58DD82B4" w14:textId="77777777" w:rsidR="00BF4CE0" w:rsidRPr="00B82DE6" w:rsidRDefault="00BF4CE0" w:rsidP="004F79DC">
            <w:pPr>
              <w:jc w:val="both"/>
              <w:rPr>
                <w:sz w:val="28"/>
                <w:szCs w:val="28"/>
                <w:lang w:eastAsia="en-US"/>
              </w:rPr>
            </w:pPr>
            <w:r w:rsidRPr="00B82DE6">
              <w:rPr>
                <w:sz w:val="28"/>
                <w:szCs w:val="28"/>
                <w:lang w:eastAsia="en-US"/>
              </w:rPr>
              <w:t xml:space="preserve">С учетом мнения </w:t>
            </w:r>
          </w:p>
          <w:p w14:paraId="44EC0E5B" w14:textId="77777777" w:rsidR="00BF4CE0" w:rsidRDefault="00BF4CE0" w:rsidP="004F79DC">
            <w:pPr>
              <w:jc w:val="both"/>
              <w:rPr>
                <w:sz w:val="28"/>
                <w:szCs w:val="28"/>
                <w:lang w:eastAsia="en-US"/>
              </w:rPr>
            </w:pPr>
            <w:r w:rsidRPr="00B82DE6">
              <w:rPr>
                <w:sz w:val="28"/>
                <w:szCs w:val="28"/>
                <w:lang w:eastAsia="en-US"/>
              </w:rPr>
              <w:t>выборного профсоюзного органа</w:t>
            </w:r>
          </w:p>
          <w:p w14:paraId="2EEF802B" w14:textId="77777777" w:rsidR="00BF4CE0" w:rsidRPr="004D77F6" w:rsidRDefault="00BF4CE0" w:rsidP="004F79DC">
            <w:pPr>
              <w:jc w:val="both"/>
              <w:rPr>
                <w:sz w:val="28"/>
                <w:szCs w:val="28"/>
                <w:lang w:eastAsia="en-US"/>
              </w:rPr>
            </w:pPr>
            <w:r w:rsidRPr="004D77F6">
              <w:rPr>
                <w:sz w:val="28"/>
                <w:szCs w:val="28"/>
                <w:lang w:eastAsia="en-US"/>
              </w:rPr>
              <w:t xml:space="preserve"> учетом мнения </w:t>
            </w:r>
          </w:p>
          <w:p w14:paraId="3514B38F" w14:textId="77777777" w:rsidR="00BF4CE0" w:rsidRPr="004D77F6" w:rsidRDefault="00BF4CE0" w:rsidP="004F79DC">
            <w:pPr>
              <w:jc w:val="both"/>
              <w:rPr>
                <w:sz w:val="28"/>
                <w:szCs w:val="28"/>
                <w:lang w:eastAsia="en-US"/>
              </w:rPr>
            </w:pPr>
            <w:r w:rsidRPr="004D77F6">
              <w:rPr>
                <w:sz w:val="28"/>
                <w:szCs w:val="28"/>
                <w:lang w:eastAsia="en-US"/>
              </w:rPr>
              <w:t>МДОУ «Детский сад № 108»</w:t>
            </w:r>
          </w:p>
          <w:p w14:paraId="763948CA" w14:textId="7BEBDF2B" w:rsidR="00BF4CE0" w:rsidRPr="004D77F6" w:rsidRDefault="00BF4CE0" w:rsidP="004F79DC">
            <w:pPr>
              <w:jc w:val="both"/>
              <w:rPr>
                <w:sz w:val="28"/>
                <w:szCs w:val="28"/>
                <w:lang w:eastAsia="en-US"/>
              </w:rPr>
            </w:pPr>
            <w:r w:rsidRPr="004D77F6">
              <w:rPr>
                <w:sz w:val="28"/>
                <w:szCs w:val="28"/>
                <w:lang w:eastAsia="en-US"/>
              </w:rPr>
              <w:t>___________</w:t>
            </w:r>
            <w:r w:rsidR="00A65687">
              <w:rPr>
                <w:sz w:val="28"/>
                <w:szCs w:val="28"/>
                <w:lang w:eastAsia="en-US"/>
              </w:rPr>
              <w:t>И.В.Яковлева</w:t>
            </w:r>
          </w:p>
          <w:p w14:paraId="0EAA7767" w14:textId="41C2818C" w:rsidR="00BF4CE0" w:rsidRPr="004D77F6" w:rsidRDefault="00BF4CE0" w:rsidP="004F79DC">
            <w:pPr>
              <w:jc w:val="both"/>
              <w:rPr>
                <w:sz w:val="28"/>
                <w:szCs w:val="28"/>
                <w:lang w:eastAsia="en-US"/>
              </w:rPr>
            </w:pPr>
            <w:r w:rsidRPr="004D77F6">
              <w:rPr>
                <w:sz w:val="28"/>
                <w:szCs w:val="28"/>
                <w:lang w:eastAsia="en-US"/>
              </w:rPr>
              <w:t>«</w:t>
            </w:r>
            <w:r w:rsidR="00C302A4">
              <w:rPr>
                <w:sz w:val="28"/>
                <w:szCs w:val="28"/>
                <w:lang w:eastAsia="en-US"/>
              </w:rPr>
              <w:t>20</w:t>
            </w:r>
            <w:r w:rsidR="00A65687" w:rsidRPr="004D77F6">
              <w:rPr>
                <w:sz w:val="28"/>
                <w:szCs w:val="28"/>
                <w:lang w:eastAsia="en-US"/>
              </w:rPr>
              <w:t xml:space="preserve">» </w:t>
            </w:r>
            <w:r w:rsidR="00A65687">
              <w:rPr>
                <w:sz w:val="28"/>
                <w:szCs w:val="28"/>
                <w:lang w:eastAsia="en-US"/>
              </w:rPr>
              <w:t xml:space="preserve">августа </w:t>
            </w:r>
            <w:r w:rsidR="00A65687" w:rsidRPr="004D77F6">
              <w:rPr>
                <w:sz w:val="28"/>
                <w:szCs w:val="28"/>
                <w:lang w:eastAsia="en-US"/>
              </w:rPr>
              <w:t xml:space="preserve"> 20</w:t>
            </w:r>
            <w:r w:rsidR="00A65687">
              <w:rPr>
                <w:sz w:val="28"/>
                <w:szCs w:val="28"/>
                <w:lang w:eastAsia="en-US"/>
              </w:rPr>
              <w:t xml:space="preserve">24 </w:t>
            </w:r>
            <w:r w:rsidR="00A65687" w:rsidRPr="004D77F6">
              <w:rPr>
                <w:sz w:val="28"/>
                <w:szCs w:val="28"/>
                <w:lang w:eastAsia="en-US"/>
              </w:rPr>
              <w:t>г.</w:t>
            </w:r>
          </w:p>
        </w:tc>
        <w:tc>
          <w:tcPr>
            <w:tcW w:w="3655" w:type="dxa"/>
            <w:shd w:val="clear" w:color="auto" w:fill="auto"/>
            <w:vAlign w:val="center"/>
            <w:hideMark/>
          </w:tcPr>
          <w:p w14:paraId="39656BEA" w14:textId="77777777" w:rsidR="00C302A4" w:rsidRDefault="00BF4CE0" w:rsidP="004F79DC">
            <w:pPr>
              <w:jc w:val="right"/>
              <w:rPr>
                <w:b/>
                <w:sz w:val="28"/>
                <w:szCs w:val="28"/>
                <w:lang w:eastAsia="en-US"/>
              </w:rPr>
            </w:pPr>
            <w:r>
              <w:rPr>
                <w:b/>
                <w:sz w:val="28"/>
                <w:szCs w:val="28"/>
                <w:lang w:eastAsia="en-US"/>
              </w:rPr>
              <w:t xml:space="preserve">Приложение </w:t>
            </w:r>
            <w:r w:rsidR="00C302A4">
              <w:rPr>
                <w:b/>
                <w:sz w:val="28"/>
                <w:szCs w:val="28"/>
                <w:lang w:eastAsia="en-US"/>
              </w:rPr>
              <w:t>№ 5</w:t>
            </w:r>
          </w:p>
          <w:p w14:paraId="4B844511" w14:textId="37F47CD3" w:rsidR="00BF4CE0" w:rsidRPr="004D77F6" w:rsidRDefault="00BF4CE0" w:rsidP="004F79DC">
            <w:pPr>
              <w:jc w:val="right"/>
              <w:rPr>
                <w:sz w:val="28"/>
                <w:szCs w:val="28"/>
                <w:lang w:eastAsia="en-US"/>
              </w:rPr>
            </w:pPr>
            <w:r w:rsidRPr="004D77F6">
              <w:rPr>
                <w:b/>
                <w:sz w:val="28"/>
                <w:szCs w:val="28"/>
                <w:lang w:eastAsia="en-US"/>
              </w:rPr>
              <w:t>к коллективному договору</w:t>
            </w:r>
            <w:r w:rsidRPr="004D77F6">
              <w:rPr>
                <w:sz w:val="28"/>
                <w:szCs w:val="28"/>
                <w:lang w:eastAsia="en-US"/>
              </w:rPr>
              <w:t>:</w:t>
            </w:r>
          </w:p>
          <w:p w14:paraId="2C5A6DE0" w14:textId="77777777" w:rsidR="00BF4CE0" w:rsidRDefault="00BF4CE0" w:rsidP="004F79DC">
            <w:pPr>
              <w:rPr>
                <w:sz w:val="28"/>
                <w:szCs w:val="28"/>
                <w:lang w:eastAsia="en-US"/>
              </w:rPr>
            </w:pPr>
          </w:p>
          <w:p w14:paraId="2435F5E8" w14:textId="77777777" w:rsidR="00BF4CE0" w:rsidRDefault="00BF4CE0" w:rsidP="004F79DC">
            <w:pPr>
              <w:rPr>
                <w:sz w:val="28"/>
                <w:szCs w:val="28"/>
                <w:lang w:eastAsia="en-US"/>
              </w:rPr>
            </w:pPr>
          </w:p>
          <w:p w14:paraId="45277C5B" w14:textId="77777777" w:rsidR="00BF4CE0" w:rsidRPr="004D77F6" w:rsidRDefault="00BF4CE0" w:rsidP="004F79DC">
            <w:pPr>
              <w:rPr>
                <w:b/>
                <w:sz w:val="28"/>
                <w:szCs w:val="28"/>
                <w:lang w:eastAsia="en-US"/>
              </w:rPr>
            </w:pPr>
            <w:r w:rsidRPr="004D77F6">
              <w:rPr>
                <w:b/>
                <w:sz w:val="28"/>
                <w:szCs w:val="28"/>
                <w:lang w:eastAsia="en-US"/>
              </w:rPr>
              <w:t>УТВЕРЖДАЮ:</w:t>
            </w:r>
          </w:p>
          <w:p w14:paraId="16DA75F2" w14:textId="77777777" w:rsidR="00BF4CE0" w:rsidRDefault="00BF4CE0" w:rsidP="004F79DC">
            <w:pPr>
              <w:rPr>
                <w:sz w:val="28"/>
                <w:szCs w:val="28"/>
                <w:lang w:eastAsia="en-US"/>
              </w:rPr>
            </w:pPr>
            <w:r w:rsidRPr="004D77F6">
              <w:rPr>
                <w:sz w:val="28"/>
                <w:szCs w:val="28"/>
                <w:lang w:eastAsia="en-US"/>
              </w:rPr>
              <w:t xml:space="preserve">Заведующий </w:t>
            </w:r>
          </w:p>
          <w:p w14:paraId="55EB71F2" w14:textId="77777777" w:rsidR="00BF4CE0" w:rsidRPr="004D77F6" w:rsidRDefault="00BF4CE0" w:rsidP="004F79DC">
            <w:pPr>
              <w:rPr>
                <w:sz w:val="28"/>
                <w:szCs w:val="28"/>
                <w:lang w:eastAsia="en-US"/>
              </w:rPr>
            </w:pPr>
            <w:r w:rsidRPr="004D77F6">
              <w:rPr>
                <w:sz w:val="28"/>
                <w:szCs w:val="28"/>
                <w:lang w:eastAsia="en-US"/>
              </w:rPr>
              <w:t>МДОУ «Детский сад № 108»</w:t>
            </w:r>
          </w:p>
          <w:p w14:paraId="447F311F" w14:textId="77777777" w:rsidR="00BF4CE0" w:rsidRPr="004D77F6" w:rsidRDefault="00BF4CE0" w:rsidP="004F79DC">
            <w:pPr>
              <w:rPr>
                <w:sz w:val="28"/>
                <w:szCs w:val="28"/>
                <w:lang w:eastAsia="en-US"/>
              </w:rPr>
            </w:pPr>
            <w:r w:rsidRPr="004D77F6">
              <w:rPr>
                <w:sz w:val="28"/>
                <w:szCs w:val="28"/>
                <w:lang w:eastAsia="en-US"/>
              </w:rPr>
              <w:t>__________О.В. Волкова</w:t>
            </w:r>
          </w:p>
          <w:p w14:paraId="5E8C54CA" w14:textId="15772428" w:rsidR="00BF4CE0" w:rsidRPr="004D77F6" w:rsidRDefault="00BF4CE0" w:rsidP="00402DE9">
            <w:pPr>
              <w:rPr>
                <w:sz w:val="28"/>
                <w:szCs w:val="28"/>
                <w:lang w:eastAsia="en-US"/>
              </w:rPr>
            </w:pPr>
            <w:r w:rsidRPr="004D77F6">
              <w:rPr>
                <w:sz w:val="28"/>
                <w:szCs w:val="28"/>
                <w:lang w:eastAsia="en-US"/>
              </w:rPr>
              <w:t>Пр</w:t>
            </w:r>
            <w:r w:rsidR="00402DE9">
              <w:rPr>
                <w:sz w:val="28"/>
                <w:szCs w:val="28"/>
                <w:lang w:eastAsia="en-US"/>
              </w:rPr>
              <w:t>.</w:t>
            </w:r>
            <w:r w:rsidRPr="004D77F6">
              <w:rPr>
                <w:sz w:val="28"/>
                <w:szCs w:val="28"/>
                <w:lang w:eastAsia="en-US"/>
              </w:rPr>
              <w:t xml:space="preserve"> № </w:t>
            </w:r>
            <w:r w:rsidR="00402DE9">
              <w:rPr>
                <w:sz w:val="28"/>
                <w:szCs w:val="28"/>
                <w:lang w:eastAsia="en-US"/>
              </w:rPr>
              <w:t>198-О</w:t>
            </w:r>
            <w:r w:rsidR="00A65687">
              <w:rPr>
                <w:sz w:val="28"/>
                <w:szCs w:val="28"/>
                <w:lang w:eastAsia="en-US"/>
              </w:rPr>
              <w:t xml:space="preserve"> </w:t>
            </w:r>
            <w:r w:rsidRPr="004D77F6">
              <w:rPr>
                <w:sz w:val="28"/>
                <w:szCs w:val="28"/>
                <w:lang w:eastAsia="en-US"/>
              </w:rPr>
              <w:t>от</w:t>
            </w:r>
            <w:r w:rsidR="00C302A4">
              <w:rPr>
                <w:sz w:val="28"/>
                <w:szCs w:val="28"/>
                <w:lang w:eastAsia="en-US"/>
              </w:rPr>
              <w:t xml:space="preserve"> 20.08.202</w:t>
            </w:r>
            <w:r w:rsidR="00402DE9">
              <w:rPr>
                <w:sz w:val="28"/>
                <w:szCs w:val="28"/>
                <w:lang w:eastAsia="en-US"/>
              </w:rPr>
              <w:t>4 г.</w:t>
            </w:r>
          </w:p>
        </w:tc>
      </w:tr>
      <w:tr w:rsidR="00BF4CE0" w:rsidRPr="004D77F6" w14:paraId="449E7CBA" w14:textId="77777777" w:rsidTr="00C302A4">
        <w:tc>
          <w:tcPr>
            <w:tcW w:w="5260" w:type="dxa"/>
            <w:shd w:val="clear" w:color="auto" w:fill="auto"/>
            <w:vAlign w:val="center"/>
          </w:tcPr>
          <w:p w14:paraId="67797A9A" w14:textId="77777777" w:rsidR="00BF4CE0" w:rsidRPr="004D77F6" w:rsidRDefault="00BF4CE0" w:rsidP="004F79DC">
            <w:pPr>
              <w:jc w:val="both"/>
              <w:rPr>
                <w:sz w:val="28"/>
                <w:szCs w:val="28"/>
                <w:lang w:eastAsia="en-US"/>
              </w:rPr>
            </w:pPr>
          </w:p>
        </w:tc>
        <w:tc>
          <w:tcPr>
            <w:tcW w:w="3655" w:type="dxa"/>
            <w:shd w:val="clear" w:color="auto" w:fill="auto"/>
            <w:vAlign w:val="center"/>
          </w:tcPr>
          <w:p w14:paraId="3A615FA1" w14:textId="77777777" w:rsidR="00BF4CE0" w:rsidRPr="004D77F6" w:rsidRDefault="00BF4CE0" w:rsidP="004F79DC">
            <w:pPr>
              <w:rPr>
                <w:sz w:val="28"/>
                <w:szCs w:val="28"/>
                <w:lang w:eastAsia="en-US"/>
              </w:rPr>
            </w:pPr>
          </w:p>
        </w:tc>
      </w:tr>
      <w:tr w:rsidR="00BF4CE0" w:rsidRPr="004D77F6" w14:paraId="2108CC9F" w14:textId="77777777" w:rsidTr="00C302A4">
        <w:tc>
          <w:tcPr>
            <w:tcW w:w="5260" w:type="dxa"/>
            <w:shd w:val="clear" w:color="auto" w:fill="auto"/>
            <w:vAlign w:val="center"/>
          </w:tcPr>
          <w:p w14:paraId="0F23D23A" w14:textId="77777777" w:rsidR="00BF4CE0" w:rsidRPr="004D77F6" w:rsidRDefault="00BF4CE0" w:rsidP="004F79DC">
            <w:pPr>
              <w:jc w:val="both"/>
              <w:rPr>
                <w:sz w:val="28"/>
                <w:szCs w:val="28"/>
                <w:lang w:eastAsia="en-US"/>
              </w:rPr>
            </w:pPr>
          </w:p>
        </w:tc>
        <w:tc>
          <w:tcPr>
            <w:tcW w:w="3655" w:type="dxa"/>
            <w:shd w:val="clear" w:color="auto" w:fill="auto"/>
            <w:vAlign w:val="center"/>
          </w:tcPr>
          <w:p w14:paraId="6C44A8B3" w14:textId="77777777" w:rsidR="00BF4CE0" w:rsidRPr="004D77F6" w:rsidRDefault="00BF4CE0" w:rsidP="004F79DC">
            <w:pPr>
              <w:rPr>
                <w:sz w:val="28"/>
                <w:szCs w:val="28"/>
                <w:lang w:eastAsia="en-US"/>
              </w:rPr>
            </w:pPr>
          </w:p>
        </w:tc>
      </w:tr>
    </w:tbl>
    <w:p w14:paraId="699EB152" w14:textId="77777777" w:rsidR="00BF4CE0" w:rsidRPr="004D77F6" w:rsidRDefault="00BF4CE0" w:rsidP="00BF4CE0">
      <w:pPr>
        <w:rPr>
          <w:rFonts w:eastAsia="Calibri"/>
          <w:b/>
          <w:sz w:val="28"/>
          <w:szCs w:val="28"/>
          <w:lang w:eastAsia="en-US"/>
        </w:rPr>
      </w:pPr>
    </w:p>
    <w:p w14:paraId="08059486" w14:textId="77777777" w:rsidR="00BF4CE0" w:rsidRPr="004D77F6" w:rsidRDefault="00BF4CE0" w:rsidP="00BF4CE0">
      <w:pPr>
        <w:rPr>
          <w:rFonts w:eastAsia="Calibri"/>
          <w:b/>
          <w:sz w:val="28"/>
          <w:szCs w:val="28"/>
          <w:lang w:eastAsia="en-US"/>
        </w:rPr>
      </w:pPr>
    </w:p>
    <w:p w14:paraId="591F8436" w14:textId="77777777" w:rsidR="00BF4CE0" w:rsidRPr="004D77F6" w:rsidRDefault="00BF4CE0" w:rsidP="00BF4CE0">
      <w:pPr>
        <w:rPr>
          <w:rFonts w:ascii="Calibri" w:eastAsia="Calibri" w:hAnsi="Calibri"/>
          <w:sz w:val="28"/>
          <w:szCs w:val="28"/>
          <w:lang w:eastAsia="en-US"/>
        </w:rPr>
      </w:pPr>
    </w:p>
    <w:p w14:paraId="291FF9EA" w14:textId="77777777" w:rsidR="00BF4CE0" w:rsidRPr="004D77F6" w:rsidRDefault="00BF4CE0" w:rsidP="00BF4CE0">
      <w:pPr>
        <w:rPr>
          <w:rFonts w:ascii="Calibri" w:eastAsia="Calibri" w:hAnsi="Calibri"/>
          <w:sz w:val="28"/>
          <w:szCs w:val="28"/>
          <w:lang w:eastAsia="en-US"/>
        </w:rPr>
      </w:pPr>
    </w:p>
    <w:p w14:paraId="4AC347DF" w14:textId="77777777" w:rsidR="00BF4CE0" w:rsidRPr="004D77F6" w:rsidRDefault="00BF4CE0" w:rsidP="00BF4CE0">
      <w:pPr>
        <w:rPr>
          <w:rFonts w:ascii="Calibri" w:eastAsia="Calibri" w:hAnsi="Calibri"/>
          <w:sz w:val="28"/>
          <w:szCs w:val="28"/>
          <w:lang w:eastAsia="en-US"/>
        </w:rPr>
      </w:pPr>
    </w:p>
    <w:p w14:paraId="40A902E3" w14:textId="77777777" w:rsidR="00BF4CE0" w:rsidRPr="00BF4CE0" w:rsidRDefault="00BF4CE0" w:rsidP="00BF4CE0">
      <w:pPr>
        <w:rPr>
          <w:rFonts w:ascii="Calibri" w:eastAsia="Calibri" w:hAnsi="Calibri"/>
          <w:b/>
          <w:sz w:val="28"/>
          <w:szCs w:val="28"/>
          <w:lang w:eastAsia="en-US"/>
        </w:rPr>
      </w:pPr>
    </w:p>
    <w:p w14:paraId="2EE0A63E" w14:textId="6714B5C0" w:rsidR="00BF4CE0" w:rsidRPr="00BF4CE0" w:rsidRDefault="00BF4CE0" w:rsidP="00BF4CE0">
      <w:pPr>
        <w:ind w:left="993"/>
        <w:jc w:val="center"/>
        <w:rPr>
          <w:b/>
          <w:bCs/>
          <w:sz w:val="28"/>
          <w:szCs w:val="28"/>
          <w:lang w:eastAsia="en-US"/>
        </w:rPr>
      </w:pPr>
      <w:r w:rsidRPr="00BF4CE0">
        <w:rPr>
          <w:b/>
          <w:sz w:val="28"/>
          <w:szCs w:val="28"/>
        </w:rPr>
        <w:t>Форм</w:t>
      </w:r>
      <w:r w:rsidR="00C302A4">
        <w:rPr>
          <w:b/>
          <w:sz w:val="28"/>
          <w:szCs w:val="28"/>
        </w:rPr>
        <w:t>ы</w:t>
      </w:r>
      <w:r w:rsidRPr="00BF4CE0">
        <w:rPr>
          <w:b/>
          <w:sz w:val="28"/>
          <w:szCs w:val="28"/>
        </w:rPr>
        <w:t xml:space="preserve"> трудов</w:t>
      </w:r>
      <w:r w:rsidR="00C302A4">
        <w:rPr>
          <w:b/>
          <w:sz w:val="28"/>
          <w:szCs w:val="28"/>
        </w:rPr>
        <w:t>ых</w:t>
      </w:r>
      <w:r w:rsidRPr="00BF4CE0">
        <w:rPr>
          <w:b/>
          <w:sz w:val="28"/>
          <w:szCs w:val="28"/>
        </w:rPr>
        <w:t xml:space="preserve"> договор</w:t>
      </w:r>
      <w:r w:rsidR="00C302A4">
        <w:rPr>
          <w:b/>
          <w:sz w:val="28"/>
          <w:szCs w:val="28"/>
        </w:rPr>
        <w:t>ов</w:t>
      </w:r>
      <w:r w:rsidRPr="00BF4CE0">
        <w:rPr>
          <w:b/>
          <w:sz w:val="28"/>
          <w:szCs w:val="28"/>
        </w:rPr>
        <w:t xml:space="preserve"> с работник</w:t>
      </w:r>
      <w:r w:rsidR="00C302A4">
        <w:rPr>
          <w:b/>
          <w:sz w:val="28"/>
          <w:szCs w:val="28"/>
        </w:rPr>
        <w:t>ами</w:t>
      </w:r>
    </w:p>
    <w:p w14:paraId="7B5661F3" w14:textId="77777777" w:rsidR="00BF4CE0" w:rsidRPr="004D77F6" w:rsidRDefault="00BF4CE0" w:rsidP="00BF4CE0">
      <w:pPr>
        <w:ind w:left="993"/>
        <w:jc w:val="center"/>
        <w:rPr>
          <w:b/>
          <w:bCs/>
          <w:sz w:val="28"/>
          <w:szCs w:val="28"/>
          <w:lang w:eastAsia="en-US"/>
        </w:rPr>
      </w:pPr>
      <w:r w:rsidRPr="004D77F6">
        <w:rPr>
          <w:b/>
          <w:bCs/>
          <w:sz w:val="28"/>
          <w:szCs w:val="28"/>
          <w:lang w:eastAsia="en-US"/>
        </w:rPr>
        <w:t>«Детский сад № 108»</w:t>
      </w:r>
    </w:p>
    <w:p w14:paraId="3BF8A7C8" w14:textId="77777777" w:rsidR="00BF4CE0" w:rsidRPr="004D77F6" w:rsidRDefault="00BF4CE0" w:rsidP="00BF4CE0">
      <w:pPr>
        <w:rPr>
          <w:rFonts w:ascii="Calibri" w:eastAsia="Calibri" w:hAnsi="Calibri"/>
          <w:sz w:val="28"/>
          <w:szCs w:val="28"/>
          <w:lang w:eastAsia="en-US"/>
        </w:rPr>
      </w:pPr>
    </w:p>
    <w:p w14:paraId="4D496AEA" w14:textId="77777777" w:rsidR="00DB72CC" w:rsidRPr="004D77F6" w:rsidRDefault="00DB72CC" w:rsidP="00DB72CC">
      <w:pPr>
        <w:ind w:left="4340"/>
        <w:rPr>
          <w:b/>
          <w:bCs/>
          <w:sz w:val="28"/>
          <w:szCs w:val="28"/>
          <w:lang w:eastAsia="en-US"/>
        </w:rPr>
      </w:pPr>
    </w:p>
    <w:p w14:paraId="149762E2" w14:textId="77777777" w:rsidR="00DB72CC" w:rsidRPr="004D77F6" w:rsidRDefault="00DB72CC" w:rsidP="00DB72CC">
      <w:pPr>
        <w:ind w:left="4340"/>
        <w:rPr>
          <w:b/>
          <w:bCs/>
          <w:sz w:val="28"/>
          <w:szCs w:val="28"/>
          <w:lang w:eastAsia="en-US"/>
        </w:rPr>
      </w:pPr>
    </w:p>
    <w:p w14:paraId="0EB943B5" w14:textId="77777777" w:rsidR="00DB72CC" w:rsidRPr="004D77F6" w:rsidRDefault="00DB72CC" w:rsidP="00DB72CC">
      <w:pPr>
        <w:ind w:left="4340"/>
        <w:rPr>
          <w:b/>
          <w:bCs/>
          <w:sz w:val="28"/>
          <w:szCs w:val="28"/>
          <w:lang w:eastAsia="en-US"/>
        </w:rPr>
      </w:pPr>
    </w:p>
    <w:p w14:paraId="746734CB" w14:textId="77777777" w:rsidR="00DB72CC" w:rsidRPr="009320AA" w:rsidRDefault="00DB72CC" w:rsidP="00DB72CC">
      <w:pPr>
        <w:spacing w:after="200" w:line="276" w:lineRule="auto"/>
        <w:ind w:left="4340"/>
        <w:rPr>
          <w:b/>
          <w:bCs/>
          <w:sz w:val="28"/>
          <w:szCs w:val="28"/>
          <w:lang w:eastAsia="en-US"/>
        </w:rPr>
      </w:pPr>
    </w:p>
    <w:p w14:paraId="366138DF" w14:textId="77777777" w:rsidR="00DB72CC" w:rsidRPr="009320AA" w:rsidRDefault="00DB72CC" w:rsidP="00DB72CC">
      <w:pPr>
        <w:spacing w:after="200" w:line="276" w:lineRule="auto"/>
        <w:ind w:left="4340"/>
        <w:rPr>
          <w:b/>
          <w:bCs/>
          <w:sz w:val="28"/>
          <w:szCs w:val="28"/>
          <w:lang w:eastAsia="en-US"/>
        </w:rPr>
      </w:pPr>
    </w:p>
    <w:p w14:paraId="4ACF96DB" w14:textId="77777777" w:rsidR="00DB72CC" w:rsidRPr="009320AA" w:rsidRDefault="00DB72CC" w:rsidP="00DB72CC">
      <w:pPr>
        <w:spacing w:after="200" w:line="276" w:lineRule="auto"/>
        <w:rPr>
          <w:b/>
          <w:bCs/>
          <w:sz w:val="28"/>
          <w:szCs w:val="28"/>
          <w:lang w:eastAsia="en-US"/>
        </w:rPr>
      </w:pPr>
    </w:p>
    <w:p w14:paraId="18DB3337" w14:textId="77777777" w:rsidR="00DB72CC" w:rsidRPr="009320AA" w:rsidRDefault="00DB72CC" w:rsidP="00DB72CC">
      <w:pPr>
        <w:tabs>
          <w:tab w:val="left" w:pos="1407"/>
        </w:tabs>
        <w:spacing w:line="360" w:lineRule="auto"/>
        <w:jc w:val="both"/>
        <w:rPr>
          <w:lang w:eastAsia="en-US"/>
        </w:rPr>
      </w:pPr>
    </w:p>
    <w:p w14:paraId="2C488EC9" w14:textId="77777777" w:rsidR="00DB72CC" w:rsidRPr="009320AA" w:rsidRDefault="00DB72CC" w:rsidP="00DB72CC">
      <w:pPr>
        <w:spacing w:after="200" w:line="276" w:lineRule="auto"/>
        <w:rPr>
          <w:b/>
        </w:rPr>
      </w:pPr>
      <w:r w:rsidRPr="009320AA">
        <w:rPr>
          <w:b/>
        </w:rPr>
        <w:br w:type="page"/>
      </w:r>
    </w:p>
    <w:p w14:paraId="769A8BA2" w14:textId="77777777" w:rsidR="003B42C7" w:rsidRPr="00AE7D6B" w:rsidRDefault="003B42C7">
      <w:pPr>
        <w:rPr>
          <w:i/>
          <w:iCs/>
          <w:sz w:val="28"/>
          <w:szCs w:val="28"/>
        </w:rPr>
      </w:pPr>
    </w:p>
    <w:sectPr w:rsidR="003B42C7" w:rsidRPr="00AE7D6B" w:rsidSect="00EE0082">
      <w:footerReference w:type="default" r:id="rId28"/>
      <w:pgSz w:w="11906" w:h="16838"/>
      <w:pgMar w:top="709"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E9366C" w14:textId="77777777" w:rsidR="004675EB" w:rsidRDefault="004675EB" w:rsidP="00F71B52">
      <w:r>
        <w:separator/>
      </w:r>
    </w:p>
  </w:endnote>
  <w:endnote w:type="continuationSeparator" w:id="0">
    <w:p w14:paraId="54E923BE" w14:textId="77777777" w:rsidR="004675EB" w:rsidRDefault="004675EB" w:rsidP="00F71B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90060436"/>
      <w:docPartObj>
        <w:docPartGallery w:val="Page Numbers (Bottom of Page)"/>
        <w:docPartUnique/>
      </w:docPartObj>
    </w:sdtPr>
    <w:sdtContent>
      <w:p w14:paraId="6513FA48" w14:textId="77777777" w:rsidR="00343D17" w:rsidRPr="00014AD2" w:rsidRDefault="00DB603B">
        <w:pPr>
          <w:pStyle w:val="af1"/>
          <w:jc w:val="center"/>
        </w:pPr>
        <w:r>
          <w:rPr>
            <w:noProof/>
          </w:rPr>
          <w:fldChar w:fldCharType="begin"/>
        </w:r>
        <w:r w:rsidR="00343D17">
          <w:rPr>
            <w:noProof/>
          </w:rPr>
          <w:instrText>PAGE   \* MERGEFORMAT</w:instrText>
        </w:r>
        <w:r>
          <w:rPr>
            <w:noProof/>
          </w:rPr>
          <w:fldChar w:fldCharType="separate"/>
        </w:r>
        <w:r w:rsidR="00B31DEB">
          <w:rPr>
            <w:noProof/>
          </w:rPr>
          <w:t>4</w:t>
        </w:r>
        <w:r>
          <w:rPr>
            <w:noProof/>
          </w:rPr>
          <w:fldChar w:fldCharType="end"/>
        </w:r>
      </w:p>
    </w:sdtContent>
  </w:sdt>
  <w:p w14:paraId="4A757A1E" w14:textId="77777777" w:rsidR="00343D17" w:rsidRDefault="00343D17">
    <w:pPr>
      <w:pStyle w:val="a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D3513" w14:textId="77777777" w:rsidR="00343D17" w:rsidRDefault="00DB603B">
    <w:pPr>
      <w:pStyle w:val="af1"/>
      <w:jc w:val="right"/>
    </w:pPr>
    <w:r>
      <w:rPr>
        <w:noProof/>
      </w:rPr>
      <w:fldChar w:fldCharType="begin"/>
    </w:r>
    <w:r w:rsidR="00343D17">
      <w:rPr>
        <w:noProof/>
      </w:rPr>
      <w:instrText xml:space="preserve"> PAGE   \* MERGEFORMAT </w:instrText>
    </w:r>
    <w:r>
      <w:rPr>
        <w:noProof/>
      </w:rPr>
      <w:fldChar w:fldCharType="separate"/>
    </w:r>
    <w:r w:rsidR="00B31DEB">
      <w:rPr>
        <w:noProof/>
      </w:rPr>
      <w:t>77</w:t>
    </w:r>
    <w:r>
      <w:rPr>
        <w:noProof/>
      </w:rPr>
      <w:fldChar w:fldCharType="end"/>
    </w:r>
  </w:p>
  <w:p w14:paraId="7939FCBB" w14:textId="77777777" w:rsidR="00343D17" w:rsidRDefault="00343D17">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7BD532" w14:textId="77777777" w:rsidR="004675EB" w:rsidRDefault="004675EB" w:rsidP="00F71B52">
      <w:r>
        <w:separator/>
      </w:r>
    </w:p>
  </w:footnote>
  <w:footnote w:type="continuationSeparator" w:id="0">
    <w:p w14:paraId="6DBB93DF" w14:textId="77777777" w:rsidR="004675EB" w:rsidRDefault="004675EB" w:rsidP="00F71B52">
      <w:r>
        <w:continuationSeparator/>
      </w:r>
    </w:p>
  </w:footnote>
  <w:footnote w:id="1">
    <w:p w14:paraId="5420C662" w14:textId="77777777" w:rsidR="00343D17" w:rsidRDefault="00343D17" w:rsidP="00F71B52">
      <w:pPr>
        <w:pStyle w:val="a5"/>
        <w:jc w:val="both"/>
      </w:pPr>
      <w:r>
        <w:rPr>
          <w:rStyle w:val="ad"/>
        </w:rPr>
        <w:footnoteRef/>
      </w:r>
      <w:r>
        <w:t xml:space="preserve"> Правила внутреннего трудового распорядка могут быть приложением к коллективному договору.</w:t>
      </w:r>
    </w:p>
    <w:p w14:paraId="086786E1" w14:textId="77777777" w:rsidR="00343D17" w:rsidRPr="003A5A3C" w:rsidRDefault="00343D17" w:rsidP="00A12052">
      <w:pPr>
        <w:pStyle w:val="a5"/>
        <w:jc w:val="both"/>
      </w:pPr>
      <w:r>
        <w:t>2</w:t>
      </w:r>
      <w:r w:rsidRPr="000D5659">
        <w:t>Положение о нормах профессиональной этики педагогических работников может являться приложением к коллективному договору</w:t>
      </w:r>
      <w:r>
        <w:t>. (см. письмо Минпросвещения России и Профсоюза образования от 20 </w:t>
      </w:r>
      <w:r w:rsidRPr="003A5A3C">
        <w:t>августа 2019 г. № ИП-941/06/484 «</w:t>
      </w:r>
      <w:r>
        <w:t>О п</w:t>
      </w:r>
      <w:r w:rsidRPr="003A5A3C">
        <w:t>римерно</w:t>
      </w:r>
      <w:r>
        <w:t>м</w:t>
      </w:r>
      <w:r w:rsidRPr="003A5A3C">
        <w:t xml:space="preserve"> положени</w:t>
      </w:r>
      <w:r>
        <w:t>и</w:t>
      </w:r>
      <w:r w:rsidRPr="003A5A3C">
        <w:t xml:space="preserve"> о нормах профессиональной этики педагогических работников»).</w:t>
      </w:r>
    </w:p>
    <w:p w14:paraId="06AE2116" w14:textId="77777777" w:rsidR="00343D17" w:rsidRDefault="00343D17" w:rsidP="00F71B52">
      <w:pPr>
        <w:pStyle w:val="a5"/>
        <w:jc w:val="both"/>
      </w:pPr>
    </w:p>
  </w:footnote>
  <w:footnote w:id="2">
    <w:p w14:paraId="6137F712" w14:textId="77777777" w:rsidR="00343D17" w:rsidRDefault="00343D17" w:rsidP="00E315D9">
      <w:pPr>
        <w:pStyle w:val="a5"/>
        <w:jc w:val="both"/>
      </w:pPr>
      <w:r>
        <w:rPr>
          <w:rStyle w:val="ad"/>
        </w:rPr>
        <w:footnoteRef/>
      </w:r>
      <w:r>
        <w:t xml:space="preserve"> Пункт 15 «Положения</w:t>
      </w:r>
      <w:r w:rsidRPr="005B7719">
        <w:t xml:space="preserve"> о государственны</w:t>
      </w:r>
      <w:r>
        <w:t>х наградах Российской Федерации», утв. Указом Президента РФ от 07.09.2010 № 1099 «О мерах по совершенствованию государственной наградной системы Российской Федерации».</w:t>
      </w:r>
    </w:p>
  </w:footnote>
  <w:footnote w:id="3">
    <w:p w14:paraId="3B0E6294" w14:textId="77777777" w:rsidR="00343D17" w:rsidRPr="00D5459C" w:rsidRDefault="00343D17" w:rsidP="00A23C48">
      <w:pPr>
        <w:pStyle w:val="a5"/>
        <w:jc w:val="both"/>
      </w:pPr>
      <w:r>
        <w:rPr>
          <w:rStyle w:val="ad"/>
        </w:rPr>
        <w:footnoteRef/>
      </w:r>
      <w:r w:rsidRPr="00D5459C">
        <w:t>Конкретные дифференцированные размеры повышенной оплаты труда в зависимости от условий труда указываются в приложении к коллективному договору.</w:t>
      </w:r>
    </w:p>
  </w:footnote>
  <w:footnote w:id="4">
    <w:p w14:paraId="31E896F7" w14:textId="77777777" w:rsidR="00343D17" w:rsidRPr="00AC41E3" w:rsidRDefault="00343D17" w:rsidP="00E06D36">
      <w:pPr>
        <w:pStyle w:val="a5"/>
        <w:jc w:val="both"/>
      </w:pPr>
      <w:r>
        <w:rPr>
          <w:rStyle w:val="ad"/>
        </w:rPr>
        <w:footnoteRef/>
      </w:r>
      <w:r>
        <w:t xml:space="preserve"> Соглашение по охране труда может </w:t>
      </w:r>
      <w:r>
        <w:rPr>
          <w:iCs/>
        </w:rPr>
        <w:t>являться приложением к коллективному договору</w:t>
      </w:r>
      <w:r w:rsidRPr="00AC41E3">
        <w:rPr>
          <w:iCs/>
        </w:rPr>
        <w:t>.</w:t>
      </w:r>
    </w:p>
  </w:footnote>
  <w:footnote w:id="5">
    <w:p w14:paraId="42F45B58" w14:textId="77777777" w:rsidR="00343D17" w:rsidRDefault="00343D17" w:rsidP="00E06D36">
      <w:pPr>
        <w:pStyle w:val="a5"/>
        <w:jc w:val="both"/>
      </w:pPr>
      <w:r w:rsidRPr="00AC41E3">
        <w:rPr>
          <w:rStyle w:val="ad"/>
        </w:rPr>
        <w:footnoteRef/>
      </w:r>
      <w:r w:rsidRPr="00AC41E3">
        <w:t xml:space="preserve"> Положение о комиссии по проверке знаний по охране труда может являться приложе</w:t>
      </w:r>
      <w:r>
        <w:t>нием к коллективному договору.</w:t>
      </w:r>
    </w:p>
  </w:footnote>
  <w:footnote w:id="6">
    <w:p w14:paraId="3361221A" w14:textId="77777777" w:rsidR="00343D17" w:rsidRDefault="00343D17" w:rsidP="00E06D36">
      <w:pPr>
        <w:pStyle w:val="a5"/>
        <w:jc w:val="both"/>
      </w:pPr>
      <w:r>
        <w:rPr>
          <w:rStyle w:val="ad"/>
        </w:rPr>
        <w:footnoteRef/>
      </w:r>
      <w:r>
        <w:t xml:space="preserve"> Часть 1 статьи 217 Трудового кодекса Российской Федерации.</w:t>
      </w:r>
    </w:p>
  </w:footnote>
  <w:footnote w:id="7">
    <w:p w14:paraId="3065FED6" w14:textId="77777777" w:rsidR="00343D17" w:rsidRDefault="00343D17" w:rsidP="00E06D36">
      <w:pPr>
        <w:pStyle w:val="a5"/>
        <w:jc w:val="both"/>
      </w:pPr>
      <w:r>
        <w:rPr>
          <w:rStyle w:val="ad"/>
        </w:rPr>
        <w:footnoteRef/>
      </w:r>
      <w:r>
        <w:t xml:space="preserve"> Положение о системе управления охраной труда может являться приложением к коллективному договору.</w:t>
      </w:r>
    </w:p>
  </w:footnote>
  <w:footnote w:id="8">
    <w:p w14:paraId="53EE24D8" w14:textId="77777777" w:rsidR="00343D17" w:rsidRDefault="00343D17" w:rsidP="00E06D36">
      <w:pPr>
        <w:pStyle w:val="a5"/>
        <w:jc w:val="both"/>
      </w:pPr>
      <w:r>
        <w:rPr>
          <w:rStyle w:val="ad"/>
        </w:rPr>
        <w:footnoteRef/>
      </w:r>
      <w:r>
        <w:t xml:space="preserve"> Федеральный закон от 28 декабря 2013 г. № 426-ФЗ «О специальной оценке условий труда».</w:t>
      </w:r>
    </w:p>
  </w:footnote>
  <w:footnote w:id="9">
    <w:p w14:paraId="720848C9" w14:textId="77777777" w:rsidR="00343D17" w:rsidRDefault="00343D17" w:rsidP="00E06D36">
      <w:pPr>
        <w:pStyle w:val="a5"/>
        <w:jc w:val="both"/>
      </w:pPr>
      <w:r>
        <w:rPr>
          <w:rStyle w:val="ad"/>
        </w:rPr>
        <w:footnoteRef/>
      </w:r>
      <w:r>
        <w:t xml:space="preserve"> Положение о порядке работы по специальной оценке условий труда являться приложением к коллективному договору.</w:t>
      </w:r>
    </w:p>
  </w:footnote>
  <w:footnote w:id="10">
    <w:p w14:paraId="42DD2A73" w14:textId="77777777" w:rsidR="00343D17" w:rsidRDefault="00343D17" w:rsidP="009320AA">
      <w:pPr>
        <w:pStyle w:val="a5"/>
      </w:pPr>
      <w:r>
        <w:rPr>
          <w:rStyle w:val="af9"/>
        </w:rPr>
        <w:footnoteRef/>
      </w:r>
      <w:r>
        <w:tab/>
        <w:t xml:space="preserve"> ст.16 ТК РФ</w:t>
      </w:r>
    </w:p>
  </w:footnote>
  <w:footnote w:id="11">
    <w:p w14:paraId="39B2591E" w14:textId="77777777" w:rsidR="00343D17" w:rsidRDefault="00343D17" w:rsidP="009320AA">
      <w:pPr>
        <w:pStyle w:val="a5"/>
      </w:pPr>
      <w:r>
        <w:rPr>
          <w:rStyle w:val="af9"/>
        </w:rPr>
        <w:footnoteRef/>
      </w:r>
      <w:r>
        <w:tab/>
        <w:t xml:space="preserve"> ст.65 ТК РФ</w:t>
      </w:r>
    </w:p>
  </w:footnote>
  <w:footnote w:id="12">
    <w:p w14:paraId="0A11977D" w14:textId="77777777" w:rsidR="00343D17" w:rsidRDefault="00343D17" w:rsidP="009320AA">
      <w:pPr>
        <w:pStyle w:val="a5"/>
      </w:pPr>
      <w:r>
        <w:rPr>
          <w:rStyle w:val="af9"/>
        </w:rPr>
        <w:footnoteRef/>
      </w:r>
      <w:r>
        <w:tab/>
        <w:t xml:space="preserve"> ст.331 ТК РФ</w:t>
      </w:r>
    </w:p>
  </w:footnote>
  <w:footnote w:id="13">
    <w:p w14:paraId="5FED43BD" w14:textId="77777777" w:rsidR="00343D17" w:rsidRDefault="00343D17" w:rsidP="009320AA">
      <w:pPr>
        <w:pStyle w:val="a5"/>
      </w:pPr>
      <w:r>
        <w:rPr>
          <w:rStyle w:val="af9"/>
        </w:rPr>
        <w:footnoteRef/>
      </w:r>
      <w:r>
        <w:tab/>
        <w:t xml:space="preserve"> ст.351.1 ТК РФ</w:t>
      </w:r>
    </w:p>
  </w:footnote>
  <w:footnote w:id="14">
    <w:p w14:paraId="2C4CA5BE" w14:textId="77777777" w:rsidR="00343D17" w:rsidRDefault="00343D17" w:rsidP="009320AA">
      <w:pPr>
        <w:pStyle w:val="a5"/>
      </w:pPr>
      <w:r>
        <w:rPr>
          <w:rStyle w:val="af9"/>
        </w:rPr>
        <w:footnoteRef/>
      </w:r>
      <w:r>
        <w:tab/>
        <w:t xml:space="preserve"> ст.68 ТК РФ</w:t>
      </w:r>
    </w:p>
  </w:footnote>
  <w:footnote w:id="15">
    <w:p w14:paraId="137F3C13" w14:textId="77777777" w:rsidR="00343D17" w:rsidRDefault="00343D17" w:rsidP="009320AA">
      <w:pPr>
        <w:pStyle w:val="a5"/>
      </w:pPr>
      <w:r>
        <w:rPr>
          <w:rStyle w:val="af9"/>
        </w:rPr>
        <w:footnoteRef/>
      </w:r>
      <w:r>
        <w:tab/>
        <w:t xml:space="preserve"> ст.68 ТК РФ</w:t>
      </w:r>
    </w:p>
  </w:footnote>
  <w:footnote w:id="16">
    <w:p w14:paraId="13305469" w14:textId="77777777" w:rsidR="00343D17" w:rsidRDefault="00343D17" w:rsidP="009320AA">
      <w:pPr>
        <w:pStyle w:val="a5"/>
      </w:pPr>
      <w:r>
        <w:rPr>
          <w:rStyle w:val="af9"/>
        </w:rPr>
        <w:footnoteRef/>
      </w:r>
      <w:r>
        <w:tab/>
        <w:t xml:space="preserve"> ч.1 ст.70 ТК РФ</w:t>
      </w:r>
    </w:p>
  </w:footnote>
  <w:footnote w:id="17">
    <w:p w14:paraId="4022F9C4" w14:textId="77777777" w:rsidR="00343D17" w:rsidRDefault="00343D17" w:rsidP="009320AA">
      <w:pPr>
        <w:pStyle w:val="a5"/>
      </w:pPr>
      <w:r>
        <w:rPr>
          <w:rStyle w:val="af9"/>
        </w:rPr>
        <w:footnoteRef/>
      </w:r>
      <w:r>
        <w:tab/>
        <w:t xml:space="preserve"> ч.1 ст.71 ТК РФ</w:t>
      </w:r>
    </w:p>
  </w:footnote>
  <w:footnote w:id="18">
    <w:p w14:paraId="18D4A1D5" w14:textId="77777777" w:rsidR="00343D17" w:rsidRDefault="00343D17" w:rsidP="009320AA">
      <w:pPr>
        <w:pStyle w:val="a5"/>
      </w:pPr>
      <w:r>
        <w:rPr>
          <w:rStyle w:val="af9"/>
        </w:rPr>
        <w:footnoteRef/>
      </w:r>
      <w:r>
        <w:tab/>
        <w:t xml:space="preserve"> ч.3 ст.66 ТК РФ</w:t>
      </w:r>
    </w:p>
  </w:footnote>
  <w:footnote w:id="19">
    <w:p w14:paraId="305122C0" w14:textId="77777777" w:rsidR="00343D17" w:rsidRDefault="00343D17" w:rsidP="009320AA">
      <w:pPr>
        <w:pStyle w:val="a5"/>
      </w:pPr>
      <w:r>
        <w:rPr>
          <w:rStyle w:val="af9"/>
        </w:rPr>
        <w:footnoteRef/>
      </w:r>
      <w:r>
        <w:tab/>
        <w:t xml:space="preserve"> ст.77 ТК РФ</w:t>
      </w:r>
    </w:p>
  </w:footnote>
  <w:footnote w:id="20">
    <w:p w14:paraId="33AEE655" w14:textId="77777777" w:rsidR="00343D17" w:rsidRDefault="00343D17" w:rsidP="009320AA">
      <w:pPr>
        <w:pStyle w:val="a5"/>
      </w:pPr>
      <w:r>
        <w:rPr>
          <w:rStyle w:val="af9"/>
        </w:rPr>
        <w:footnoteRef/>
      </w:r>
      <w:r>
        <w:tab/>
        <w:t xml:space="preserve"> часть 1 ст. 80 ТК РФ</w:t>
      </w:r>
    </w:p>
  </w:footnote>
  <w:footnote w:id="21">
    <w:p w14:paraId="57C728C3" w14:textId="77777777" w:rsidR="00343D17" w:rsidRDefault="00343D17" w:rsidP="009320AA">
      <w:pPr>
        <w:pStyle w:val="a5"/>
      </w:pPr>
      <w:r>
        <w:rPr>
          <w:rStyle w:val="af9"/>
        </w:rPr>
        <w:footnoteRef/>
      </w:r>
      <w:r>
        <w:tab/>
        <w:t xml:space="preserve"> часть 2 ст. 80 ТК РФ</w:t>
      </w:r>
    </w:p>
  </w:footnote>
  <w:footnote w:id="22">
    <w:p w14:paraId="0E73B189" w14:textId="77777777" w:rsidR="00343D17" w:rsidRDefault="00343D17" w:rsidP="009320AA">
      <w:pPr>
        <w:pStyle w:val="a5"/>
      </w:pPr>
      <w:r>
        <w:rPr>
          <w:rStyle w:val="af9"/>
        </w:rPr>
        <w:footnoteRef/>
      </w:r>
      <w:r>
        <w:tab/>
        <w:t xml:space="preserve"> часть 3 ст. 80 ТК РФ</w:t>
      </w:r>
    </w:p>
  </w:footnote>
  <w:footnote w:id="23">
    <w:p w14:paraId="076E8F71" w14:textId="77777777" w:rsidR="00343D17" w:rsidRDefault="00343D17" w:rsidP="009320AA">
      <w:pPr>
        <w:pStyle w:val="a5"/>
      </w:pPr>
      <w:r>
        <w:rPr>
          <w:rStyle w:val="af9"/>
        </w:rPr>
        <w:footnoteRef/>
      </w:r>
      <w:r>
        <w:tab/>
        <w:t xml:space="preserve"> ч.1 ст.79 ТК РФ</w:t>
      </w:r>
    </w:p>
  </w:footnote>
  <w:footnote w:id="24">
    <w:p w14:paraId="37819E25" w14:textId="77777777" w:rsidR="00343D17" w:rsidRDefault="00343D17" w:rsidP="009320AA">
      <w:pPr>
        <w:pStyle w:val="a5"/>
      </w:pPr>
      <w:r>
        <w:rPr>
          <w:rStyle w:val="af9"/>
        </w:rPr>
        <w:footnoteRef/>
      </w:r>
      <w:r>
        <w:tab/>
        <w:t xml:space="preserve"> ч.2 ст.79 ТК РФ</w:t>
      </w:r>
    </w:p>
  </w:footnote>
  <w:footnote w:id="25">
    <w:p w14:paraId="029CBED9" w14:textId="77777777" w:rsidR="00343D17" w:rsidRDefault="00343D17" w:rsidP="009320AA">
      <w:pPr>
        <w:pStyle w:val="a5"/>
      </w:pPr>
      <w:r>
        <w:rPr>
          <w:rStyle w:val="af9"/>
        </w:rPr>
        <w:footnoteRef/>
      </w:r>
      <w:r>
        <w:tab/>
        <w:t xml:space="preserve"> ч.3 ст.79 ТК РФ</w:t>
      </w:r>
    </w:p>
  </w:footnote>
  <w:footnote w:id="26">
    <w:p w14:paraId="5252304C" w14:textId="77777777" w:rsidR="00343D17" w:rsidRDefault="00343D17" w:rsidP="009320AA">
      <w:pPr>
        <w:pStyle w:val="a5"/>
      </w:pPr>
      <w:r>
        <w:rPr>
          <w:rStyle w:val="af9"/>
        </w:rPr>
        <w:footnoteRef/>
      </w:r>
      <w:r>
        <w:tab/>
        <w:t xml:space="preserve"> ч.3 ст.84.1 ТК РФ</w:t>
      </w:r>
    </w:p>
  </w:footnote>
  <w:footnote w:id="27">
    <w:p w14:paraId="3613A68F" w14:textId="77777777" w:rsidR="00343D17" w:rsidRDefault="00343D17" w:rsidP="009320AA">
      <w:pPr>
        <w:pStyle w:val="a5"/>
      </w:pPr>
      <w:r>
        <w:rPr>
          <w:rStyle w:val="af9"/>
        </w:rPr>
        <w:footnoteRef/>
      </w:r>
      <w:r>
        <w:tab/>
        <w:t xml:space="preserve"> ч.4 ст.84.1 ТК РФ</w:t>
      </w:r>
    </w:p>
  </w:footnote>
  <w:footnote w:id="28">
    <w:p w14:paraId="2AE9895A" w14:textId="77777777" w:rsidR="00343D17" w:rsidRDefault="00343D17" w:rsidP="009320AA">
      <w:pPr>
        <w:pStyle w:val="a5"/>
      </w:pPr>
      <w:r>
        <w:rPr>
          <w:rStyle w:val="af9"/>
        </w:rPr>
        <w:footnoteRef/>
      </w:r>
      <w:r>
        <w:tab/>
        <w:t xml:space="preserve"> ч.1 ст.84.1 ТК РФ</w:t>
      </w:r>
    </w:p>
  </w:footnote>
  <w:footnote w:id="29">
    <w:p w14:paraId="5C470D85" w14:textId="77777777" w:rsidR="00343D17" w:rsidRDefault="00343D17" w:rsidP="009320AA">
      <w:pPr>
        <w:pStyle w:val="a5"/>
      </w:pPr>
      <w:r>
        <w:rPr>
          <w:rStyle w:val="af9"/>
        </w:rPr>
        <w:footnoteRef/>
      </w:r>
      <w:r>
        <w:tab/>
        <w:t xml:space="preserve"> ст.21 ТК РФ</w:t>
      </w:r>
    </w:p>
  </w:footnote>
  <w:footnote w:id="30">
    <w:p w14:paraId="2CDEA0A0" w14:textId="77777777" w:rsidR="00343D17" w:rsidRDefault="00343D17" w:rsidP="009320AA">
      <w:pPr>
        <w:pStyle w:val="a5"/>
      </w:pPr>
      <w:r>
        <w:rPr>
          <w:rStyle w:val="af9"/>
        </w:rPr>
        <w:footnoteRef/>
      </w:r>
      <w:r>
        <w:tab/>
        <w:t xml:space="preserve"> ч.3 ст.47 ФЗ «Об образовании в РФ»</w:t>
      </w:r>
    </w:p>
  </w:footnote>
  <w:footnote w:id="31">
    <w:p w14:paraId="73C4F6E2" w14:textId="77777777" w:rsidR="00343D17" w:rsidRDefault="00343D17" w:rsidP="009320AA">
      <w:pPr>
        <w:pStyle w:val="a5"/>
      </w:pPr>
      <w:r>
        <w:rPr>
          <w:rStyle w:val="af9"/>
        </w:rPr>
        <w:footnoteRef/>
      </w:r>
      <w:r>
        <w:tab/>
        <w:t xml:space="preserve"> ч.5 ст.47 ФЗ «Об образовании в РФ»</w:t>
      </w:r>
    </w:p>
  </w:footnote>
  <w:footnote w:id="32">
    <w:p w14:paraId="6640375B" w14:textId="77777777" w:rsidR="00343D17" w:rsidRDefault="00343D17" w:rsidP="009320AA">
      <w:pPr>
        <w:pStyle w:val="a5"/>
      </w:pPr>
      <w:r>
        <w:rPr>
          <w:rStyle w:val="af9"/>
        </w:rPr>
        <w:footnoteRef/>
      </w:r>
      <w:r>
        <w:tab/>
        <w:t xml:space="preserve"> ч.7 ст.51 ФЗ «Об образовании в РФ»</w:t>
      </w:r>
    </w:p>
  </w:footnote>
  <w:footnote w:id="33">
    <w:p w14:paraId="4898969E" w14:textId="77777777" w:rsidR="00343D17" w:rsidRDefault="00343D17" w:rsidP="009320AA">
      <w:pPr>
        <w:pStyle w:val="a5"/>
      </w:pPr>
      <w:r>
        <w:rPr>
          <w:rStyle w:val="af9"/>
        </w:rPr>
        <w:footnoteRef/>
      </w:r>
      <w:r>
        <w:tab/>
        <w:t xml:space="preserve"> ст.21 ТК РФ</w:t>
      </w:r>
    </w:p>
  </w:footnote>
  <w:footnote w:id="34">
    <w:p w14:paraId="20D70F35" w14:textId="77777777" w:rsidR="00343D17" w:rsidRDefault="00343D17" w:rsidP="009320AA">
      <w:pPr>
        <w:pStyle w:val="a5"/>
      </w:pPr>
      <w:r>
        <w:rPr>
          <w:rStyle w:val="af9"/>
        </w:rPr>
        <w:footnoteRef/>
      </w:r>
      <w:r>
        <w:tab/>
        <w:t xml:space="preserve"> ч.1 ст.48 ФЗ «Об образовании в РФ»</w:t>
      </w:r>
    </w:p>
  </w:footnote>
  <w:footnote w:id="35">
    <w:p w14:paraId="756F15A1" w14:textId="77777777" w:rsidR="00343D17" w:rsidRDefault="00343D17" w:rsidP="009320AA">
      <w:pPr>
        <w:pStyle w:val="a5"/>
      </w:pPr>
      <w:r>
        <w:rPr>
          <w:rStyle w:val="af9"/>
        </w:rPr>
        <w:footnoteRef/>
      </w:r>
      <w:r>
        <w:tab/>
        <w:t xml:space="preserve"> ст.22 ТК РФ</w:t>
      </w:r>
    </w:p>
  </w:footnote>
  <w:footnote w:id="36">
    <w:p w14:paraId="419DB63A" w14:textId="77777777" w:rsidR="00343D17" w:rsidRDefault="00343D17" w:rsidP="009320AA">
      <w:pPr>
        <w:pStyle w:val="a5"/>
      </w:pPr>
      <w:r>
        <w:rPr>
          <w:rStyle w:val="af9"/>
        </w:rPr>
        <w:footnoteRef/>
      </w:r>
      <w:r>
        <w:tab/>
        <w:t xml:space="preserve"> ст.22 ТК РФ</w:t>
      </w:r>
    </w:p>
  </w:footnote>
  <w:footnote w:id="37">
    <w:p w14:paraId="5A64A8E8" w14:textId="77777777" w:rsidR="00343D17" w:rsidRDefault="00343D17" w:rsidP="009320AA">
      <w:pPr>
        <w:pStyle w:val="a5"/>
      </w:pPr>
      <w:r>
        <w:rPr>
          <w:rStyle w:val="af9"/>
        </w:rPr>
        <w:footnoteRef/>
      </w:r>
      <w:r>
        <w:tab/>
        <w:t xml:space="preserve"> ч.1 ст.333 ТК РФ</w:t>
      </w:r>
    </w:p>
  </w:footnote>
  <w:footnote w:id="38">
    <w:p w14:paraId="62B0C451" w14:textId="77777777" w:rsidR="00343D17" w:rsidRDefault="00343D17" w:rsidP="009320AA">
      <w:pPr>
        <w:pStyle w:val="a5"/>
        <w:jc w:val="both"/>
      </w:pPr>
      <w:r>
        <w:rPr>
          <w:rStyle w:val="af9"/>
        </w:rPr>
        <w:footnoteRef/>
      </w:r>
      <w:r>
        <w:tab/>
        <w:t xml:space="preserve"> примечание 1 к Приказу Минобрнауки России от 22.12.2014 г. № 1601 «О продолжительности рабочего времени (норме часов педагогической работы за ставку заработной платы) педагогических работников»</w:t>
      </w:r>
    </w:p>
  </w:footnote>
  <w:footnote w:id="39">
    <w:p w14:paraId="326830D1" w14:textId="77777777" w:rsidR="00343D17" w:rsidRDefault="00343D17" w:rsidP="009320AA">
      <w:pPr>
        <w:pStyle w:val="a5"/>
        <w:jc w:val="both"/>
      </w:pPr>
      <w:r>
        <w:rPr>
          <w:rStyle w:val="af9"/>
        </w:rPr>
        <w:footnoteRef/>
      </w:r>
      <w:r>
        <w:tab/>
        <w:t xml:space="preserve"> п.2.3 Приказа Минобрнауки РФ от 27.03.2006 № 69 «Об особенностях режима рабочего времени и времени отдыха педагогических и других работников образовательных учреждений»</w:t>
      </w:r>
    </w:p>
  </w:footnote>
  <w:footnote w:id="40">
    <w:p w14:paraId="62259026" w14:textId="77777777" w:rsidR="00343D17" w:rsidRDefault="00343D17" w:rsidP="009320AA">
      <w:pPr>
        <w:pStyle w:val="a5"/>
        <w:jc w:val="both"/>
      </w:pPr>
      <w:r>
        <w:rPr>
          <w:rStyle w:val="af9"/>
        </w:rPr>
        <w:footnoteRef/>
      </w:r>
      <w:r>
        <w:tab/>
        <w:t xml:space="preserve"> по аналогии с абзацем 1 раздела «Установление объема учебной нагрузки учителей и порядок исчисления их месячной заработной платы» Приложения 1 к Отраслевому соглашению по организациям, находящимся в ведении Министерства образования и науки Российской Федерации, на 2012 – 2014 годы</w:t>
      </w:r>
    </w:p>
  </w:footnote>
  <w:footnote w:id="41">
    <w:p w14:paraId="5617F3EB" w14:textId="77777777" w:rsidR="00343D17" w:rsidRDefault="00343D17" w:rsidP="009320AA">
      <w:pPr>
        <w:pStyle w:val="a5"/>
        <w:jc w:val="both"/>
      </w:pPr>
      <w:r>
        <w:rPr>
          <w:rStyle w:val="af9"/>
        </w:rPr>
        <w:footnoteRef/>
      </w:r>
      <w:r>
        <w:tab/>
        <w:t xml:space="preserve"> по аналогии с абзацем 2 раздела «Установление объема учебной нагрузки учителей и порядок исчисления их месячной заработной платы» Приложения 1 к Отраслевому соглашению по организациям, находящимся в ведении Министерства образования и науки Российской Федерации, на 2012 – 2014 годы</w:t>
      </w:r>
    </w:p>
  </w:footnote>
  <w:footnote w:id="42">
    <w:p w14:paraId="6FF570B6" w14:textId="77777777" w:rsidR="00343D17" w:rsidRDefault="00343D17" w:rsidP="009320AA">
      <w:pPr>
        <w:pStyle w:val="a5"/>
        <w:jc w:val="both"/>
      </w:pPr>
      <w:r>
        <w:rPr>
          <w:rStyle w:val="af9"/>
        </w:rPr>
        <w:footnoteRef/>
      </w:r>
      <w:r>
        <w:tab/>
        <w:t xml:space="preserve"> п.66 Типового положения об общеобразовательном учреждении</w:t>
      </w:r>
    </w:p>
  </w:footnote>
  <w:footnote w:id="43">
    <w:p w14:paraId="35F1D700" w14:textId="77777777" w:rsidR="00343D17" w:rsidRDefault="00343D17" w:rsidP="009320AA">
      <w:pPr>
        <w:pStyle w:val="a5"/>
        <w:jc w:val="both"/>
      </w:pPr>
      <w:r>
        <w:rPr>
          <w:rStyle w:val="af9"/>
        </w:rPr>
        <w:footnoteRef/>
      </w:r>
      <w:r>
        <w:tab/>
      </w:r>
      <w:r w:rsidRPr="009C0D3E">
        <w:t>п.2.3 Приказа Минобрнауки РФ от 27.03.2006 № 69 «Об особенностях режима рабочего времени и времени отдыха педагогических и других работников образовательных учреждений»</w:t>
      </w:r>
    </w:p>
  </w:footnote>
  <w:footnote w:id="44">
    <w:p w14:paraId="19D1EF99" w14:textId="77777777" w:rsidR="00343D17" w:rsidRDefault="00343D17" w:rsidP="009320AA">
      <w:pPr>
        <w:pStyle w:val="a5"/>
      </w:pPr>
      <w:r>
        <w:rPr>
          <w:rStyle w:val="af9"/>
        </w:rPr>
        <w:footnoteRef/>
      </w:r>
      <w:r>
        <w:tab/>
        <w:t xml:space="preserve"> часть 1 ст. 95 ТК РФ</w:t>
      </w:r>
    </w:p>
  </w:footnote>
  <w:footnote w:id="45">
    <w:p w14:paraId="25E176D5" w14:textId="77777777" w:rsidR="00343D17" w:rsidRDefault="00343D17" w:rsidP="009320AA">
      <w:pPr>
        <w:pStyle w:val="a5"/>
      </w:pPr>
      <w:r>
        <w:rPr>
          <w:rStyle w:val="af9"/>
        </w:rPr>
        <w:footnoteRef/>
      </w:r>
      <w:r>
        <w:tab/>
        <w:t xml:space="preserve"> ст.112 ТК РФ</w:t>
      </w:r>
    </w:p>
  </w:footnote>
  <w:footnote w:id="46">
    <w:p w14:paraId="55989056" w14:textId="77777777" w:rsidR="00343D17" w:rsidRDefault="00343D17" w:rsidP="009320AA">
      <w:pPr>
        <w:pStyle w:val="a5"/>
      </w:pPr>
      <w:r>
        <w:rPr>
          <w:rStyle w:val="af9"/>
        </w:rPr>
        <w:footnoteRef/>
      </w:r>
      <w:r>
        <w:tab/>
        <w:t xml:space="preserve"> ст.93 ТК РФ</w:t>
      </w:r>
    </w:p>
  </w:footnote>
  <w:footnote w:id="47">
    <w:p w14:paraId="58E60D9B" w14:textId="77777777" w:rsidR="00343D17" w:rsidRDefault="00343D17" w:rsidP="009320AA">
      <w:pPr>
        <w:pStyle w:val="a5"/>
        <w:jc w:val="both"/>
      </w:pPr>
      <w:r>
        <w:rPr>
          <w:rStyle w:val="af9"/>
        </w:rPr>
        <w:footnoteRef/>
      </w:r>
      <w:r>
        <w:tab/>
        <w:t xml:space="preserve"> ч.1 ст.115</w:t>
      </w:r>
    </w:p>
  </w:footnote>
  <w:footnote w:id="48">
    <w:p w14:paraId="0CA4CF66" w14:textId="77777777" w:rsidR="00343D17" w:rsidRDefault="00343D17" w:rsidP="009320AA">
      <w:pPr>
        <w:pStyle w:val="a5"/>
        <w:jc w:val="both"/>
      </w:pPr>
      <w:r>
        <w:rPr>
          <w:rStyle w:val="af9"/>
        </w:rPr>
        <w:footnoteRef/>
      </w:r>
      <w:r>
        <w:tab/>
        <w:t xml:space="preserve"> ч.1 ст.123 ТК РФ</w:t>
      </w:r>
    </w:p>
  </w:footnote>
  <w:footnote w:id="49">
    <w:p w14:paraId="29B53899" w14:textId="77777777" w:rsidR="00343D17" w:rsidRDefault="00343D17" w:rsidP="009320AA">
      <w:pPr>
        <w:pStyle w:val="a5"/>
        <w:jc w:val="both"/>
      </w:pPr>
      <w:r>
        <w:rPr>
          <w:rStyle w:val="af9"/>
        </w:rPr>
        <w:footnoteRef/>
      </w:r>
      <w:r>
        <w:tab/>
        <w:t xml:space="preserve"> ч.2 ст.123 ТК РФ</w:t>
      </w:r>
    </w:p>
  </w:footnote>
  <w:footnote w:id="50">
    <w:p w14:paraId="2849166E" w14:textId="77777777" w:rsidR="00343D17" w:rsidRDefault="00343D17" w:rsidP="009320AA">
      <w:pPr>
        <w:pStyle w:val="a5"/>
        <w:jc w:val="both"/>
      </w:pPr>
      <w:r>
        <w:rPr>
          <w:rStyle w:val="af9"/>
        </w:rPr>
        <w:footnoteRef/>
      </w:r>
      <w:r>
        <w:tab/>
        <w:t xml:space="preserve"> ч.3 ст.123 ТК РФ</w:t>
      </w:r>
    </w:p>
  </w:footnote>
  <w:footnote w:id="51">
    <w:p w14:paraId="16EE536E" w14:textId="77777777" w:rsidR="00343D17" w:rsidRDefault="00343D17" w:rsidP="009320AA">
      <w:pPr>
        <w:pStyle w:val="a5"/>
      </w:pPr>
      <w:r>
        <w:rPr>
          <w:rStyle w:val="af9"/>
        </w:rPr>
        <w:footnoteRef/>
      </w:r>
      <w:r>
        <w:tab/>
        <w:t xml:space="preserve"> ч.1 ст.122 ТК РФ</w:t>
      </w:r>
    </w:p>
  </w:footnote>
  <w:footnote w:id="52">
    <w:p w14:paraId="500351CA" w14:textId="77777777" w:rsidR="00343D17" w:rsidRDefault="00343D17" w:rsidP="009320AA">
      <w:pPr>
        <w:pStyle w:val="a5"/>
      </w:pPr>
      <w:r>
        <w:rPr>
          <w:rStyle w:val="af9"/>
        </w:rPr>
        <w:footnoteRef/>
      </w:r>
      <w:r>
        <w:tab/>
        <w:t xml:space="preserve"> последний абзац ст. 124 ТК РФ</w:t>
      </w:r>
    </w:p>
  </w:footnote>
  <w:footnote w:id="53">
    <w:p w14:paraId="2A65A061" w14:textId="77777777" w:rsidR="00343D17" w:rsidRDefault="00343D17" w:rsidP="009320AA">
      <w:pPr>
        <w:pStyle w:val="a5"/>
      </w:pPr>
      <w:r>
        <w:rPr>
          <w:rStyle w:val="af9"/>
        </w:rPr>
        <w:footnoteRef/>
      </w:r>
      <w:r>
        <w:tab/>
        <w:t xml:space="preserve"> ч.2 ст.122 ТК РФ</w:t>
      </w:r>
    </w:p>
  </w:footnote>
  <w:footnote w:id="54">
    <w:p w14:paraId="17C67598" w14:textId="77777777" w:rsidR="00343D17" w:rsidRDefault="00343D17" w:rsidP="009320AA">
      <w:pPr>
        <w:pStyle w:val="a5"/>
      </w:pPr>
      <w:r>
        <w:rPr>
          <w:rStyle w:val="af9"/>
        </w:rPr>
        <w:footnoteRef/>
      </w:r>
      <w:r>
        <w:tab/>
        <w:t xml:space="preserve"> ч.3 ст.122 ТК РФ</w:t>
      </w:r>
    </w:p>
  </w:footnote>
  <w:footnote w:id="55">
    <w:p w14:paraId="3399FF38" w14:textId="77777777" w:rsidR="00343D17" w:rsidRDefault="00343D17" w:rsidP="009320AA">
      <w:pPr>
        <w:pStyle w:val="a5"/>
      </w:pPr>
      <w:r>
        <w:rPr>
          <w:rStyle w:val="af9"/>
        </w:rPr>
        <w:footnoteRef/>
      </w:r>
      <w:r>
        <w:tab/>
        <w:t xml:space="preserve"> последний абзац ст.122 ТК РФ</w:t>
      </w:r>
    </w:p>
  </w:footnote>
  <w:footnote w:id="56">
    <w:p w14:paraId="35E0C742" w14:textId="77777777" w:rsidR="00343D17" w:rsidRDefault="00343D17" w:rsidP="009320AA">
      <w:pPr>
        <w:pStyle w:val="a5"/>
      </w:pPr>
      <w:r>
        <w:rPr>
          <w:rStyle w:val="af9"/>
        </w:rPr>
        <w:footnoteRef/>
      </w:r>
      <w:r>
        <w:tab/>
        <w:t xml:space="preserve"> ч.1 ст.125 ТК РФ</w:t>
      </w:r>
    </w:p>
  </w:footnote>
  <w:footnote w:id="57">
    <w:p w14:paraId="0B49067F" w14:textId="77777777" w:rsidR="00343D17" w:rsidRDefault="00343D17" w:rsidP="009320AA">
      <w:pPr>
        <w:pStyle w:val="a5"/>
      </w:pPr>
      <w:r>
        <w:rPr>
          <w:rStyle w:val="af9"/>
        </w:rPr>
        <w:footnoteRef/>
      </w:r>
      <w:r>
        <w:tab/>
        <w:t xml:space="preserve"> ч.5 ст.124 ТК РФ</w:t>
      </w:r>
    </w:p>
  </w:footnote>
  <w:footnote w:id="58">
    <w:p w14:paraId="0B8AEF9C" w14:textId="77777777" w:rsidR="00343D17" w:rsidRDefault="00343D17" w:rsidP="009320AA">
      <w:pPr>
        <w:pStyle w:val="a5"/>
      </w:pPr>
      <w:r>
        <w:rPr>
          <w:rStyle w:val="af9"/>
        </w:rPr>
        <w:footnoteRef/>
      </w:r>
      <w:r>
        <w:tab/>
        <w:t xml:space="preserve"> ч.1 ст.124 ТК РФ</w:t>
      </w:r>
    </w:p>
  </w:footnote>
  <w:footnote w:id="59">
    <w:p w14:paraId="6C16F35C" w14:textId="77777777" w:rsidR="00343D17" w:rsidRDefault="00343D17" w:rsidP="009320AA">
      <w:pPr>
        <w:pStyle w:val="a5"/>
      </w:pPr>
      <w:r>
        <w:rPr>
          <w:rStyle w:val="af9"/>
        </w:rPr>
        <w:footnoteRef/>
      </w:r>
      <w:r>
        <w:tab/>
        <w:t xml:space="preserve"> ч.1 ст. 128 ТК РФ</w:t>
      </w:r>
    </w:p>
  </w:footnote>
  <w:footnote w:id="60">
    <w:p w14:paraId="4782F965" w14:textId="77777777" w:rsidR="00343D17" w:rsidRDefault="00343D17" w:rsidP="009320AA">
      <w:pPr>
        <w:pStyle w:val="a5"/>
      </w:pPr>
      <w:r>
        <w:rPr>
          <w:rStyle w:val="af9"/>
        </w:rPr>
        <w:footnoteRef/>
      </w:r>
      <w:r>
        <w:tab/>
        <w:t xml:space="preserve"> ст.191 ТК РФ</w:t>
      </w:r>
    </w:p>
  </w:footnote>
  <w:footnote w:id="61">
    <w:p w14:paraId="06A683F7" w14:textId="77777777" w:rsidR="00343D17" w:rsidRDefault="00343D17" w:rsidP="009320AA">
      <w:pPr>
        <w:pStyle w:val="a5"/>
      </w:pPr>
      <w:r>
        <w:rPr>
          <w:rStyle w:val="af9"/>
        </w:rPr>
        <w:footnoteRef/>
      </w:r>
      <w:r>
        <w:tab/>
        <w:t xml:space="preserve"> ст.192 ТК РФ</w:t>
      </w:r>
    </w:p>
  </w:footnote>
  <w:footnote w:id="62">
    <w:p w14:paraId="3D216044" w14:textId="77777777" w:rsidR="00343D17" w:rsidRDefault="00343D17" w:rsidP="009320AA">
      <w:pPr>
        <w:pStyle w:val="a5"/>
      </w:pPr>
      <w:r>
        <w:rPr>
          <w:rStyle w:val="af9"/>
        </w:rPr>
        <w:footnoteRef/>
      </w:r>
      <w:r>
        <w:tab/>
        <w:t xml:space="preserve"> ч.5 ст.192 ТК РФ</w:t>
      </w:r>
    </w:p>
  </w:footnote>
  <w:footnote w:id="63">
    <w:p w14:paraId="4476D9C2" w14:textId="77777777" w:rsidR="00343D17" w:rsidRDefault="00343D17" w:rsidP="009320AA">
      <w:pPr>
        <w:pStyle w:val="a5"/>
      </w:pPr>
      <w:r>
        <w:rPr>
          <w:rStyle w:val="af9"/>
        </w:rPr>
        <w:footnoteRef/>
      </w:r>
      <w:r>
        <w:tab/>
        <w:t xml:space="preserve"> ч.1 ст.193 ТК РФ</w:t>
      </w:r>
    </w:p>
  </w:footnote>
  <w:footnote w:id="64">
    <w:p w14:paraId="1E8CC524" w14:textId="77777777" w:rsidR="00343D17" w:rsidRDefault="00343D17" w:rsidP="009320AA">
      <w:pPr>
        <w:pStyle w:val="a5"/>
      </w:pPr>
      <w:r>
        <w:rPr>
          <w:rStyle w:val="af9"/>
        </w:rPr>
        <w:footnoteRef/>
      </w:r>
      <w:r>
        <w:tab/>
        <w:t xml:space="preserve"> ч.2 ст.193 ТК РФ</w:t>
      </w:r>
    </w:p>
  </w:footnote>
  <w:footnote w:id="65">
    <w:p w14:paraId="1973AB81" w14:textId="77777777" w:rsidR="00343D17" w:rsidRDefault="00343D17" w:rsidP="009320AA">
      <w:pPr>
        <w:pStyle w:val="a5"/>
      </w:pPr>
      <w:r>
        <w:rPr>
          <w:rStyle w:val="af9"/>
        </w:rPr>
        <w:footnoteRef/>
      </w:r>
      <w:r>
        <w:tab/>
        <w:t xml:space="preserve"> ч.3 ст.193 ТК РФ</w:t>
      </w:r>
    </w:p>
  </w:footnote>
  <w:footnote w:id="66">
    <w:p w14:paraId="05873AE6" w14:textId="77777777" w:rsidR="00343D17" w:rsidRDefault="00343D17" w:rsidP="009320AA">
      <w:pPr>
        <w:pStyle w:val="a5"/>
      </w:pPr>
      <w:r>
        <w:rPr>
          <w:rStyle w:val="af9"/>
        </w:rPr>
        <w:footnoteRef/>
      </w:r>
      <w:r>
        <w:tab/>
        <w:t xml:space="preserve"> ч.4 ст.193 ТК РФ</w:t>
      </w:r>
    </w:p>
  </w:footnote>
  <w:footnote w:id="67">
    <w:p w14:paraId="2FEB4486" w14:textId="77777777" w:rsidR="00343D17" w:rsidRDefault="00343D17" w:rsidP="009320AA">
      <w:pPr>
        <w:pStyle w:val="a5"/>
      </w:pPr>
      <w:r>
        <w:rPr>
          <w:rStyle w:val="af9"/>
        </w:rPr>
        <w:footnoteRef/>
      </w:r>
      <w:r>
        <w:tab/>
        <w:t xml:space="preserve"> ч.5 ст.193 ТК РФ</w:t>
      </w:r>
    </w:p>
  </w:footnote>
  <w:footnote w:id="68">
    <w:p w14:paraId="6FB0A0A5" w14:textId="77777777" w:rsidR="00343D17" w:rsidRDefault="00343D17" w:rsidP="009320AA">
      <w:pPr>
        <w:pStyle w:val="a5"/>
      </w:pPr>
      <w:r>
        <w:rPr>
          <w:rStyle w:val="af9"/>
        </w:rPr>
        <w:footnoteRef/>
      </w:r>
      <w:r>
        <w:tab/>
        <w:t xml:space="preserve"> ч.6 ст.193 ТК РФ</w:t>
      </w:r>
    </w:p>
  </w:footnote>
  <w:footnote w:id="69">
    <w:p w14:paraId="660FBD38" w14:textId="77777777" w:rsidR="00343D17" w:rsidRDefault="00343D17" w:rsidP="009320AA">
      <w:pPr>
        <w:pStyle w:val="a5"/>
      </w:pPr>
      <w:r>
        <w:rPr>
          <w:rStyle w:val="af9"/>
        </w:rPr>
        <w:footnoteRef/>
      </w:r>
      <w:r>
        <w:tab/>
        <w:t xml:space="preserve"> ст.194 ТК РФ</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00000002"/>
    <w:name w:val="WW8Num1"/>
    <w:lvl w:ilvl="0">
      <w:start w:val="1"/>
      <w:numFmt w:val="decimal"/>
      <w:lvlText w:val="%1)"/>
      <w:lvlJc w:val="left"/>
      <w:pPr>
        <w:tabs>
          <w:tab w:val="num" w:pos="0"/>
        </w:tabs>
        <w:ind w:left="1429" w:hanging="360"/>
      </w:pPr>
    </w:lvl>
  </w:abstractNum>
  <w:abstractNum w:abstractNumId="1" w15:restartNumberingAfterBreak="0">
    <w:nsid w:val="00000003"/>
    <w:multiLevelType w:val="singleLevel"/>
    <w:tmpl w:val="00000003"/>
    <w:name w:val="WW8Num2"/>
    <w:lvl w:ilvl="0">
      <w:start w:val="1"/>
      <w:numFmt w:val="bullet"/>
      <w:lvlText w:val=""/>
      <w:lvlJc w:val="left"/>
      <w:pPr>
        <w:tabs>
          <w:tab w:val="num" w:pos="0"/>
        </w:tabs>
        <w:ind w:left="1429" w:hanging="360"/>
      </w:pPr>
      <w:rPr>
        <w:rFonts w:ascii="Symbol" w:hAnsi="Symbol" w:cs="Symbol"/>
      </w:rPr>
    </w:lvl>
  </w:abstractNum>
  <w:abstractNum w:abstractNumId="2" w15:restartNumberingAfterBreak="0">
    <w:nsid w:val="00000004"/>
    <w:multiLevelType w:val="multilevel"/>
    <w:tmpl w:val="38022908"/>
    <w:name w:val="WW8Num5"/>
    <w:lvl w:ilvl="0">
      <w:start w:val="1"/>
      <w:numFmt w:val="decimal"/>
      <w:lvlText w:val="%1."/>
      <w:lvlJc w:val="left"/>
      <w:pPr>
        <w:tabs>
          <w:tab w:val="num" w:pos="0"/>
        </w:tabs>
        <w:ind w:left="1069" w:hanging="360"/>
      </w:pPr>
    </w:lvl>
    <w:lvl w:ilvl="1">
      <w:start w:val="1"/>
      <w:numFmt w:val="decimal"/>
      <w:lvlText w:val="%1.%2."/>
      <w:lvlJc w:val="left"/>
      <w:pPr>
        <w:tabs>
          <w:tab w:val="num" w:pos="284"/>
        </w:tabs>
        <w:ind w:left="2298" w:hanging="1305"/>
      </w:pPr>
      <w:rPr>
        <w:b w:val="0"/>
      </w:rPr>
    </w:lvl>
    <w:lvl w:ilvl="2">
      <w:start w:val="1"/>
      <w:numFmt w:val="decimal"/>
      <w:lvlText w:val="%1.%2.%3."/>
      <w:lvlJc w:val="left"/>
      <w:pPr>
        <w:tabs>
          <w:tab w:val="num" w:pos="0"/>
        </w:tabs>
        <w:ind w:left="2014" w:hanging="1305"/>
      </w:pPr>
    </w:lvl>
    <w:lvl w:ilvl="3">
      <w:start w:val="1"/>
      <w:numFmt w:val="decimal"/>
      <w:lvlText w:val="%1.%2.%3.%4."/>
      <w:lvlJc w:val="left"/>
      <w:pPr>
        <w:tabs>
          <w:tab w:val="num" w:pos="0"/>
        </w:tabs>
        <w:ind w:left="2014" w:hanging="1305"/>
      </w:pPr>
    </w:lvl>
    <w:lvl w:ilvl="4">
      <w:start w:val="1"/>
      <w:numFmt w:val="decimal"/>
      <w:lvlText w:val="%1.%2.%3.%4.%5."/>
      <w:lvlJc w:val="left"/>
      <w:pPr>
        <w:tabs>
          <w:tab w:val="num" w:pos="0"/>
        </w:tabs>
        <w:ind w:left="2014" w:hanging="1305"/>
      </w:pPr>
    </w:lvl>
    <w:lvl w:ilvl="5">
      <w:start w:val="1"/>
      <w:numFmt w:val="decimal"/>
      <w:lvlText w:val="%1.%2.%3.%4.%5.%6."/>
      <w:lvlJc w:val="left"/>
      <w:pPr>
        <w:tabs>
          <w:tab w:val="num" w:pos="0"/>
        </w:tabs>
        <w:ind w:left="2149" w:hanging="1440"/>
      </w:pPr>
    </w:lvl>
    <w:lvl w:ilvl="6">
      <w:start w:val="1"/>
      <w:numFmt w:val="decimal"/>
      <w:lvlText w:val="%1.%2.%3.%4.%5.%6.%7."/>
      <w:lvlJc w:val="left"/>
      <w:pPr>
        <w:tabs>
          <w:tab w:val="num" w:pos="0"/>
        </w:tabs>
        <w:ind w:left="2509" w:hanging="1800"/>
      </w:pPr>
    </w:lvl>
    <w:lvl w:ilvl="7">
      <w:start w:val="1"/>
      <w:numFmt w:val="decimal"/>
      <w:lvlText w:val="%1.%2.%3.%4.%5.%6.%7.%8."/>
      <w:lvlJc w:val="left"/>
      <w:pPr>
        <w:tabs>
          <w:tab w:val="num" w:pos="0"/>
        </w:tabs>
        <w:ind w:left="2509" w:hanging="1800"/>
      </w:pPr>
    </w:lvl>
    <w:lvl w:ilvl="8">
      <w:start w:val="1"/>
      <w:numFmt w:val="decimal"/>
      <w:lvlText w:val="%1.%2.%3.%4.%5.%6.%7.%8.%9."/>
      <w:lvlJc w:val="left"/>
      <w:pPr>
        <w:tabs>
          <w:tab w:val="num" w:pos="0"/>
        </w:tabs>
        <w:ind w:left="2869" w:hanging="2160"/>
      </w:pPr>
    </w:lvl>
  </w:abstractNum>
  <w:abstractNum w:abstractNumId="3" w15:restartNumberingAfterBreak="0">
    <w:nsid w:val="00000005"/>
    <w:multiLevelType w:val="singleLevel"/>
    <w:tmpl w:val="00000005"/>
    <w:name w:val="WW8Num7"/>
    <w:lvl w:ilvl="0">
      <w:start w:val="1"/>
      <w:numFmt w:val="bullet"/>
      <w:lvlText w:val=""/>
      <w:lvlJc w:val="left"/>
      <w:pPr>
        <w:tabs>
          <w:tab w:val="num" w:pos="0"/>
        </w:tabs>
        <w:ind w:left="1429" w:hanging="360"/>
      </w:pPr>
      <w:rPr>
        <w:rFonts w:ascii="Symbol" w:hAnsi="Symbol" w:cs="Symbol"/>
      </w:rPr>
    </w:lvl>
  </w:abstractNum>
  <w:abstractNum w:abstractNumId="4" w15:restartNumberingAfterBreak="0">
    <w:nsid w:val="00000006"/>
    <w:multiLevelType w:val="singleLevel"/>
    <w:tmpl w:val="00000006"/>
    <w:name w:val="WW8Num9"/>
    <w:lvl w:ilvl="0">
      <w:start w:val="1"/>
      <w:numFmt w:val="bullet"/>
      <w:lvlText w:val=""/>
      <w:lvlJc w:val="left"/>
      <w:pPr>
        <w:tabs>
          <w:tab w:val="num" w:pos="0"/>
        </w:tabs>
        <w:ind w:left="1429" w:hanging="360"/>
      </w:pPr>
      <w:rPr>
        <w:rFonts w:ascii="Symbol" w:hAnsi="Symbol" w:cs="Symbol"/>
      </w:rPr>
    </w:lvl>
  </w:abstractNum>
  <w:abstractNum w:abstractNumId="5" w15:restartNumberingAfterBreak="0">
    <w:nsid w:val="00000007"/>
    <w:multiLevelType w:val="multilevel"/>
    <w:tmpl w:val="00000006"/>
    <w:lvl w:ilvl="0">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1">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2">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3">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4">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5">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6">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7">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8">
      <w:start w:val="1"/>
      <w:numFmt w:val="bullet"/>
      <w:lvlText w:val="-"/>
      <w:lvlJc w:val="left"/>
      <w:rPr>
        <w:rFonts w:ascii="Microsoft Sans Serif" w:hAnsi="Microsoft Sans Serif"/>
        <w:b w:val="0"/>
        <w:i w:val="0"/>
        <w:smallCaps w:val="0"/>
        <w:strike w:val="0"/>
        <w:color w:val="000000"/>
        <w:spacing w:val="0"/>
        <w:w w:val="100"/>
        <w:position w:val="0"/>
        <w:sz w:val="17"/>
        <w:u w:val="none"/>
      </w:rPr>
    </w:lvl>
  </w:abstractNum>
  <w:abstractNum w:abstractNumId="6" w15:restartNumberingAfterBreak="0">
    <w:nsid w:val="00000008"/>
    <w:multiLevelType w:val="singleLevel"/>
    <w:tmpl w:val="00000008"/>
    <w:name w:val="WW8Num12"/>
    <w:lvl w:ilvl="0">
      <w:start w:val="1"/>
      <w:numFmt w:val="bullet"/>
      <w:lvlText w:val=""/>
      <w:lvlJc w:val="left"/>
      <w:pPr>
        <w:tabs>
          <w:tab w:val="num" w:pos="0"/>
        </w:tabs>
        <w:ind w:left="1429" w:hanging="360"/>
      </w:pPr>
      <w:rPr>
        <w:rFonts w:ascii="Symbol" w:hAnsi="Symbol" w:cs="Symbol"/>
      </w:rPr>
    </w:lvl>
  </w:abstractNum>
  <w:abstractNum w:abstractNumId="7" w15:restartNumberingAfterBreak="0">
    <w:nsid w:val="00000009"/>
    <w:multiLevelType w:val="singleLevel"/>
    <w:tmpl w:val="00000009"/>
    <w:name w:val="WW8Num16"/>
    <w:lvl w:ilvl="0">
      <w:start w:val="1"/>
      <w:numFmt w:val="bullet"/>
      <w:lvlText w:val=""/>
      <w:lvlJc w:val="left"/>
      <w:pPr>
        <w:tabs>
          <w:tab w:val="num" w:pos="0"/>
        </w:tabs>
        <w:ind w:left="1429" w:hanging="360"/>
      </w:pPr>
      <w:rPr>
        <w:rFonts w:ascii="Symbol" w:hAnsi="Symbol" w:cs="Symbol"/>
      </w:rPr>
    </w:lvl>
  </w:abstractNum>
  <w:abstractNum w:abstractNumId="8" w15:restartNumberingAfterBreak="0">
    <w:nsid w:val="0000000B"/>
    <w:multiLevelType w:val="singleLevel"/>
    <w:tmpl w:val="0000000B"/>
    <w:name w:val="WW8Num19"/>
    <w:lvl w:ilvl="0">
      <w:start w:val="1"/>
      <w:numFmt w:val="bullet"/>
      <w:lvlText w:val=""/>
      <w:lvlJc w:val="left"/>
      <w:pPr>
        <w:tabs>
          <w:tab w:val="num" w:pos="0"/>
        </w:tabs>
        <w:ind w:left="1429" w:hanging="360"/>
      </w:pPr>
      <w:rPr>
        <w:rFonts w:ascii="Symbol" w:hAnsi="Symbol" w:cs="Symbol"/>
      </w:rPr>
    </w:lvl>
  </w:abstractNum>
  <w:abstractNum w:abstractNumId="9" w15:restartNumberingAfterBreak="0">
    <w:nsid w:val="0000000C"/>
    <w:multiLevelType w:val="singleLevel"/>
    <w:tmpl w:val="0000000C"/>
    <w:name w:val="WW8Num21"/>
    <w:lvl w:ilvl="0">
      <w:start w:val="1"/>
      <w:numFmt w:val="decimal"/>
      <w:lvlText w:val="%1)"/>
      <w:lvlJc w:val="left"/>
      <w:pPr>
        <w:tabs>
          <w:tab w:val="num" w:pos="0"/>
        </w:tabs>
        <w:ind w:left="1429" w:hanging="360"/>
      </w:pPr>
    </w:lvl>
  </w:abstractNum>
  <w:abstractNum w:abstractNumId="10" w15:restartNumberingAfterBreak="0">
    <w:nsid w:val="0000000D"/>
    <w:multiLevelType w:val="singleLevel"/>
    <w:tmpl w:val="0000000D"/>
    <w:name w:val="WW8Num22"/>
    <w:lvl w:ilvl="0">
      <w:start w:val="1"/>
      <w:numFmt w:val="bullet"/>
      <w:lvlText w:val=""/>
      <w:lvlJc w:val="left"/>
      <w:pPr>
        <w:tabs>
          <w:tab w:val="num" w:pos="0"/>
        </w:tabs>
        <w:ind w:left="720" w:hanging="360"/>
      </w:pPr>
      <w:rPr>
        <w:rFonts w:ascii="Symbol" w:hAnsi="Symbol" w:cs="Symbol"/>
      </w:rPr>
    </w:lvl>
  </w:abstractNum>
  <w:abstractNum w:abstractNumId="11" w15:restartNumberingAfterBreak="0">
    <w:nsid w:val="0000000E"/>
    <w:multiLevelType w:val="singleLevel"/>
    <w:tmpl w:val="AE3003AE"/>
    <w:name w:val="WW8Num23"/>
    <w:lvl w:ilvl="0">
      <w:start w:val="1"/>
      <w:numFmt w:val="decimal"/>
      <w:lvlText w:val="%1)"/>
      <w:lvlJc w:val="left"/>
      <w:pPr>
        <w:tabs>
          <w:tab w:val="num" w:pos="0"/>
        </w:tabs>
        <w:ind w:left="720" w:hanging="360"/>
      </w:pPr>
      <w:rPr>
        <w:b w:val="0"/>
      </w:rPr>
    </w:lvl>
  </w:abstractNum>
  <w:abstractNum w:abstractNumId="12" w15:restartNumberingAfterBreak="0">
    <w:nsid w:val="0000000F"/>
    <w:multiLevelType w:val="singleLevel"/>
    <w:tmpl w:val="0000000F"/>
    <w:name w:val="WW8Num24"/>
    <w:lvl w:ilvl="0">
      <w:start w:val="1"/>
      <w:numFmt w:val="bullet"/>
      <w:lvlText w:val=""/>
      <w:lvlJc w:val="left"/>
      <w:pPr>
        <w:tabs>
          <w:tab w:val="num" w:pos="0"/>
        </w:tabs>
        <w:ind w:left="1429" w:hanging="360"/>
      </w:pPr>
      <w:rPr>
        <w:rFonts w:ascii="Symbol" w:hAnsi="Symbol" w:cs="Symbol"/>
      </w:rPr>
    </w:lvl>
  </w:abstractNum>
  <w:abstractNum w:abstractNumId="13" w15:restartNumberingAfterBreak="0">
    <w:nsid w:val="00000010"/>
    <w:multiLevelType w:val="singleLevel"/>
    <w:tmpl w:val="00000010"/>
    <w:name w:val="WW8Num25"/>
    <w:lvl w:ilvl="0">
      <w:start w:val="1"/>
      <w:numFmt w:val="bullet"/>
      <w:lvlText w:val=""/>
      <w:lvlJc w:val="left"/>
      <w:pPr>
        <w:tabs>
          <w:tab w:val="num" w:pos="0"/>
        </w:tabs>
        <w:ind w:left="1429" w:hanging="360"/>
      </w:pPr>
      <w:rPr>
        <w:rFonts w:ascii="Symbol" w:hAnsi="Symbol" w:cs="Symbol"/>
      </w:rPr>
    </w:lvl>
  </w:abstractNum>
  <w:abstractNum w:abstractNumId="14" w15:restartNumberingAfterBreak="0">
    <w:nsid w:val="00000011"/>
    <w:multiLevelType w:val="singleLevel"/>
    <w:tmpl w:val="00000011"/>
    <w:name w:val="WW8Num26"/>
    <w:lvl w:ilvl="0">
      <w:start w:val="1"/>
      <w:numFmt w:val="bullet"/>
      <w:lvlText w:val=""/>
      <w:lvlJc w:val="left"/>
      <w:pPr>
        <w:tabs>
          <w:tab w:val="num" w:pos="0"/>
        </w:tabs>
        <w:ind w:left="1429" w:hanging="360"/>
      </w:pPr>
      <w:rPr>
        <w:rFonts w:ascii="Symbol" w:hAnsi="Symbol" w:cs="Symbol"/>
      </w:rPr>
    </w:lvl>
  </w:abstractNum>
  <w:abstractNum w:abstractNumId="15" w15:restartNumberingAfterBreak="0">
    <w:nsid w:val="00000012"/>
    <w:multiLevelType w:val="singleLevel"/>
    <w:tmpl w:val="00000012"/>
    <w:name w:val="WW8Num27"/>
    <w:lvl w:ilvl="0">
      <w:start w:val="1"/>
      <w:numFmt w:val="bullet"/>
      <w:lvlText w:val=""/>
      <w:lvlJc w:val="left"/>
      <w:pPr>
        <w:tabs>
          <w:tab w:val="num" w:pos="0"/>
        </w:tabs>
        <w:ind w:left="1429" w:hanging="360"/>
      </w:pPr>
      <w:rPr>
        <w:rFonts w:ascii="Symbol" w:hAnsi="Symbol" w:cs="Symbol"/>
      </w:rPr>
    </w:lvl>
  </w:abstractNum>
  <w:abstractNum w:abstractNumId="16" w15:restartNumberingAfterBreak="0">
    <w:nsid w:val="00000013"/>
    <w:multiLevelType w:val="singleLevel"/>
    <w:tmpl w:val="00000013"/>
    <w:name w:val="WW8Num29"/>
    <w:lvl w:ilvl="0">
      <w:start w:val="1"/>
      <w:numFmt w:val="bullet"/>
      <w:lvlText w:val=""/>
      <w:lvlJc w:val="left"/>
      <w:pPr>
        <w:tabs>
          <w:tab w:val="num" w:pos="0"/>
        </w:tabs>
        <w:ind w:left="1429" w:hanging="360"/>
      </w:pPr>
      <w:rPr>
        <w:rFonts w:ascii="Symbol" w:hAnsi="Symbol" w:cs="Symbol"/>
      </w:rPr>
    </w:lvl>
  </w:abstractNum>
  <w:abstractNum w:abstractNumId="17" w15:restartNumberingAfterBreak="0">
    <w:nsid w:val="00000014"/>
    <w:multiLevelType w:val="singleLevel"/>
    <w:tmpl w:val="00000014"/>
    <w:name w:val="WW8Num30"/>
    <w:lvl w:ilvl="0">
      <w:start w:val="1"/>
      <w:numFmt w:val="bullet"/>
      <w:lvlText w:val=""/>
      <w:lvlJc w:val="left"/>
      <w:pPr>
        <w:tabs>
          <w:tab w:val="num" w:pos="0"/>
        </w:tabs>
        <w:ind w:left="1429" w:hanging="360"/>
      </w:pPr>
      <w:rPr>
        <w:rFonts w:ascii="Symbol" w:hAnsi="Symbol" w:cs="Symbol"/>
      </w:rPr>
    </w:lvl>
  </w:abstractNum>
  <w:abstractNum w:abstractNumId="18" w15:restartNumberingAfterBreak="0">
    <w:nsid w:val="00000015"/>
    <w:multiLevelType w:val="singleLevel"/>
    <w:tmpl w:val="00000015"/>
    <w:name w:val="WW8Num32"/>
    <w:lvl w:ilvl="0">
      <w:start w:val="1"/>
      <w:numFmt w:val="decimal"/>
      <w:lvlText w:val="%1)"/>
      <w:lvlJc w:val="left"/>
      <w:pPr>
        <w:tabs>
          <w:tab w:val="num" w:pos="0"/>
        </w:tabs>
        <w:ind w:left="1429" w:hanging="360"/>
      </w:pPr>
    </w:lvl>
  </w:abstractNum>
  <w:abstractNum w:abstractNumId="19" w15:restartNumberingAfterBreak="0">
    <w:nsid w:val="01815222"/>
    <w:multiLevelType w:val="hybridMultilevel"/>
    <w:tmpl w:val="CC486B7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0C5434B7"/>
    <w:multiLevelType w:val="multilevel"/>
    <w:tmpl w:val="42B2FACC"/>
    <w:lvl w:ilvl="0">
      <w:start w:val="15"/>
      <w:numFmt w:val="decimal"/>
      <w:lvlText w:val="%1."/>
      <w:lvlJc w:val="left"/>
      <w:pPr>
        <w:ind w:left="480" w:hanging="480"/>
      </w:pPr>
      <w:rPr>
        <w:rFonts w:hint="default"/>
      </w:rPr>
    </w:lvl>
    <w:lvl w:ilvl="1">
      <w:start w:val="1"/>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1" w15:restartNumberingAfterBreak="0">
    <w:nsid w:val="186E5B03"/>
    <w:multiLevelType w:val="multilevel"/>
    <w:tmpl w:val="B56A2346"/>
    <w:lvl w:ilvl="0">
      <w:start w:val="1"/>
      <w:numFmt w:val="decimal"/>
      <w:lvlText w:val="%1."/>
      <w:lvlJc w:val="left"/>
      <w:pPr>
        <w:ind w:left="390" w:hanging="39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22" w15:restartNumberingAfterBreak="0">
    <w:nsid w:val="24AE51D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53B7D28"/>
    <w:multiLevelType w:val="multilevel"/>
    <w:tmpl w:val="6F883CB8"/>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24" w15:restartNumberingAfterBreak="0">
    <w:nsid w:val="2D804A8A"/>
    <w:multiLevelType w:val="multilevel"/>
    <w:tmpl w:val="A8763040"/>
    <w:lvl w:ilvl="0">
      <w:start w:val="9"/>
      <w:numFmt w:val="decimal"/>
      <w:lvlText w:val="%1"/>
      <w:lvlJc w:val="left"/>
      <w:pPr>
        <w:ind w:left="375" w:hanging="375"/>
      </w:pPr>
      <w:rPr>
        <w:rFonts w:hint="default"/>
      </w:rPr>
    </w:lvl>
    <w:lvl w:ilvl="1">
      <w:start w:val="7"/>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34107A62"/>
    <w:multiLevelType w:val="multilevel"/>
    <w:tmpl w:val="866C5FA6"/>
    <w:lvl w:ilvl="0">
      <w:start w:val="3"/>
      <w:numFmt w:val="decimal"/>
      <w:lvlText w:val="%1."/>
      <w:lvlJc w:val="left"/>
      <w:pPr>
        <w:ind w:left="360" w:hanging="360"/>
      </w:pPr>
      <w:rPr>
        <w:rFonts w:hint="default"/>
      </w:rPr>
    </w:lvl>
    <w:lvl w:ilvl="1">
      <w:start w:val="3"/>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6" w15:restartNumberingAfterBreak="0">
    <w:nsid w:val="472F20D3"/>
    <w:multiLevelType w:val="multilevel"/>
    <w:tmpl w:val="D21E7276"/>
    <w:lvl w:ilvl="0">
      <w:start w:val="1"/>
      <w:numFmt w:val="decimal"/>
      <w:pStyle w:val="a"/>
      <w:suff w:val="space"/>
      <w:lvlText w:val="%1."/>
      <w:lvlJc w:val="left"/>
      <w:pPr>
        <w:ind w:left="-152" w:firstLine="720"/>
      </w:pPr>
      <w:rPr>
        <w:rFonts w:hint="default"/>
      </w:rPr>
    </w:lvl>
    <w:lvl w:ilvl="1">
      <w:start w:val="1"/>
      <w:numFmt w:val="decimal"/>
      <w:suff w:val="space"/>
      <w:lvlText w:val="%1.%2."/>
      <w:lvlJc w:val="left"/>
      <w:pPr>
        <w:ind w:left="0" w:firstLine="72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hint="default"/>
      </w:rPr>
    </w:lvl>
    <w:lvl w:ilvl="4">
      <w:start w:val="1"/>
      <w:numFmt w:val="decimal"/>
      <w:suff w:val="space"/>
      <w:lvlText w:val="%1.%2.%3.%4.%5."/>
      <w:lvlJc w:val="left"/>
      <w:pPr>
        <w:ind w:left="0" w:firstLine="720"/>
      </w:pPr>
      <w:rPr>
        <w:rFonts w:hint="default"/>
      </w:rPr>
    </w:lvl>
    <w:lvl w:ilvl="5">
      <w:start w:val="1"/>
      <w:numFmt w:val="decimal"/>
      <w:lvlText w:val="%1.%2.%3.%4.%5.%6."/>
      <w:lvlJc w:val="left"/>
      <w:pPr>
        <w:tabs>
          <w:tab w:val="num" w:pos="2028"/>
        </w:tabs>
        <w:ind w:left="2028" w:hanging="936"/>
      </w:pPr>
      <w:rPr>
        <w:rFonts w:hint="default"/>
      </w:rPr>
    </w:lvl>
    <w:lvl w:ilvl="6">
      <w:start w:val="1"/>
      <w:numFmt w:val="decimal"/>
      <w:lvlText w:val="%1.%2.%3.%4.%5.%6.%7."/>
      <w:lvlJc w:val="left"/>
      <w:pPr>
        <w:tabs>
          <w:tab w:val="num" w:pos="2532"/>
        </w:tabs>
        <w:ind w:left="2532" w:hanging="1080"/>
      </w:pPr>
      <w:rPr>
        <w:rFonts w:hint="default"/>
      </w:rPr>
    </w:lvl>
    <w:lvl w:ilvl="7">
      <w:start w:val="1"/>
      <w:numFmt w:val="decimal"/>
      <w:lvlText w:val="%1.%2.%3.%4.%5.%6.%7.%8."/>
      <w:lvlJc w:val="left"/>
      <w:pPr>
        <w:tabs>
          <w:tab w:val="num" w:pos="3036"/>
        </w:tabs>
        <w:ind w:left="3036" w:hanging="1224"/>
      </w:pPr>
      <w:rPr>
        <w:rFonts w:hint="default"/>
      </w:rPr>
    </w:lvl>
    <w:lvl w:ilvl="8">
      <w:start w:val="1"/>
      <w:numFmt w:val="decimal"/>
      <w:lvlText w:val="%1.%2.%3.%4.%5.%6.%7.%8.%9."/>
      <w:lvlJc w:val="left"/>
      <w:pPr>
        <w:tabs>
          <w:tab w:val="num" w:pos="3612"/>
        </w:tabs>
        <w:ind w:left="3612" w:hanging="1440"/>
      </w:pPr>
      <w:rPr>
        <w:rFonts w:hint="default"/>
      </w:rPr>
    </w:lvl>
  </w:abstractNum>
  <w:abstractNum w:abstractNumId="27" w15:restartNumberingAfterBreak="0">
    <w:nsid w:val="494651A2"/>
    <w:multiLevelType w:val="multilevel"/>
    <w:tmpl w:val="AC409864"/>
    <w:lvl w:ilvl="0">
      <w:start w:val="1"/>
      <w:numFmt w:val="decimal"/>
      <w:lvlText w:val="%1."/>
      <w:lvlJc w:val="left"/>
      <w:pPr>
        <w:ind w:left="705" w:hanging="705"/>
      </w:pPr>
      <w:rPr>
        <w:rFonts w:hint="default"/>
      </w:rPr>
    </w:lvl>
    <w:lvl w:ilvl="1">
      <w:start w:val="1"/>
      <w:numFmt w:val="decimal"/>
      <w:lvlText w:val="%1.%2."/>
      <w:lvlJc w:val="left"/>
      <w:pPr>
        <w:ind w:left="226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B2933F3"/>
    <w:multiLevelType w:val="hybridMultilevel"/>
    <w:tmpl w:val="999ECD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0A05A3C"/>
    <w:multiLevelType w:val="multilevel"/>
    <w:tmpl w:val="94AE5AD6"/>
    <w:lvl w:ilvl="0">
      <w:start w:val="1"/>
      <w:numFmt w:val="decimal"/>
      <w:lvlText w:val="%1."/>
      <w:lvlJc w:val="left"/>
      <w:pPr>
        <w:ind w:left="1065"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717" w:hanging="720"/>
      </w:pPr>
      <w:rPr>
        <w:rFonts w:hint="default"/>
      </w:rPr>
    </w:lvl>
    <w:lvl w:ilvl="3">
      <w:start w:val="1"/>
      <w:numFmt w:val="decimal"/>
      <w:isLgl/>
      <w:lvlText w:val="%1.%2.%3.%4."/>
      <w:lvlJc w:val="left"/>
      <w:pPr>
        <w:ind w:left="1863" w:hanging="720"/>
      </w:pPr>
      <w:rPr>
        <w:rFonts w:hint="default"/>
      </w:rPr>
    </w:lvl>
    <w:lvl w:ilvl="4">
      <w:start w:val="1"/>
      <w:numFmt w:val="decimal"/>
      <w:isLgl/>
      <w:lvlText w:val="%1.%2.%3.%4.%5."/>
      <w:lvlJc w:val="left"/>
      <w:pPr>
        <w:ind w:left="2369" w:hanging="1080"/>
      </w:pPr>
      <w:rPr>
        <w:rFonts w:hint="default"/>
      </w:rPr>
    </w:lvl>
    <w:lvl w:ilvl="5">
      <w:start w:val="1"/>
      <w:numFmt w:val="decimal"/>
      <w:isLgl/>
      <w:lvlText w:val="%1.%2.%3.%4.%5.%6."/>
      <w:lvlJc w:val="left"/>
      <w:pPr>
        <w:ind w:left="2515" w:hanging="1080"/>
      </w:pPr>
      <w:rPr>
        <w:rFonts w:hint="default"/>
      </w:rPr>
    </w:lvl>
    <w:lvl w:ilvl="6">
      <w:start w:val="1"/>
      <w:numFmt w:val="decimal"/>
      <w:isLgl/>
      <w:lvlText w:val="%1.%2.%3.%4.%5.%6.%7."/>
      <w:lvlJc w:val="left"/>
      <w:pPr>
        <w:ind w:left="3021" w:hanging="1440"/>
      </w:pPr>
      <w:rPr>
        <w:rFonts w:hint="default"/>
      </w:rPr>
    </w:lvl>
    <w:lvl w:ilvl="7">
      <w:start w:val="1"/>
      <w:numFmt w:val="decimal"/>
      <w:isLgl/>
      <w:lvlText w:val="%1.%2.%3.%4.%5.%6.%7.%8."/>
      <w:lvlJc w:val="left"/>
      <w:pPr>
        <w:ind w:left="3167" w:hanging="1440"/>
      </w:pPr>
      <w:rPr>
        <w:rFonts w:hint="default"/>
      </w:rPr>
    </w:lvl>
    <w:lvl w:ilvl="8">
      <w:start w:val="1"/>
      <w:numFmt w:val="decimal"/>
      <w:isLgl/>
      <w:lvlText w:val="%1.%2.%3.%4.%5.%6.%7.%8.%9."/>
      <w:lvlJc w:val="left"/>
      <w:pPr>
        <w:ind w:left="3673" w:hanging="1800"/>
      </w:pPr>
      <w:rPr>
        <w:rFonts w:hint="default"/>
      </w:rPr>
    </w:lvl>
  </w:abstractNum>
  <w:abstractNum w:abstractNumId="30" w15:restartNumberingAfterBreak="0">
    <w:nsid w:val="54F7427D"/>
    <w:multiLevelType w:val="multilevel"/>
    <w:tmpl w:val="EEA6FC6E"/>
    <w:lvl w:ilvl="0">
      <w:start w:val="12"/>
      <w:numFmt w:val="decimal"/>
      <w:lvlText w:val="%1."/>
      <w:lvlJc w:val="left"/>
      <w:pPr>
        <w:ind w:left="480" w:hanging="480"/>
      </w:pPr>
      <w:rPr>
        <w:rFonts w:cs="Times New Roman" w:hint="default"/>
      </w:rPr>
    </w:lvl>
    <w:lvl w:ilvl="1">
      <w:start w:val="9"/>
      <w:numFmt w:val="decimal"/>
      <w:lvlText w:val="%1.%2."/>
      <w:lvlJc w:val="left"/>
      <w:pPr>
        <w:ind w:left="2607" w:hanging="480"/>
      </w:pPr>
      <w:rPr>
        <w:rFonts w:cs="Times New Roman" w:hint="default"/>
      </w:rPr>
    </w:lvl>
    <w:lvl w:ilvl="2">
      <w:start w:val="1"/>
      <w:numFmt w:val="decimal"/>
      <w:lvlText w:val="%1.%2.%3."/>
      <w:lvlJc w:val="left"/>
      <w:pPr>
        <w:ind w:left="2422" w:hanging="720"/>
      </w:pPr>
      <w:rPr>
        <w:rFonts w:cs="Times New Roman" w:hint="default"/>
      </w:rPr>
    </w:lvl>
    <w:lvl w:ilvl="3">
      <w:start w:val="1"/>
      <w:numFmt w:val="decimal"/>
      <w:lvlText w:val="%1.%2.%3.%4."/>
      <w:lvlJc w:val="left"/>
      <w:pPr>
        <w:ind w:left="3273" w:hanging="720"/>
      </w:pPr>
      <w:rPr>
        <w:rFonts w:cs="Times New Roman" w:hint="default"/>
      </w:rPr>
    </w:lvl>
    <w:lvl w:ilvl="4">
      <w:start w:val="1"/>
      <w:numFmt w:val="decimal"/>
      <w:lvlText w:val="%1.%2.%3.%4.%5."/>
      <w:lvlJc w:val="left"/>
      <w:pPr>
        <w:ind w:left="4484" w:hanging="1080"/>
      </w:pPr>
      <w:rPr>
        <w:rFonts w:cs="Times New Roman" w:hint="default"/>
      </w:rPr>
    </w:lvl>
    <w:lvl w:ilvl="5">
      <w:start w:val="1"/>
      <w:numFmt w:val="decimal"/>
      <w:lvlText w:val="%1.%2.%3.%4.%5.%6."/>
      <w:lvlJc w:val="left"/>
      <w:pPr>
        <w:ind w:left="5335" w:hanging="1080"/>
      </w:pPr>
      <w:rPr>
        <w:rFonts w:cs="Times New Roman" w:hint="default"/>
      </w:rPr>
    </w:lvl>
    <w:lvl w:ilvl="6">
      <w:start w:val="1"/>
      <w:numFmt w:val="decimal"/>
      <w:lvlText w:val="%1.%2.%3.%4.%5.%6.%7."/>
      <w:lvlJc w:val="left"/>
      <w:pPr>
        <w:ind w:left="6546" w:hanging="1440"/>
      </w:pPr>
      <w:rPr>
        <w:rFonts w:cs="Times New Roman" w:hint="default"/>
      </w:rPr>
    </w:lvl>
    <w:lvl w:ilvl="7">
      <w:start w:val="1"/>
      <w:numFmt w:val="decimal"/>
      <w:lvlText w:val="%1.%2.%3.%4.%5.%6.%7.%8."/>
      <w:lvlJc w:val="left"/>
      <w:pPr>
        <w:ind w:left="7397" w:hanging="1440"/>
      </w:pPr>
      <w:rPr>
        <w:rFonts w:cs="Times New Roman" w:hint="default"/>
      </w:rPr>
    </w:lvl>
    <w:lvl w:ilvl="8">
      <w:start w:val="1"/>
      <w:numFmt w:val="decimal"/>
      <w:lvlText w:val="%1.%2.%3.%4.%5.%6.%7.%8.%9."/>
      <w:lvlJc w:val="left"/>
      <w:pPr>
        <w:ind w:left="8608" w:hanging="1800"/>
      </w:pPr>
      <w:rPr>
        <w:rFonts w:cs="Times New Roman" w:hint="default"/>
      </w:rPr>
    </w:lvl>
  </w:abstractNum>
  <w:abstractNum w:abstractNumId="31" w15:restartNumberingAfterBreak="0">
    <w:nsid w:val="566F2BF7"/>
    <w:multiLevelType w:val="multilevel"/>
    <w:tmpl w:val="0CE61B2A"/>
    <w:lvl w:ilvl="0">
      <w:start w:val="1"/>
      <w:numFmt w:val="decimal"/>
      <w:lvlText w:val="%1."/>
      <w:lvlJc w:val="left"/>
      <w:pPr>
        <w:ind w:left="720" w:hanging="360"/>
      </w:pPr>
      <w:rPr>
        <w:rFonts w:hint="default"/>
      </w:rPr>
    </w:lvl>
    <w:lvl w:ilvl="1">
      <w:start w:val="7"/>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6BF01B11"/>
    <w:multiLevelType w:val="multilevel"/>
    <w:tmpl w:val="DCE861BA"/>
    <w:lvl w:ilvl="0">
      <w:start w:val="1"/>
      <w:numFmt w:val="decimal"/>
      <w:lvlText w:val="%1."/>
      <w:lvlJc w:val="left"/>
      <w:pPr>
        <w:ind w:left="720"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33" w15:restartNumberingAfterBreak="0">
    <w:nsid w:val="6E07595B"/>
    <w:multiLevelType w:val="multilevel"/>
    <w:tmpl w:val="BA587B5E"/>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4" w15:restartNumberingAfterBreak="0">
    <w:nsid w:val="6EED4041"/>
    <w:multiLevelType w:val="multilevel"/>
    <w:tmpl w:val="0AA0ED1A"/>
    <w:lvl w:ilvl="0">
      <w:start w:val="1"/>
      <w:numFmt w:val="decimal"/>
      <w:lvlText w:val="%1."/>
      <w:lvlJc w:val="left"/>
      <w:pPr>
        <w:ind w:left="360" w:hanging="360"/>
      </w:pPr>
      <w:rPr>
        <w:rFonts w:hint="default"/>
      </w:rPr>
    </w:lvl>
    <w:lvl w:ilvl="1">
      <w:start w:val="6"/>
      <w:numFmt w:val="decimal"/>
      <w:lvlText w:val="%1.%2."/>
      <w:lvlJc w:val="left"/>
      <w:pPr>
        <w:ind w:left="1633" w:hanging="360"/>
      </w:pPr>
      <w:rPr>
        <w:rFonts w:hint="default"/>
      </w:rPr>
    </w:lvl>
    <w:lvl w:ilvl="2">
      <w:start w:val="1"/>
      <w:numFmt w:val="decimal"/>
      <w:lvlText w:val="%1.%2.%3."/>
      <w:lvlJc w:val="left"/>
      <w:pPr>
        <w:ind w:left="3266" w:hanging="720"/>
      </w:pPr>
      <w:rPr>
        <w:rFonts w:hint="default"/>
      </w:rPr>
    </w:lvl>
    <w:lvl w:ilvl="3">
      <w:start w:val="1"/>
      <w:numFmt w:val="decimal"/>
      <w:lvlText w:val="%1.%2.%3.%4."/>
      <w:lvlJc w:val="left"/>
      <w:pPr>
        <w:ind w:left="4539" w:hanging="720"/>
      </w:pPr>
      <w:rPr>
        <w:rFonts w:hint="default"/>
      </w:rPr>
    </w:lvl>
    <w:lvl w:ilvl="4">
      <w:start w:val="1"/>
      <w:numFmt w:val="decimal"/>
      <w:lvlText w:val="%1.%2.%3.%4.%5."/>
      <w:lvlJc w:val="left"/>
      <w:pPr>
        <w:ind w:left="6172" w:hanging="1080"/>
      </w:pPr>
      <w:rPr>
        <w:rFonts w:hint="default"/>
      </w:rPr>
    </w:lvl>
    <w:lvl w:ilvl="5">
      <w:start w:val="1"/>
      <w:numFmt w:val="decimal"/>
      <w:lvlText w:val="%1.%2.%3.%4.%5.%6."/>
      <w:lvlJc w:val="left"/>
      <w:pPr>
        <w:ind w:left="7445" w:hanging="1080"/>
      </w:pPr>
      <w:rPr>
        <w:rFonts w:hint="default"/>
      </w:rPr>
    </w:lvl>
    <w:lvl w:ilvl="6">
      <w:start w:val="1"/>
      <w:numFmt w:val="decimal"/>
      <w:lvlText w:val="%1.%2.%3.%4.%5.%6.%7."/>
      <w:lvlJc w:val="left"/>
      <w:pPr>
        <w:ind w:left="9078" w:hanging="1440"/>
      </w:pPr>
      <w:rPr>
        <w:rFonts w:hint="default"/>
      </w:rPr>
    </w:lvl>
    <w:lvl w:ilvl="7">
      <w:start w:val="1"/>
      <w:numFmt w:val="decimal"/>
      <w:lvlText w:val="%1.%2.%3.%4.%5.%6.%7.%8."/>
      <w:lvlJc w:val="left"/>
      <w:pPr>
        <w:ind w:left="10351" w:hanging="1440"/>
      </w:pPr>
      <w:rPr>
        <w:rFonts w:hint="default"/>
      </w:rPr>
    </w:lvl>
    <w:lvl w:ilvl="8">
      <w:start w:val="1"/>
      <w:numFmt w:val="decimal"/>
      <w:lvlText w:val="%1.%2.%3.%4.%5.%6.%7.%8.%9."/>
      <w:lvlJc w:val="left"/>
      <w:pPr>
        <w:ind w:left="11984" w:hanging="1800"/>
      </w:pPr>
      <w:rPr>
        <w:rFonts w:hint="default"/>
      </w:rPr>
    </w:lvl>
  </w:abstractNum>
  <w:abstractNum w:abstractNumId="35" w15:restartNumberingAfterBreak="0">
    <w:nsid w:val="6EF74376"/>
    <w:multiLevelType w:val="hybridMultilevel"/>
    <w:tmpl w:val="B2143AFA"/>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15:restartNumberingAfterBreak="0">
    <w:nsid w:val="730A2554"/>
    <w:multiLevelType w:val="hybridMultilevel"/>
    <w:tmpl w:val="01BA757A"/>
    <w:lvl w:ilvl="0" w:tplc="45122F0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15:restartNumberingAfterBreak="0">
    <w:nsid w:val="775A092A"/>
    <w:multiLevelType w:val="hybridMultilevel"/>
    <w:tmpl w:val="5F8E3620"/>
    <w:lvl w:ilvl="0" w:tplc="17DEFFA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15:restartNumberingAfterBreak="0">
    <w:nsid w:val="7ABA7D86"/>
    <w:multiLevelType w:val="hybridMultilevel"/>
    <w:tmpl w:val="11D46D1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CA05C61"/>
    <w:multiLevelType w:val="hybridMultilevel"/>
    <w:tmpl w:val="6194F492"/>
    <w:lvl w:ilvl="0" w:tplc="91D06E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004745124">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14132096">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30326970">
    <w:abstractNumId w:val="39"/>
  </w:num>
  <w:num w:numId="4" w16cid:durableId="389379990">
    <w:abstractNumId w:val="22"/>
  </w:num>
  <w:num w:numId="5" w16cid:durableId="699547360">
    <w:abstractNumId w:val="31"/>
  </w:num>
  <w:num w:numId="6" w16cid:durableId="954872485">
    <w:abstractNumId w:val="5"/>
  </w:num>
  <w:num w:numId="7" w16cid:durableId="1972051885">
    <w:abstractNumId w:val="0"/>
  </w:num>
  <w:num w:numId="8" w16cid:durableId="1925533260">
    <w:abstractNumId w:val="1"/>
  </w:num>
  <w:num w:numId="9" w16cid:durableId="1554317950">
    <w:abstractNumId w:val="2"/>
  </w:num>
  <w:num w:numId="10" w16cid:durableId="358094241">
    <w:abstractNumId w:val="3"/>
  </w:num>
  <w:num w:numId="11" w16cid:durableId="590353385">
    <w:abstractNumId w:val="4"/>
  </w:num>
  <w:num w:numId="12" w16cid:durableId="1448700567">
    <w:abstractNumId w:val="6"/>
  </w:num>
  <w:num w:numId="13" w16cid:durableId="853114360">
    <w:abstractNumId w:val="7"/>
  </w:num>
  <w:num w:numId="14" w16cid:durableId="913441134">
    <w:abstractNumId w:val="8"/>
  </w:num>
  <w:num w:numId="15" w16cid:durableId="573857373">
    <w:abstractNumId w:val="9"/>
  </w:num>
  <w:num w:numId="16" w16cid:durableId="871722311">
    <w:abstractNumId w:val="10"/>
  </w:num>
  <w:num w:numId="17" w16cid:durableId="406272009">
    <w:abstractNumId w:val="11"/>
  </w:num>
  <w:num w:numId="18" w16cid:durableId="1723285946">
    <w:abstractNumId w:val="12"/>
  </w:num>
  <w:num w:numId="19" w16cid:durableId="2049451770">
    <w:abstractNumId w:val="13"/>
  </w:num>
  <w:num w:numId="20" w16cid:durableId="399715529">
    <w:abstractNumId w:val="14"/>
  </w:num>
  <w:num w:numId="21" w16cid:durableId="1000809585">
    <w:abstractNumId w:val="15"/>
  </w:num>
  <w:num w:numId="22" w16cid:durableId="2061320291">
    <w:abstractNumId w:val="16"/>
  </w:num>
  <w:num w:numId="23" w16cid:durableId="664555481">
    <w:abstractNumId w:val="17"/>
  </w:num>
  <w:num w:numId="24" w16cid:durableId="105318055">
    <w:abstractNumId w:val="18"/>
  </w:num>
  <w:num w:numId="25" w16cid:durableId="1475370885">
    <w:abstractNumId w:val="28"/>
  </w:num>
  <w:num w:numId="26" w16cid:durableId="1198422100">
    <w:abstractNumId w:val="24"/>
  </w:num>
  <w:num w:numId="27" w16cid:durableId="1931740978">
    <w:abstractNumId w:val="26"/>
  </w:num>
  <w:num w:numId="28" w16cid:durableId="50082216">
    <w:abstractNumId w:val="27"/>
  </w:num>
  <w:num w:numId="29" w16cid:durableId="1940605595">
    <w:abstractNumId w:val="23"/>
  </w:num>
  <w:num w:numId="30" w16cid:durableId="1046560309">
    <w:abstractNumId w:val="30"/>
  </w:num>
  <w:num w:numId="31" w16cid:durableId="914630387">
    <w:abstractNumId w:val="25"/>
  </w:num>
  <w:num w:numId="32" w16cid:durableId="349139362">
    <w:abstractNumId w:val="34"/>
  </w:num>
  <w:num w:numId="33" w16cid:durableId="475685172">
    <w:abstractNumId w:val="20"/>
  </w:num>
  <w:num w:numId="34" w16cid:durableId="501624903">
    <w:abstractNumId w:val="33"/>
  </w:num>
  <w:num w:numId="35" w16cid:durableId="1465613746">
    <w:abstractNumId w:val="21"/>
  </w:num>
  <w:num w:numId="36" w16cid:durableId="1196693561">
    <w:abstractNumId w:val="36"/>
  </w:num>
  <w:num w:numId="37" w16cid:durableId="1849825563">
    <w:abstractNumId w:val="29"/>
  </w:num>
  <w:num w:numId="38" w16cid:durableId="253317767">
    <w:abstractNumId w:val="32"/>
  </w:num>
  <w:num w:numId="39" w16cid:durableId="358237617">
    <w:abstractNumId w:val="38"/>
  </w:num>
  <w:num w:numId="40" w16cid:durableId="1886402362">
    <w:abstractNumId w:val="1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71B52"/>
    <w:rsid w:val="000158CF"/>
    <w:rsid w:val="0002329D"/>
    <w:rsid w:val="00046EFE"/>
    <w:rsid w:val="000621E7"/>
    <w:rsid w:val="00072126"/>
    <w:rsid w:val="0009204B"/>
    <w:rsid w:val="000A5441"/>
    <w:rsid w:val="000A58AB"/>
    <w:rsid w:val="000B78CC"/>
    <w:rsid w:val="000E46EE"/>
    <w:rsid w:val="00111BC6"/>
    <w:rsid w:val="001158A5"/>
    <w:rsid w:val="001164FB"/>
    <w:rsid w:val="00131DB2"/>
    <w:rsid w:val="00154AA5"/>
    <w:rsid w:val="001656BC"/>
    <w:rsid w:val="00181B98"/>
    <w:rsid w:val="00187CB3"/>
    <w:rsid w:val="001A00F3"/>
    <w:rsid w:val="001A09E2"/>
    <w:rsid w:val="001A3FA8"/>
    <w:rsid w:val="001B7F21"/>
    <w:rsid w:val="001C32CE"/>
    <w:rsid w:val="001D1555"/>
    <w:rsid w:val="001E545B"/>
    <w:rsid w:val="001F282B"/>
    <w:rsid w:val="00211A2D"/>
    <w:rsid w:val="00213238"/>
    <w:rsid w:val="00234442"/>
    <w:rsid w:val="00241D08"/>
    <w:rsid w:val="00244110"/>
    <w:rsid w:val="0026246D"/>
    <w:rsid w:val="00276BEB"/>
    <w:rsid w:val="00296FFF"/>
    <w:rsid w:val="002A2582"/>
    <w:rsid w:val="002A3C49"/>
    <w:rsid w:val="002B07B9"/>
    <w:rsid w:val="002B7C77"/>
    <w:rsid w:val="002C00AF"/>
    <w:rsid w:val="002C1F7C"/>
    <w:rsid w:val="002C67D5"/>
    <w:rsid w:val="002C75DF"/>
    <w:rsid w:val="002D4748"/>
    <w:rsid w:val="002F1D36"/>
    <w:rsid w:val="002F59B4"/>
    <w:rsid w:val="00314993"/>
    <w:rsid w:val="003419FA"/>
    <w:rsid w:val="003423CC"/>
    <w:rsid w:val="00343D17"/>
    <w:rsid w:val="00355237"/>
    <w:rsid w:val="003658B9"/>
    <w:rsid w:val="00397DC6"/>
    <w:rsid w:val="003A36AD"/>
    <w:rsid w:val="003B42C7"/>
    <w:rsid w:val="003C1340"/>
    <w:rsid w:val="003C7F64"/>
    <w:rsid w:val="003D2845"/>
    <w:rsid w:val="003F2098"/>
    <w:rsid w:val="00402DE9"/>
    <w:rsid w:val="0043042C"/>
    <w:rsid w:val="00434EE1"/>
    <w:rsid w:val="004455DF"/>
    <w:rsid w:val="00453FA4"/>
    <w:rsid w:val="00461199"/>
    <w:rsid w:val="0046621A"/>
    <w:rsid w:val="004675EB"/>
    <w:rsid w:val="00471018"/>
    <w:rsid w:val="004A221C"/>
    <w:rsid w:val="004B6264"/>
    <w:rsid w:val="004C154A"/>
    <w:rsid w:val="004C3379"/>
    <w:rsid w:val="004D426A"/>
    <w:rsid w:val="004D77F6"/>
    <w:rsid w:val="004D7D1F"/>
    <w:rsid w:val="004E370E"/>
    <w:rsid w:val="004F79DC"/>
    <w:rsid w:val="00515CE8"/>
    <w:rsid w:val="005520BF"/>
    <w:rsid w:val="00562574"/>
    <w:rsid w:val="0057043A"/>
    <w:rsid w:val="0057224E"/>
    <w:rsid w:val="005821A6"/>
    <w:rsid w:val="005855CE"/>
    <w:rsid w:val="005A5507"/>
    <w:rsid w:val="005B40AB"/>
    <w:rsid w:val="005D377E"/>
    <w:rsid w:val="005E489F"/>
    <w:rsid w:val="005F2B3C"/>
    <w:rsid w:val="005F2F49"/>
    <w:rsid w:val="00604FD3"/>
    <w:rsid w:val="00613F22"/>
    <w:rsid w:val="00625AB4"/>
    <w:rsid w:val="00634119"/>
    <w:rsid w:val="0063435C"/>
    <w:rsid w:val="0063537B"/>
    <w:rsid w:val="00676377"/>
    <w:rsid w:val="00676720"/>
    <w:rsid w:val="0067690F"/>
    <w:rsid w:val="00695279"/>
    <w:rsid w:val="006D263A"/>
    <w:rsid w:val="006E67E6"/>
    <w:rsid w:val="006E73C9"/>
    <w:rsid w:val="00704AB3"/>
    <w:rsid w:val="00713B75"/>
    <w:rsid w:val="0072607F"/>
    <w:rsid w:val="0074127D"/>
    <w:rsid w:val="00742C48"/>
    <w:rsid w:val="00753AA2"/>
    <w:rsid w:val="00755FAC"/>
    <w:rsid w:val="00770870"/>
    <w:rsid w:val="007718B5"/>
    <w:rsid w:val="00776B0F"/>
    <w:rsid w:val="00796A5D"/>
    <w:rsid w:val="007975A8"/>
    <w:rsid w:val="007A0839"/>
    <w:rsid w:val="007B36DF"/>
    <w:rsid w:val="007B5826"/>
    <w:rsid w:val="007C6D47"/>
    <w:rsid w:val="007F31A4"/>
    <w:rsid w:val="0080183A"/>
    <w:rsid w:val="00822569"/>
    <w:rsid w:val="0082391A"/>
    <w:rsid w:val="008245D7"/>
    <w:rsid w:val="00824F19"/>
    <w:rsid w:val="00825DF4"/>
    <w:rsid w:val="00834299"/>
    <w:rsid w:val="008342F6"/>
    <w:rsid w:val="0083636F"/>
    <w:rsid w:val="0083637B"/>
    <w:rsid w:val="00850426"/>
    <w:rsid w:val="0087146E"/>
    <w:rsid w:val="0088222E"/>
    <w:rsid w:val="008966B2"/>
    <w:rsid w:val="008A3BBB"/>
    <w:rsid w:val="008B17ED"/>
    <w:rsid w:val="008B2805"/>
    <w:rsid w:val="008C2449"/>
    <w:rsid w:val="008C7B9D"/>
    <w:rsid w:val="008D28FE"/>
    <w:rsid w:val="008E4107"/>
    <w:rsid w:val="008E47AF"/>
    <w:rsid w:val="008F5A6B"/>
    <w:rsid w:val="00907988"/>
    <w:rsid w:val="00921353"/>
    <w:rsid w:val="009320AA"/>
    <w:rsid w:val="009630B6"/>
    <w:rsid w:val="009714CC"/>
    <w:rsid w:val="0098219B"/>
    <w:rsid w:val="00992867"/>
    <w:rsid w:val="009C0D3E"/>
    <w:rsid w:val="009D7103"/>
    <w:rsid w:val="009E1DEF"/>
    <w:rsid w:val="00A12052"/>
    <w:rsid w:val="00A23C48"/>
    <w:rsid w:val="00A27467"/>
    <w:rsid w:val="00A2781C"/>
    <w:rsid w:val="00A5284E"/>
    <w:rsid w:val="00A65687"/>
    <w:rsid w:val="00A6638B"/>
    <w:rsid w:val="00A73A49"/>
    <w:rsid w:val="00A90800"/>
    <w:rsid w:val="00AB0693"/>
    <w:rsid w:val="00AB32F6"/>
    <w:rsid w:val="00AC3EBF"/>
    <w:rsid w:val="00AC634E"/>
    <w:rsid w:val="00AD20DA"/>
    <w:rsid w:val="00AD4494"/>
    <w:rsid w:val="00AE7D6B"/>
    <w:rsid w:val="00AF222A"/>
    <w:rsid w:val="00AF37AA"/>
    <w:rsid w:val="00AF39F3"/>
    <w:rsid w:val="00B31DEB"/>
    <w:rsid w:val="00B32EBF"/>
    <w:rsid w:val="00B5724E"/>
    <w:rsid w:val="00B6229C"/>
    <w:rsid w:val="00B73C89"/>
    <w:rsid w:val="00B82DE6"/>
    <w:rsid w:val="00B94D3A"/>
    <w:rsid w:val="00B96A1B"/>
    <w:rsid w:val="00B976A6"/>
    <w:rsid w:val="00BC0576"/>
    <w:rsid w:val="00BD03B9"/>
    <w:rsid w:val="00BD7129"/>
    <w:rsid w:val="00BF2004"/>
    <w:rsid w:val="00BF4CE0"/>
    <w:rsid w:val="00BF6C0B"/>
    <w:rsid w:val="00BF7213"/>
    <w:rsid w:val="00BF7A50"/>
    <w:rsid w:val="00C002DE"/>
    <w:rsid w:val="00C032B3"/>
    <w:rsid w:val="00C207B1"/>
    <w:rsid w:val="00C24D09"/>
    <w:rsid w:val="00C302A4"/>
    <w:rsid w:val="00C31A5F"/>
    <w:rsid w:val="00C33456"/>
    <w:rsid w:val="00C47A26"/>
    <w:rsid w:val="00C563D5"/>
    <w:rsid w:val="00C66788"/>
    <w:rsid w:val="00CC7A81"/>
    <w:rsid w:val="00CD6665"/>
    <w:rsid w:val="00CF322D"/>
    <w:rsid w:val="00CF59E9"/>
    <w:rsid w:val="00D12FC0"/>
    <w:rsid w:val="00D145AE"/>
    <w:rsid w:val="00D16CFC"/>
    <w:rsid w:val="00D25790"/>
    <w:rsid w:val="00D262BC"/>
    <w:rsid w:val="00D329E3"/>
    <w:rsid w:val="00D47A4E"/>
    <w:rsid w:val="00D54F17"/>
    <w:rsid w:val="00D55F40"/>
    <w:rsid w:val="00D715A1"/>
    <w:rsid w:val="00DA4A91"/>
    <w:rsid w:val="00DA7933"/>
    <w:rsid w:val="00DB603B"/>
    <w:rsid w:val="00DB72CC"/>
    <w:rsid w:val="00DC4322"/>
    <w:rsid w:val="00DC4B6C"/>
    <w:rsid w:val="00DC6E49"/>
    <w:rsid w:val="00DE061B"/>
    <w:rsid w:val="00DF78DA"/>
    <w:rsid w:val="00E06D36"/>
    <w:rsid w:val="00E13956"/>
    <w:rsid w:val="00E315D9"/>
    <w:rsid w:val="00E50118"/>
    <w:rsid w:val="00E50A47"/>
    <w:rsid w:val="00E55284"/>
    <w:rsid w:val="00E571FE"/>
    <w:rsid w:val="00E574C1"/>
    <w:rsid w:val="00E575B7"/>
    <w:rsid w:val="00E57682"/>
    <w:rsid w:val="00E67151"/>
    <w:rsid w:val="00E70CE9"/>
    <w:rsid w:val="00E74FF0"/>
    <w:rsid w:val="00E84A44"/>
    <w:rsid w:val="00E979B0"/>
    <w:rsid w:val="00EA73CB"/>
    <w:rsid w:val="00EC14A4"/>
    <w:rsid w:val="00EC1C42"/>
    <w:rsid w:val="00EC4383"/>
    <w:rsid w:val="00EE0082"/>
    <w:rsid w:val="00EE4D59"/>
    <w:rsid w:val="00EF63A0"/>
    <w:rsid w:val="00F6691B"/>
    <w:rsid w:val="00F71B52"/>
    <w:rsid w:val="00F73103"/>
    <w:rsid w:val="00F7475B"/>
    <w:rsid w:val="00FA073A"/>
    <w:rsid w:val="00FA5FCF"/>
    <w:rsid w:val="00FB6F20"/>
    <w:rsid w:val="00FD1A0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49DE1F2"/>
  <w15:docId w15:val="{5F0779DC-A350-48E2-9C19-254B88A12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F71B52"/>
    <w:pPr>
      <w:spacing w:after="0" w:line="240" w:lineRule="auto"/>
    </w:pPr>
    <w:rPr>
      <w:rFonts w:ascii="Times New Roman" w:eastAsia="Times New Roman" w:hAnsi="Times New Roman" w:cs="Times New Roman"/>
      <w:sz w:val="24"/>
      <w:szCs w:val="24"/>
      <w:lang w:eastAsia="ru-RU"/>
    </w:rPr>
  </w:style>
  <w:style w:type="paragraph" w:styleId="1">
    <w:name w:val="heading 1"/>
    <w:basedOn w:val="a0"/>
    <w:link w:val="10"/>
    <w:uiPriority w:val="9"/>
    <w:qFormat/>
    <w:rsid w:val="009320AA"/>
    <w:pPr>
      <w:spacing w:before="100" w:beforeAutospacing="1" w:after="100" w:afterAutospacing="1"/>
      <w:outlineLvl w:val="0"/>
    </w:pPr>
    <w:rPr>
      <w:b/>
      <w:bCs/>
      <w:kern w:val="36"/>
      <w:sz w:val="48"/>
      <w:szCs w:val="48"/>
    </w:rPr>
  </w:style>
  <w:style w:type="paragraph" w:styleId="2">
    <w:name w:val="heading 2"/>
    <w:basedOn w:val="a0"/>
    <w:next w:val="a0"/>
    <w:link w:val="20"/>
    <w:uiPriority w:val="9"/>
    <w:qFormat/>
    <w:rsid w:val="00921353"/>
    <w:pPr>
      <w:keepNext/>
      <w:spacing w:before="960"/>
      <w:outlineLvl w:val="1"/>
    </w:pPr>
    <w:rPr>
      <w:sz w:val="26"/>
      <w:szCs w:val="20"/>
    </w:rPr>
  </w:style>
  <w:style w:type="paragraph" w:styleId="3">
    <w:name w:val="heading 3"/>
    <w:basedOn w:val="a0"/>
    <w:next w:val="a0"/>
    <w:link w:val="30"/>
    <w:uiPriority w:val="9"/>
    <w:qFormat/>
    <w:rsid w:val="00921353"/>
    <w:pPr>
      <w:keepNext/>
      <w:jc w:val="both"/>
      <w:outlineLvl w:val="2"/>
    </w:pPr>
    <w:rPr>
      <w:sz w:val="26"/>
      <w:szCs w:val="20"/>
    </w:rPr>
  </w:style>
  <w:style w:type="paragraph" w:styleId="4">
    <w:name w:val="heading 4"/>
    <w:basedOn w:val="a0"/>
    <w:next w:val="a0"/>
    <w:link w:val="40"/>
    <w:qFormat/>
    <w:rsid w:val="00921353"/>
    <w:pPr>
      <w:keepNext/>
      <w:tabs>
        <w:tab w:val="left" w:pos="7371"/>
      </w:tabs>
      <w:ind w:left="4536"/>
      <w:outlineLvl w:val="3"/>
    </w:pPr>
    <w:rPr>
      <w:sz w:val="26"/>
      <w:szCs w:val="20"/>
    </w:rPr>
  </w:style>
  <w:style w:type="paragraph" w:styleId="5">
    <w:name w:val="heading 5"/>
    <w:basedOn w:val="a0"/>
    <w:next w:val="a0"/>
    <w:link w:val="50"/>
    <w:qFormat/>
    <w:rsid w:val="00921353"/>
    <w:pPr>
      <w:keepNext/>
      <w:tabs>
        <w:tab w:val="left" w:pos="7371"/>
      </w:tabs>
      <w:ind w:firstLine="851"/>
      <w:jc w:val="both"/>
      <w:outlineLvl w:val="4"/>
    </w:pPr>
    <w:rPr>
      <w:sz w:val="26"/>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uiPriority w:val="99"/>
    <w:unhideWhenUsed/>
    <w:rsid w:val="00F71B52"/>
    <w:rPr>
      <w:color w:val="0000FF"/>
      <w:u w:val="single"/>
    </w:rPr>
  </w:style>
  <w:style w:type="paragraph" w:styleId="a5">
    <w:name w:val="footnote text"/>
    <w:basedOn w:val="a0"/>
    <w:link w:val="a6"/>
    <w:uiPriority w:val="99"/>
    <w:unhideWhenUsed/>
    <w:rsid w:val="00F71B52"/>
    <w:rPr>
      <w:sz w:val="20"/>
      <w:szCs w:val="20"/>
    </w:rPr>
  </w:style>
  <w:style w:type="character" w:customStyle="1" w:styleId="a6">
    <w:name w:val="Текст сноски Знак"/>
    <w:basedOn w:val="a1"/>
    <w:link w:val="a5"/>
    <w:uiPriority w:val="99"/>
    <w:rsid w:val="00F71B52"/>
    <w:rPr>
      <w:rFonts w:ascii="Times New Roman" w:eastAsia="Times New Roman" w:hAnsi="Times New Roman" w:cs="Times New Roman"/>
      <w:sz w:val="20"/>
      <w:szCs w:val="20"/>
      <w:lang w:eastAsia="ru-RU"/>
    </w:rPr>
  </w:style>
  <w:style w:type="paragraph" w:styleId="a7">
    <w:name w:val="List"/>
    <w:basedOn w:val="a0"/>
    <w:uiPriority w:val="99"/>
    <w:semiHidden/>
    <w:unhideWhenUsed/>
    <w:rsid w:val="00F71B52"/>
    <w:pPr>
      <w:ind w:left="283" w:hanging="283"/>
    </w:pPr>
  </w:style>
  <w:style w:type="paragraph" w:styleId="31">
    <w:name w:val="List 3"/>
    <w:basedOn w:val="a0"/>
    <w:unhideWhenUsed/>
    <w:rsid w:val="00F71B52"/>
    <w:pPr>
      <w:ind w:left="849" w:hanging="283"/>
    </w:pPr>
  </w:style>
  <w:style w:type="paragraph" w:styleId="41">
    <w:name w:val="List 4"/>
    <w:basedOn w:val="a0"/>
    <w:uiPriority w:val="99"/>
    <w:semiHidden/>
    <w:unhideWhenUsed/>
    <w:rsid w:val="00F71B52"/>
    <w:pPr>
      <w:ind w:left="1132" w:hanging="283"/>
      <w:contextualSpacing/>
    </w:pPr>
  </w:style>
  <w:style w:type="paragraph" w:styleId="a8">
    <w:name w:val="Body Text Indent"/>
    <w:basedOn w:val="a0"/>
    <w:link w:val="a9"/>
    <w:unhideWhenUsed/>
    <w:rsid w:val="00F71B52"/>
    <w:pPr>
      <w:spacing w:after="120"/>
      <w:ind w:left="283"/>
    </w:pPr>
  </w:style>
  <w:style w:type="character" w:customStyle="1" w:styleId="a9">
    <w:name w:val="Основной текст с отступом Знак"/>
    <w:basedOn w:val="a1"/>
    <w:link w:val="a8"/>
    <w:rsid w:val="00F71B52"/>
    <w:rPr>
      <w:rFonts w:ascii="Times New Roman" w:eastAsia="Times New Roman" w:hAnsi="Times New Roman" w:cs="Times New Roman"/>
      <w:sz w:val="24"/>
      <w:szCs w:val="24"/>
      <w:lang w:eastAsia="ru-RU"/>
    </w:rPr>
  </w:style>
  <w:style w:type="paragraph" w:styleId="32">
    <w:name w:val="List Continue 3"/>
    <w:basedOn w:val="a0"/>
    <w:uiPriority w:val="99"/>
    <w:semiHidden/>
    <w:unhideWhenUsed/>
    <w:rsid w:val="00F71B52"/>
    <w:pPr>
      <w:spacing w:after="120"/>
      <w:ind w:left="849"/>
      <w:contextualSpacing/>
    </w:pPr>
  </w:style>
  <w:style w:type="paragraph" w:styleId="33">
    <w:name w:val="Body Text 3"/>
    <w:basedOn w:val="a0"/>
    <w:link w:val="34"/>
    <w:unhideWhenUsed/>
    <w:rsid w:val="00F71B52"/>
    <w:pPr>
      <w:jc w:val="both"/>
    </w:pPr>
    <w:rPr>
      <w:sz w:val="28"/>
      <w:szCs w:val="28"/>
    </w:rPr>
  </w:style>
  <w:style w:type="character" w:customStyle="1" w:styleId="34">
    <w:name w:val="Основной текст 3 Знак"/>
    <w:basedOn w:val="a1"/>
    <w:link w:val="33"/>
    <w:rsid w:val="00F71B52"/>
    <w:rPr>
      <w:rFonts w:ascii="Times New Roman" w:eastAsia="Times New Roman" w:hAnsi="Times New Roman" w:cs="Times New Roman"/>
      <w:sz w:val="28"/>
      <w:szCs w:val="28"/>
      <w:lang w:eastAsia="ru-RU"/>
    </w:rPr>
  </w:style>
  <w:style w:type="paragraph" w:styleId="21">
    <w:name w:val="Body Text Indent 2"/>
    <w:basedOn w:val="a0"/>
    <w:link w:val="22"/>
    <w:uiPriority w:val="99"/>
    <w:semiHidden/>
    <w:unhideWhenUsed/>
    <w:rsid w:val="00F71B52"/>
    <w:pPr>
      <w:spacing w:after="120" w:line="480" w:lineRule="auto"/>
      <w:ind w:left="283"/>
    </w:pPr>
  </w:style>
  <w:style w:type="character" w:customStyle="1" w:styleId="22">
    <w:name w:val="Основной текст с отступом 2 Знак"/>
    <w:basedOn w:val="a1"/>
    <w:link w:val="21"/>
    <w:uiPriority w:val="99"/>
    <w:semiHidden/>
    <w:rsid w:val="00F71B52"/>
    <w:rPr>
      <w:rFonts w:ascii="Times New Roman" w:eastAsia="Times New Roman" w:hAnsi="Times New Roman" w:cs="Times New Roman"/>
      <w:sz w:val="24"/>
      <w:szCs w:val="24"/>
      <w:lang w:eastAsia="ru-RU"/>
    </w:rPr>
  </w:style>
  <w:style w:type="paragraph" w:styleId="35">
    <w:name w:val="Body Text Indent 3"/>
    <w:basedOn w:val="a0"/>
    <w:link w:val="36"/>
    <w:uiPriority w:val="99"/>
    <w:semiHidden/>
    <w:unhideWhenUsed/>
    <w:rsid w:val="00F71B52"/>
    <w:pPr>
      <w:spacing w:after="120"/>
      <w:ind w:left="283"/>
    </w:pPr>
    <w:rPr>
      <w:sz w:val="16"/>
      <w:szCs w:val="16"/>
    </w:rPr>
  </w:style>
  <w:style w:type="character" w:customStyle="1" w:styleId="36">
    <w:name w:val="Основной текст с отступом 3 Знак"/>
    <w:basedOn w:val="a1"/>
    <w:link w:val="35"/>
    <w:uiPriority w:val="99"/>
    <w:semiHidden/>
    <w:rsid w:val="00F71B52"/>
    <w:rPr>
      <w:rFonts w:ascii="Times New Roman" w:eastAsia="Times New Roman" w:hAnsi="Times New Roman" w:cs="Times New Roman"/>
      <w:sz w:val="16"/>
      <w:szCs w:val="16"/>
      <w:lang w:eastAsia="ru-RU"/>
    </w:rPr>
  </w:style>
  <w:style w:type="paragraph" w:styleId="aa">
    <w:name w:val="Plain Text"/>
    <w:basedOn w:val="a0"/>
    <w:link w:val="ab"/>
    <w:unhideWhenUsed/>
    <w:rsid w:val="00F71B52"/>
    <w:rPr>
      <w:rFonts w:ascii="Courier New" w:hAnsi="Courier New"/>
      <w:sz w:val="20"/>
      <w:szCs w:val="20"/>
    </w:rPr>
  </w:style>
  <w:style w:type="character" w:customStyle="1" w:styleId="ab">
    <w:name w:val="Текст Знак"/>
    <w:basedOn w:val="a1"/>
    <w:link w:val="aa"/>
    <w:rsid w:val="00F71B52"/>
    <w:rPr>
      <w:rFonts w:ascii="Courier New" w:eastAsia="Times New Roman" w:hAnsi="Courier New" w:cs="Times New Roman"/>
      <w:sz w:val="20"/>
      <w:szCs w:val="20"/>
      <w:lang w:eastAsia="ru-RU"/>
    </w:rPr>
  </w:style>
  <w:style w:type="paragraph" w:customStyle="1" w:styleId="ac">
    <w:name w:val="Прижатый влево"/>
    <w:basedOn w:val="a0"/>
    <w:next w:val="a0"/>
    <w:uiPriority w:val="99"/>
    <w:rsid w:val="00F71B52"/>
    <w:pPr>
      <w:widowControl w:val="0"/>
      <w:autoSpaceDE w:val="0"/>
      <w:autoSpaceDN w:val="0"/>
      <w:adjustRightInd w:val="0"/>
    </w:pPr>
    <w:rPr>
      <w:rFonts w:ascii="Arial" w:hAnsi="Arial" w:cs="Arial"/>
    </w:rPr>
  </w:style>
  <w:style w:type="paragraph" w:customStyle="1" w:styleId="11">
    <w:name w:val="Цитата1"/>
    <w:basedOn w:val="a0"/>
    <w:uiPriority w:val="99"/>
    <w:rsid w:val="00F71B52"/>
    <w:pPr>
      <w:widowControl w:val="0"/>
      <w:shd w:val="clear" w:color="auto" w:fill="FFFFFF"/>
      <w:ind w:left="1075" w:right="922"/>
      <w:jc w:val="center"/>
    </w:pPr>
    <w:rPr>
      <w:b/>
      <w:sz w:val="28"/>
      <w:szCs w:val="20"/>
    </w:rPr>
  </w:style>
  <w:style w:type="paragraph" w:customStyle="1" w:styleId="ConsPlusNormal">
    <w:name w:val="ConsPlusNormal"/>
    <w:rsid w:val="00F71B52"/>
    <w:pPr>
      <w:widowControl w:val="0"/>
      <w:suppressAutoHyphens/>
      <w:autoSpaceDE w:val="0"/>
      <w:spacing w:after="0" w:line="240" w:lineRule="auto"/>
      <w:ind w:firstLine="720"/>
    </w:pPr>
    <w:rPr>
      <w:rFonts w:ascii="Arial" w:eastAsia="Times New Roman" w:hAnsi="Arial" w:cs="Arial"/>
      <w:kern w:val="2"/>
      <w:sz w:val="20"/>
      <w:szCs w:val="20"/>
      <w:lang w:eastAsia="ar-SA"/>
    </w:rPr>
  </w:style>
  <w:style w:type="character" w:styleId="ad">
    <w:name w:val="footnote reference"/>
    <w:uiPriority w:val="99"/>
    <w:unhideWhenUsed/>
    <w:rsid w:val="00F71B52"/>
    <w:rPr>
      <w:vertAlign w:val="superscript"/>
    </w:rPr>
  </w:style>
  <w:style w:type="paragraph" w:customStyle="1" w:styleId="Default">
    <w:name w:val="Default"/>
    <w:rsid w:val="00F71B5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10">
    <w:name w:val="A1"/>
    <w:uiPriority w:val="99"/>
    <w:rsid w:val="00F71B52"/>
    <w:rPr>
      <w:b/>
      <w:bCs/>
      <w:color w:val="000000"/>
      <w:sz w:val="20"/>
      <w:szCs w:val="20"/>
    </w:rPr>
  </w:style>
  <w:style w:type="paragraph" w:customStyle="1" w:styleId="Pa6">
    <w:name w:val="Pa6"/>
    <w:basedOn w:val="Default"/>
    <w:next w:val="Default"/>
    <w:uiPriority w:val="99"/>
    <w:rsid w:val="00F71B52"/>
    <w:pPr>
      <w:spacing w:line="201" w:lineRule="atLeast"/>
    </w:pPr>
    <w:rPr>
      <w:rFonts w:eastAsia="Calibri"/>
      <w:color w:val="auto"/>
    </w:rPr>
  </w:style>
  <w:style w:type="paragraph" w:styleId="ae">
    <w:name w:val="List Paragraph"/>
    <w:basedOn w:val="a0"/>
    <w:uiPriority w:val="34"/>
    <w:qFormat/>
    <w:rsid w:val="00F71B52"/>
    <w:pPr>
      <w:ind w:left="720"/>
      <w:contextualSpacing/>
    </w:pPr>
  </w:style>
  <w:style w:type="character" w:customStyle="1" w:styleId="s3">
    <w:name w:val="s3"/>
    <w:basedOn w:val="a1"/>
    <w:rsid w:val="00F71B52"/>
  </w:style>
  <w:style w:type="paragraph" w:customStyle="1" w:styleId="Pa9">
    <w:name w:val="Pa9"/>
    <w:basedOn w:val="Default"/>
    <w:next w:val="Default"/>
    <w:uiPriority w:val="99"/>
    <w:rsid w:val="00F71B52"/>
    <w:pPr>
      <w:spacing w:line="241" w:lineRule="atLeast"/>
    </w:pPr>
    <w:rPr>
      <w:rFonts w:eastAsia="Calibri"/>
      <w:color w:val="auto"/>
    </w:rPr>
  </w:style>
  <w:style w:type="paragraph" w:customStyle="1" w:styleId="Pa16">
    <w:name w:val="Pa16"/>
    <w:basedOn w:val="Default"/>
    <w:next w:val="Default"/>
    <w:uiPriority w:val="99"/>
    <w:rsid w:val="00F71B52"/>
    <w:pPr>
      <w:spacing w:line="201" w:lineRule="atLeast"/>
    </w:pPr>
    <w:rPr>
      <w:rFonts w:eastAsia="Calibri"/>
      <w:color w:val="auto"/>
    </w:rPr>
  </w:style>
  <w:style w:type="paragraph" w:styleId="51">
    <w:name w:val="List 5"/>
    <w:basedOn w:val="a0"/>
    <w:uiPriority w:val="99"/>
    <w:unhideWhenUsed/>
    <w:rsid w:val="00A23C48"/>
    <w:pPr>
      <w:ind w:left="1415" w:hanging="283"/>
      <w:contextualSpacing/>
    </w:pPr>
  </w:style>
  <w:style w:type="paragraph" w:styleId="af">
    <w:name w:val="header"/>
    <w:basedOn w:val="a0"/>
    <w:link w:val="af0"/>
    <w:uiPriority w:val="99"/>
    <w:unhideWhenUsed/>
    <w:rsid w:val="007B5826"/>
    <w:pPr>
      <w:tabs>
        <w:tab w:val="center" w:pos="4677"/>
        <w:tab w:val="right" w:pos="9355"/>
      </w:tabs>
    </w:pPr>
  </w:style>
  <w:style w:type="character" w:customStyle="1" w:styleId="af0">
    <w:name w:val="Верхний колонтитул Знак"/>
    <w:basedOn w:val="a1"/>
    <w:link w:val="af"/>
    <w:uiPriority w:val="99"/>
    <w:rsid w:val="007B5826"/>
    <w:rPr>
      <w:rFonts w:ascii="Times New Roman" w:eastAsia="Times New Roman" w:hAnsi="Times New Roman" w:cs="Times New Roman"/>
      <w:sz w:val="24"/>
      <w:szCs w:val="24"/>
      <w:lang w:eastAsia="ru-RU"/>
    </w:rPr>
  </w:style>
  <w:style w:type="paragraph" w:styleId="af1">
    <w:name w:val="footer"/>
    <w:basedOn w:val="a0"/>
    <w:link w:val="af2"/>
    <w:uiPriority w:val="99"/>
    <w:unhideWhenUsed/>
    <w:rsid w:val="007B5826"/>
    <w:pPr>
      <w:tabs>
        <w:tab w:val="center" w:pos="4677"/>
        <w:tab w:val="right" w:pos="9355"/>
      </w:tabs>
    </w:pPr>
  </w:style>
  <w:style w:type="character" w:customStyle="1" w:styleId="af2">
    <w:name w:val="Нижний колонтитул Знак"/>
    <w:basedOn w:val="a1"/>
    <w:link w:val="af1"/>
    <w:uiPriority w:val="99"/>
    <w:rsid w:val="007B5826"/>
    <w:rPr>
      <w:rFonts w:ascii="Times New Roman" w:eastAsia="Times New Roman" w:hAnsi="Times New Roman" w:cs="Times New Roman"/>
      <w:sz w:val="24"/>
      <w:szCs w:val="24"/>
      <w:lang w:eastAsia="ru-RU"/>
    </w:rPr>
  </w:style>
  <w:style w:type="character" w:customStyle="1" w:styleId="10">
    <w:name w:val="Заголовок 1 Знак"/>
    <w:basedOn w:val="a1"/>
    <w:link w:val="1"/>
    <w:uiPriority w:val="9"/>
    <w:rsid w:val="009320AA"/>
    <w:rPr>
      <w:rFonts w:ascii="Times New Roman" w:eastAsia="Times New Roman" w:hAnsi="Times New Roman" w:cs="Times New Roman"/>
      <w:b/>
      <w:bCs/>
      <w:kern w:val="36"/>
      <w:sz w:val="48"/>
      <w:szCs w:val="48"/>
      <w:lang w:eastAsia="ru-RU"/>
    </w:rPr>
  </w:style>
  <w:style w:type="numbering" w:customStyle="1" w:styleId="12">
    <w:name w:val="Нет списка1"/>
    <w:next w:val="a3"/>
    <w:uiPriority w:val="99"/>
    <w:semiHidden/>
    <w:unhideWhenUsed/>
    <w:rsid w:val="009320AA"/>
  </w:style>
  <w:style w:type="paragraph" w:styleId="af3">
    <w:name w:val="Normal (Web)"/>
    <w:basedOn w:val="a0"/>
    <w:uiPriority w:val="99"/>
    <w:unhideWhenUsed/>
    <w:rsid w:val="009320AA"/>
    <w:pPr>
      <w:spacing w:before="100" w:beforeAutospacing="1" w:after="100" w:afterAutospacing="1"/>
    </w:pPr>
  </w:style>
  <w:style w:type="paragraph" w:customStyle="1" w:styleId="13">
    <w:name w:val="Заголовок оглавления1"/>
    <w:basedOn w:val="1"/>
    <w:next w:val="a0"/>
    <w:uiPriority w:val="39"/>
    <w:semiHidden/>
    <w:unhideWhenUsed/>
    <w:qFormat/>
    <w:rsid w:val="009320AA"/>
    <w:pPr>
      <w:keepNext/>
      <w:keepLines/>
      <w:spacing w:before="480" w:beforeAutospacing="0" w:after="0" w:afterAutospacing="0" w:line="276" w:lineRule="auto"/>
      <w:outlineLvl w:val="9"/>
    </w:pPr>
    <w:rPr>
      <w:rFonts w:ascii="Cambria" w:hAnsi="Cambria"/>
      <w:color w:val="365F91"/>
      <w:kern w:val="0"/>
      <w:sz w:val="28"/>
      <w:szCs w:val="28"/>
      <w:lang w:eastAsia="en-US"/>
    </w:rPr>
  </w:style>
  <w:style w:type="paragraph" w:customStyle="1" w:styleId="110">
    <w:name w:val="Оглавление 11"/>
    <w:basedOn w:val="a0"/>
    <w:next w:val="a0"/>
    <w:autoRedefine/>
    <w:uiPriority w:val="39"/>
    <w:unhideWhenUsed/>
    <w:qFormat/>
    <w:rsid w:val="009320AA"/>
    <w:pPr>
      <w:spacing w:after="100" w:line="276" w:lineRule="auto"/>
    </w:pPr>
    <w:rPr>
      <w:rFonts w:ascii="Calibri" w:hAnsi="Calibri"/>
      <w:sz w:val="22"/>
      <w:szCs w:val="22"/>
    </w:rPr>
  </w:style>
  <w:style w:type="paragraph" w:styleId="af4">
    <w:name w:val="Balloon Text"/>
    <w:basedOn w:val="a0"/>
    <w:link w:val="af5"/>
    <w:uiPriority w:val="99"/>
    <w:unhideWhenUsed/>
    <w:rsid w:val="009320AA"/>
    <w:rPr>
      <w:rFonts w:ascii="Tahoma" w:eastAsia="Calibri" w:hAnsi="Tahoma" w:cs="Tahoma"/>
      <w:sz w:val="16"/>
      <w:szCs w:val="16"/>
      <w:lang w:eastAsia="en-US"/>
    </w:rPr>
  </w:style>
  <w:style w:type="character" w:customStyle="1" w:styleId="af5">
    <w:name w:val="Текст выноски Знак"/>
    <w:basedOn w:val="a1"/>
    <w:link w:val="af4"/>
    <w:uiPriority w:val="99"/>
    <w:rsid w:val="009320AA"/>
    <w:rPr>
      <w:rFonts w:ascii="Tahoma" w:eastAsia="Calibri" w:hAnsi="Tahoma" w:cs="Tahoma"/>
      <w:sz w:val="16"/>
      <w:szCs w:val="16"/>
    </w:rPr>
  </w:style>
  <w:style w:type="paragraph" w:styleId="af6">
    <w:name w:val="No Spacing"/>
    <w:uiPriority w:val="1"/>
    <w:qFormat/>
    <w:rsid w:val="009320AA"/>
    <w:pPr>
      <w:spacing w:after="0" w:line="240" w:lineRule="auto"/>
    </w:pPr>
    <w:rPr>
      <w:rFonts w:ascii="Times New Roman" w:eastAsia="Times New Roman" w:hAnsi="Times New Roman" w:cs="Times New Roman"/>
      <w:sz w:val="24"/>
      <w:szCs w:val="24"/>
      <w:lang w:eastAsia="ru-RU"/>
    </w:rPr>
  </w:style>
  <w:style w:type="character" w:customStyle="1" w:styleId="Footnote">
    <w:name w:val="Footnote_"/>
    <w:link w:val="Footnote0"/>
    <w:rsid w:val="009320AA"/>
    <w:rPr>
      <w:rFonts w:ascii="Times New Roman" w:eastAsia="Times New Roman" w:hAnsi="Times New Roman"/>
      <w:shd w:val="clear" w:color="auto" w:fill="FFFFFF"/>
    </w:rPr>
  </w:style>
  <w:style w:type="paragraph" w:customStyle="1" w:styleId="Footnote0">
    <w:name w:val="Footnote"/>
    <w:basedOn w:val="a0"/>
    <w:link w:val="Footnote"/>
    <w:rsid w:val="009320AA"/>
    <w:pPr>
      <w:widowControl w:val="0"/>
      <w:shd w:val="clear" w:color="auto" w:fill="FFFFFF"/>
      <w:spacing w:line="312" w:lineRule="exact"/>
      <w:ind w:hanging="440"/>
      <w:jc w:val="both"/>
    </w:pPr>
    <w:rPr>
      <w:rFonts w:cstheme="minorBidi"/>
      <w:sz w:val="22"/>
      <w:szCs w:val="22"/>
      <w:lang w:eastAsia="en-US"/>
    </w:rPr>
  </w:style>
  <w:style w:type="character" w:customStyle="1" w:styleId="Bodytext2">
    <w:name w:val="Body text (2)_"/>
    <w:link w:val="Bodytext20"/>
    <w:rsid w:val="009320AA"/>
    <w:rPr>
      <w:rFonts w:ascii="Times New Roman" w:eastAsia="Times New Roman" w:hAnsi="Times New Roman"/>
      <w:shd w:val="clear" w:color="auto" w:fill="FFFFFF"/>
    </w:rPr>
  </w:style>
  <w:style w:type="paragraph" w:customStyle="1" w:styleId="Bodytext20">
    <w:name w:val="Body text (2)"/>
    <w:basedOn w:val="a0"/>
    <w:link w:val="Bodytext2"/>
    <w:rsid w:val="009320AA"/>
    <w:pPr>
      <w:widowControl w:val="0"/>
      <w:shd w:val="clear" w:color="auto" w:fill="FFFFFF"/>
      <w:spacing w:line="274" w:lineRule="exact"/>
      <w:ind w:hanging="460"/>
    </w:pPr>
    <w:rPr>
      <w:rFonts w:cstheme="minorBidi"/>
      <w:sz w:val="22"/>
      <w:szCs w:val="22"/>
      <w:lang w:eastAsia="en-US"/>
    </w:rPr>
  </w:style>
  <w:style w:type="paragraph" w:styleId="af7">
    <w:name w:val="Body Text"/>
    <w:basedOn w:val="a0"/>
    <w:link w:val="af8"/>
    <w:uiPriority w:val="99"/>
    <w:unhideWhenUsed/>
    <w:rsid w:val="009320AA"/>
    <w:pPr>
      <w:suppressAutoHyphens/>
      <w:autoSpaceDE w:val="0"/>
      <w:autoSpaceDN w:val="0"/>
      <w:adjustRightInd w:val="0"/>
      <w:jc w:val="center"/>
    </w:pPr>
  </w:style>
  <w:style w:type="character" w:customStyle="1" w:styleId="af8">
    <w:name w:val="Основной текст Знак"/>
    <w:basedOn w:val="a1"/>
    <w:link w:val="af7"/>
    <w:uiPriority w:val="99"/>
    <w:rsid w:val="009320AA"/>
    <w:rPr>
      <w:rFonts w:ascii="Times New Roman" w:eastAsia="Times New Roman" w:hAnsi="Times New Roman" w:cs="Times New Roman"/>
      <w:sz w:val="24"/>
      <w:szCs w:val="24"/>
      <w:lang w:eastAsia="ru-RU"/>
    </w:rPr>
  </w:style>
  <w:style w:type="character" w:customStyle="1" w:styleId="blk">
    <w:name w:val="blk"/>
    <w:basedOn w:val="a1"/>
    <w:rsid w:val="009320AA"/>
  </w:style>
  <w:style w:type="character" w:customStyle="1" w:styleId="af9">
    <w:name w:val="Символ сноски"/>
    <w:rsid w:val="009320AA"/>
    <w:rPr>
      <w:vertAlign w:val="superscript"/>
    </w:rPr>
  </w:style>
  <w:style w:type="table" w:customStyle="1" w:styleId="14">
    <w:name w:val="Сетка таблицы1"/>
    <w:basedOn w:val="a2"/>
    <w:next w:val="afa"/>
    <w:uiPriority w:val="59"/>
    <w:rsid w:val="009320A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a">
    <w:name w:val="Table Grid"/>
    <w:basedOn w:val="a2"/>
    <w:uiPriority w:val="59"/>
    <w:rsid w:val="009320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7">
    <w:name w:val="Основной текст (3)_"/>
    <w:rsid w:val="00C207B1"/>
    <w:rPr>
      <w:rFonts w:ascii="Times New Roman" w:hAnsi="Times New Roman" w:cs="Times New Roman"/>
      <w:i/>
      <w:iCs/>
      <w:sz w:val="23"/>
      <w:szCs w:val="23"/>
      <w:u w:val="none"/>
    </w:rPr>
  </w:style>
  <w:style w:type="paragraph" w:customStyle="1" w:styleId="38">
    <w:name w:val="Основной текст (3)"/>
    <w:basedOn w:val="a0"/>
    <w:rsid w:val="00C207B1"/>
    <w:pPr>
      <w:widowControl w:val="0"/>
      <w:shd w:val="clear" w:color="auto" w:fill="FFFFFF"/>
      <w:spacing w:before="600" w:after="360" w:line="240" w:lineRule="atLeast"/>
      <w:jc w:val="center"/>
    </w:pPr>
    <w:rPr>
      <w:rFonts w:ascii="Courier New" w:hAnsi="Courier New"/>
      <w:i/>
      <w:iCs/>
      <w:sz w:val="23"/>
      <w:szCs w:val="23"/>
    </w:rPr>
  </w:style>
  <w:style w:type="character" w:customStyle="1" w:styleId="20">
    <w:name w:val="Заголовок 2 Знак"/>
    <w:basedOn w:val="a1"/>
    <w:link w:val="2"/>
    <w:uiPriority w:val="9"/>
    <w:rsid w:val="00921353"/>
    <w:rPr>
      <w:rFonts w:ascii="Times New Roman" w:eastAsia="Times New Roman" w:hAnsi="Times New Roman" w:cs="Times New Roman"/>
      <w:sz w:val="26"/>
      <w:szCs w:val="20"/>
      <w:lang w:eastAsia="ru-RU"/>
    </w:rPr>
  </w:style>
  <w:style w:type="character" w:customStyle="1" w:styleId="30">
    <w:name w:val="Заголовок 3 Знак"/>
    <w:basedOn w:val="a1"/>
    <w:link w:val="3"/>
    <w:uiPriority w:val="9"/>
    <w:rsid w:val="00921353"/>
    <w:rPr>
      <w:rFonts w:ascii="Times New Roman" w:eastAsia="Times New Roman" w:hAnsi="Times New Roman" w:cs="Times New Roman"/>
      <w:sz w:val="26"/>
      <w:szCs w:val="20"/>
      <w:lang w:eastAsia="ru-RU"/>
    </w:rPr>
  </w:style>
  <w:style w:type="character" w:customStyle="1" w:styleId="40">
    <w:name w:val="Заголовок 4 Знак"/>
    <w:basedOn w:val="a1"/>
    <w:link w:val="4"/>
    <w:rsid w:val="00921353"/>
    <w:rPr>
      <w:rFonts w:ascii="Times New Roman" w:eastAsia="Times New Roman" w:hAnsi="Times New Roman" w:cs="Times New Roman"/>
      <w:sz w:val="26"/>
      <w:szCs w:val="20"/>
      <w:lang w:eastAsia="ru-RU"/>
    </w:rPr>
  </w:style>
  <w:style w:type="character" w:customStyle="1" w:styleId="50">
    <w:name w:val="Заголовок 5 Знак"/>
    <w:basedOn w:val="a1"/>
    <w:link w:val="5"/>
    <w:rsid w:val="00921353"/>
    <w:rPr>
      <w:rFonts w:ascii="Times New Roman" w:eastAsia="Times New Roman" w:hAnsi="Times New Roman" w:cs="Times New Roman"/>
      <w:sz w:val="26"/>
      <w:szCs w:val="20"/>
      <w:lang w:eastAsia="ru-RU"/>
    </w:rPr>
  </w:style>
  <w:style w:type="numbering" w:customStyle="1" w:styleId="23">
    <w:name w:val="Нет списка2"/>
    <w:next w:val="a3"/>
    <w:semiHidden/>
    <w:rsid w:val="00921353"/>
  </w:style>
  <w:style w:type="paragraph" w:customStyle="1" w:styleId="afb">
    <w:basedOn w:val="a0"/>
    <w:next w:val="af3"/>
    <w:link w:val="afc"/>
    <w:uiPriority w:val="10"/>
    <w:unhideWhenUsed/>
    <w:rsid w:val="00921353"/>
    <w:pPr>
      <w:spacing w:before="100" w:beforeAutospacing="1" w:after="100" w:afterAutospacing="1"/>
    </w:pPr>
    <w:rPr>
      <w:rFonts w:asciiTheme="minorHAnsi" w:eastAsiaTheme="minorHAnsi" w:hAnsiTheme="minorHAnsi" w:cstheme="minorBidi"/>
      <w:b/>
      <w:snapToGrid w:val="0"/>
      <w:szCs w:val="22"/>
      <w:lang w:val="en-US" w:eastAsia="en-US"/>
    </w:rPr>
  </w:style>
  <w:style w:type="paragraph" w:styleId="afd">
    <w:name w:val="Subtitle"/>
    <w:basedOn w:val="a0"/>
    <w:link w:val="afe"/>
    <w:uiPriority w:val="11"/>
    <w:qFormat/>
    <w:rsid w:val="00921353"/>
    <w:pPr>
      <w:tabs>
        <w:tab w:val="left" w:pos="3980"/>
        <w:tab w:val="left" w:pos="13608"/>
      </w:tabs>
      <w:spacing w:after="444"/>
      <w:ind w:right="22"/>
      <w:jc w:val="center"/>
    </w:pPr>
    <w:rPr>
      <w:b/>
      <w:snapToGrid w:val="0"/>
      <w:sz w:val="32"/>
      <w:szCs w:val="20"/>
      <w:lang w:val="en-US"/>
    </w:rPr>
  </w:style>
  <w:style w:type="character" w:customStyle="1" w:styleId="afe">
    <w:name w:val="Подзаголовок Знак"/>
    <w:basedOn w:val="a1"/>
    <w:link w:val="afd"/>
    <w:uiPriority w:val="11"/>
    <w:rsid w:val="00921353"/>
    <w:rPr>
      <w:rFonts w:ascii="Times New Roman" w:eastAsia="Times New Roman" w:hAnsi="Times New Roman" w:cs="Times New Roman"/>
      <w:b/>
      <w:snapToGrid w:val="0"/>
      <w:sz w:val="32"/>
      <w:szCs w:val="20"/>
      <w:lang w:val="en-US" w:eastAsia="ru-RU"/>
    </w:rPr>
  </w:style>
  <w:style w:type="paragraph" w:styleId="aff">
    <w:name w:val="caption"/>
    <w:basedOn w:val="a0"/>
    <w:next w:val="a0"/>
    <w:qFormat/>
    <w:rsid w:val="00921353"/>
    <w:pPr>
      <w:ind w:firstLine="851"/>
    </w:pPr>
    <w:rPr>
      <w:sz w:val="26"/>
      <w:szCs w:val="20"/>
    </w:rPr>
  </w:style>
  <w:style w:type="character" w:styleId="aff0">
    <w:name w:val="page number"/>
    <w:basedOn w:val="a1"/>
    <w:uiPriority w:val="99"/>
    <w:rsid w:val="00921353"/>
  </w:style>
  <w:style w:type="paragraph" w:customStyle="1" w:styleId="ConsPlusNonformat">
    <w:name w:val="ConsPlusNonformat"/>
    <w:uiPriority w:val="99"/>
    <w:rsid w:val="0092135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numbering" w:customStyle="1" w:styleId="111">
    <w:name w:val="Нет списка11"/>
    <w:next w:val="a3"/>
    <w:uiPriority w:val="99"/>
    <w:semiHidden/>
    <w:unhideWhenUsed/>
    <w:rsid w:val="00921353"/>
  </w:style>
  <w:style w:type="paragraph" w:customStyle="1" w:styleId="aff1">
    <w:name w:val="Название_пост"/>
    <w:basedOn w:val="aff2"/>
    <w:next w:val="aff3"/>
    <w:rsid w:val="00921353"/>
    <w:pPr>
      <w:contextualSpacing w:val="0"/>
      <w:jc w:val="center"/>
    </w:pPr>
    <w:rPr>
      <w:rFonts w:ascii="Times New Roman" w:eastAsia="Times New Roman" w:hAnsi="Times New Roman" w:cs="Times New Roman"/>
      <w:b/>
      <w:bCs/>
      <w:spacing w:val="0"/>
      <w:kern w:val="0"/>
      <w:sz w:val="32"/>
      <w:szCs w:val="24"/>
      <w:lang w:val="x-none"/>
    </w:rPr>
  </w:style>
  <w:style w:type="paragraph" w:customStyle="1" w:styleId="aff3">
    <w:name w:val="Дата и номер"/>
    <w:basedOn w:val="a0"/>
    <w:next w:val="aff4"/>
    <w:rsid w:val="00921353"/>
    <w:pPr>
      <w:tabs>
        <w:tab w:val="left" w:pos="8100"/>
      </w:tabs>
      <w:ind w:firstLine="720"/>
      <w:jc w:val="both"/>
    </w:pPr>
    <w:rPr>
      <w:bCs/>
      <w:sz w:val="26"/>
    </w:rPr>
  </w:style>
  <w:style w:type="paragraph" w:customStyle="1" w:styleId="aff4">
    <w:name w:val="Заголовок_пост"/>
    <w:basedOn w:val="a0"/>
    <w:rsid w:val="00921353"/>
    <w:pPr>
      <w:tabs>
        <w:tab w:val="left" w:pos="10440"/>
      </w:tabs>
      <w:ind w:left="720" w:right="4627"/>
    </w:pPr>
    <w:rPr>
      <w:sz w:val="26"/>
    </w:rPr>
  </w:style>
  <w:style w:type="paragraph" w:customStyle="1" w:styleId="aff5">
    <w:name w:val="Абзац_пост"/>
    <w:basedOn w:val="a0"/>
    <w:rsid w:val="00921353"/>
    <w:pPr>
      <w:spacing w:before="120"/>
      <w:ind w:firstLine="720"/>
      <w:jc w:val="both"/>
    </w:pPr>
    <w:rPr>
      <w:sz w:val="26"/>
    </w:rPr>
  </w:style>
  <w:style w:type="paragraph" w:customStyle="1" w:styleId="aff6">
    <w:name w:val="Исполнитель"/>
    <w:basedOn w:val="aff5"/>
    <w:rsid w:val="00921353"/>
    <w:pPr>
      <w:tabs>
        <w:tab w:val="left" w:pos="2880"/>
      </w:tabs>
      <w:spacing w:before="0"/>
      <w:ind w:left="2880" w:hanging="2160"/>
    </w:pPr>
  </w:style>
  <w:style w:type="paragraph" w:customStyle="1" w:styleId="aff7">
    <w:name w:val="Рассылка"/>
    <w:basedOn w:val="aff5"/>
    <w:rsid w:val="00921353"/>
    <w:pPr>
      <w:tabs>
        <w:tab w:val="left" w:pos="2160"/>
      </w:tabs>
      <w:spacing w:before="0"/>
      <w:ind w:left="2160" w:hanging="1440"/>
    </w:pPr>
  </w:style>
  <w:style w:type="paragraph" w:customStyle="1" w:styleId="a">
    <w:name w:val="Пункт_пост"/>
    <w:basedOn w:val="a0"/>
    <w:rsid w:val="00921353"/>
    <w:pPr>
      <w:numPr>
        <w:numId w:val="27"/>
      </w:numPr>
      <w:spacing w:before="120"/>
      <w:jc w:val="both"/>
    </w:pPr>
    <w:rPr>
      <w:sz w:val="26"/>
    </w:rPr>
  </w:style>
  <w:style w:type="paragraph" w:customStyle="1" w:styleId="aff8">
    <w:name w:val="Заголовок_записки"/>
    <w:basedOn w:val="3"/>
    <w:next w:val="aff5"/>
    <w:rsid w:val="00921353"/>
    <w:pPr>
      <w:tabs>
        <w:tab w:val="left" w:pos="0"/>
      </w:tabs>
      <w:jc w:val="center"/>
    </w:pPr>
    <w:rPr>
      <w:rFonts w:cs="Arial"/>
      <w:b/>
      <w:bCs/>
      <w:szCs w:val="26"/>
      <w:lang w:val="x-none"/>
    </w:rPr>
  </w:style>
  <w:style w:type="character" w:customStyle="1" w:styleId="afc">
    <w:name w:val="Название Знак"/>
    <w:link w:val="afb"/>
    <w:uiPriority w:val="10"/>
    <w:rsid w:val="00921353"/>
    <w:rPr>
      <w:b/>
      <w:snapToGrid w:val="0"/>
      <w:sz w:val="24"/>
      <w:lang w:val="en-US"/>
    </w:rPr>
  </w:style>
  <w:style w:type="table" w:customStyle="1" w:styleId="24">
    <w:name w:val="Сетка таблицы2"/>
    <w:basedOn w:val="a2"/>
    <w:next w:val="afa"/>
    <w:uiPriority w:val="59"/>
    <w:rsid w:val="0092135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2"/>
    <w:next w:val="afa"/>
    <w:uiPriority w:val="59"/>
    <w:rsid w:val="009213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2"/>
    <w:next w:val="afa"/>
    <w:uiPriority w:val="59"/>
    <w:rsid w:val="009213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Сетка таблицы3"/>
    <w:basedOn w:val="a2"/>
    <w:next w:val="afa"/>
    <w:uiPriority w:val="59"/>
    <w:rsid w:val="009213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2"/>
    <w:next w:val="afa"/>
    <w:uiPriority w:val="59"/>
    <w:rsid w:val="009213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3"/>
    <w:uiPriority w:val="99"/>
    <w:semiHidden/>
    <w:unhideWhenUsed/>
    <w:rsid w:val="00921353"/>
  </w:style>
  <w:style w:type="table" w:customStyle="1" w:styleId="52">
    <w:name w:val="Сетка таблицы5"/>
    <w:basedOn w:val="a2"/>
    <w:next w:val="afa"/>
    <w:uiPriority w:val="59"/>
    <w:rsid w:val="0092135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tended-textshort">
    <w:name w:val="extended-text__short"/>
    <w:rsid w:val="00921353"/>
  </w:style>
  <w:style w:type="paragraph" w:customStyle="1" w:styleId="formattext">
    <w:name w:val="formattext"/>
    <w:basedOn w:val="a0"/>
    <w:rsid w:val="00921353"/>
    <w:pPr>
      <w:spacing w:before="100" w:beforeAutospacing="1" w:after="100" w:afterAutospacing="1"/>
    </w:pPr>
  </w:style>
  <w:style w:type="character" w:customStyle="1" w:styleId="red">
    <w:name w:val="red"/>
    <w:rsid w:val="00921353"/>
  </w:style>
  <w:style w:type="numbering" w:customStyle="1" w:styleId="3a">
    <w:name w:val="Нет списка3"/>
    <w:next w:val="a3"/>
    <w:uiPriority w:val="99"/>
    <w:semiHidden/>
    <w:unhideWhenUsed/>
    <w:rsid w:val="00921353"/>
  </w:style>
  <w:style w:type="paragraph" w:customStyle="1" w:styleId="footnotedescription">
    <w:name w:val="footnote description"/>
    <w:next w:val="a0"/>
    <w:link w:val="footnotedescriptionChar"/>
    <w:hidden/>
    <w:rsid w:val="00921353"/>
    <w:pPr>
      <w:spacing w:after="0" w:line="327" w:lineRule="auto"/>
      <w:jc w:val="both"/>
    </w:pPr>
    <w:rPr>
      <w:rFonts w:ascii="Times New Roman" w:eastAsia="Times New Roman" w:hAnsi="Times New Roman" w:cs="Times New Roman"/>
      <w:color w:val="000000"/>
      <w:sz w:val="16"/>
      <w:lang w:eastAsia="ru-RU"/>
    </w:rPr>
  </w:style>
  <w:style w:type="character" w:customStyle="1" w:styleId="footnotedescriptionChar">
    <w:name w:val="footnote description Char"/>
    <w:link w:val="footnotedescription"/>
    <w:locked/>
    <w:rsid w:val="00921353"/>
    <w:rPr>
      <w:rFonts w:ascii="Times New Roman" w:eastAsia="Times New Roman" w:hAnsi="Times New Roman" w:cs="Times New Roman"/>
      <w:color w:val="000000"/>
      <w:sz w:val="16"/>
      <w:lang w:eastAsia="ru-RU"/>
    </w:rPr>
  </w:style>
  <w:style w:type="character" w:customStyle="1" w:styleId="footnotemark">
    <w:name w:val="footnote mark"/>
    <w:hidden/>
    <w:rsid w:val="00921353"/>
    <w:rPr>
      <w:rFonts w:ascii="Times New Roman" w:hAnsi="Times New Roman"/>
      <w:color w:val="000000"/>
      <w:sz w:val="20"/>
      <w:vertAlign w:val="superscript"/>
    </w:rPr>
  </w:style>
  <w:style w:type="paragraph" w:customStyle="1" w:styleId="1-21">
    <w:name w:val="Средняя сетка 1 - Акцент 21"/>
    <w:basedOn w:val="a0"/>
    <w:uiPriority w:val="34"/>
    <w:qFormat/>
    <w:rsid w:val="00921353"/>
    <w:pPr>
      <w:spacing w:after="200" w:line="276" w:lineRule="auto"/>
      <w:ind w:left="720"/>
      <w:contextualSpacing/>
    </w:pPr>
    <w:rPr>
      <w:rFonts w:ascii="Calibri" w:hAnsi="Calibri"/>
      <w:sz w:val="22"/>
      <w:szCs w:val="22"/>
      <w:lang w:eastAsia="en-US"/>
    </w:rPr>
  </w:style>
  <w:style w:type="paragraph" w:styleId="25">
    <w:name w:val="toc 2"/>
    <w:basedOn w:val="a0"/>
    <w:next w:val="a0"/>
    <w:autoRedefine/>
    <w:uiPriority w:val="39"/>
    <w:unhideWhenUsed/>
    <w:rsid w:val="00921353"/>
    <w:pPr>
      <w:tabs>
        <w:tab w:val="left" w:pos="660"/>
        <w:tab w:val="right" w:leader="dot" w:pos="10195"/>
      </w:tabs>
      <w:spacing w:after="100" w:line="276" w:lineRule="auto"/>
      <w:ind w:left="220"/>
    </w:pPr>
    <w:rPr>
      <w:b/>
      <w:noProof/>
      <w:sz w:val="22"/>
      <w:szCs w:val="22"/>
      <w:lang w:eastAsia="en-US"/>
    </w:rPr>
  </w:style>
  <w:style w:type="character" w:customStyle="1" w:styleId="15">
    <w:name w:val="Текст выноски Знак1"/>
    <w:uiPriority w:val="99"/>
    <w:semiHidden/>
    <w:rsid w:val="00921353"/>
    <w:rPr>
      <w:rFonts w:ascii="Segoe UI" w:hAnsi="Segoe UI" w:cs="Segoe UI"/>
      <w:sz w:val="18"/>
      <w:szCs w:val="18"/>
    </w:rPr>
  </w:style>
  <w:style w:type="character" w:customStyle="1" w:styleId="19">
    <w:name w:val="Текст выноски Знак19"/>
    <w:uiPriority w:val="99"/>
    <w:semiHidden/>
    <w:rsid w:val="00921353"/>
    <w:rPr>
      <w:rFonts w:ascii="Segoe UI" w:hAnsi="Segoe UI" w:cs="Segoe UI"/>
      <w:sz w:val="18"/>
      <w:szCs w:val="18"/>
    </w:rPr>
  </w:style>
  <w:style w:type="character" w:customStyle="1" w:styleId="18">
    <w:name w:val="Текст выноски Знак18"/>
    <w:uiPriority w:val="99"/>
    <w:semiHidden/>
    <w:rsid w:val="00921353"/>
    <w:rPr>
      <w:rFonts w:ascii="Segoe UI" w:hAnsi="Segoe UI" w:cs="Segoe UI"/>
      <w:sz w:val="18"/>
      <w:szCs w:val="18"/>
    </w:rPr>
  </w:style>
  <w:style w:type="character" w:customStyle="1" w:styleId="17">
    <w:name w:val="Текст выноски Знак17"/>
    <w:uiPriority w:val="99"/>
    <w:semiHidden/>
    <w:rsid w:val="00921353"/>
    <w:rPr>
      <w:rFonts w:ascii="Segoe UI" w:hAnsi="Segoe UI" w:cs="Segoe UI"/>
      <w:sz w:val="18"/>
      <w:szCs w:val="18"/>
    </w:rPr>
  </w:style>
  <w:style w:type="character" w:customStyle="1" w:styleId="16">
    <w:name w:val="Текст выноски Знак16"/>
    <w:uiPriority w:val="99"/>
    <w:semiHidden/>
    <w:rsid w:val="00921353"/>
    <w:rPr>
      <w:rFonts w:ascii="Segoe UI" w:hAnsi="Segoe UI" w:cs="Segoe UI"/>
      <w:sz w:val="18"/>
      <w:szCs w:val="18"/>
    </w:rPr>
  </w:style>
  <w:style w:type="character" w:customStyle="1" w:styleId="150">
    <w:name w:val="Текст выноски Знак15"/>
    <w:uiPriority w:val="99"/>
    <w:semiHidden/>
    <w:rsid w:val="00921353"/>
    <w:rPr>
      <w:rFonts w:ascii="Segoe UI" w:hAnsi="Segoe UI" w:cs="Segoe UI"/>
      <w:sz w:val="18"/>
      <w:szCs w:val="18"/>
    </w:rPr>
  </w:style>
  <w:style w:type="character" w:customStyle="1" w:styleId="140">
    <w:name w:val="Текст выноски Знак14"/>
    <w:uiPriority w:val="99"/>
    <w:semiHidden/>
    <w:rsid w:val="00921353"/>
    <w:rPr>
      <w:rFonts w:ascii="Segoe UI" w:hAnsi="Segoe UI" w:cs="Segoe UI"/>
      <w:sz w:val="18"/>
      <w:szCs w:val="18"/>
    </w:rPr>
  </w:style>
  <w:style w:type="character" w:customStyle="1" w:styleId="130">
    <w:name w:val="Текст выноски Знак13"/>
    <w:uiPriority w:val="99"/>
    <w:semiHidden/>
    <w:rsid w:val="00921353"/>
    <w:rPr>
      <w:rFonts w:ascii="Segoe UI" w:hAnsi="Segoe UI" w:cs="Segoe UI"/>
      <w:sz w:val="18"/>
      <w:szCs w:val="18"/>
    </w:rPr>
  </w:style>
  <w:style w:type="character" w:customStyle="1" w:styleId="120">
    <w:name w:val="Текст выноски Знак12"/>
    <w:uiPriority w:val="99"/>
    <w:semiHidden/>
    <w:rsid w:val="00921353"/>
    <w:rPr>
      <w:rFonts w:ascii="Segoe UI" w:hAnsi="Segoe UI" w:cs="Segoe UI"/>
      <w:sz w:val="18"/>
      <w:szCs w:val="18"/>
    </w:rPr>
  </w:style>
  <w:style w:type="character" w:customStyle="1" w:styleId="113">
    <w:name w:val="Текст выноски Знак11"/>
    <w:uiPriority w:val="99"/>
    <w:semiHidden/>
    <w:rsid w:val="00921353"/>
    <w:rPr>
      <w:rFonts w:ascii="Segoe UI" w:hAnsi="Segoe UI" w:cs="Segoe UI"/>
      <w:sz w:val="18"/>
      <w:szCs w:val="18"/>
    </w:rPr>
  </w:style>
  <w:style w:type="paragraph" w:customStyle="1" w:styleId="1-11">
    <w:name w:val="Средняя заливка 1 - Акцент 11"/>
    <w:uiPriority w:val="1"/>
    <w:qFormat/>
    <w:rsid w:val="00921353"/>
    <w:pPr>
      <w:spacing w:after="0" w:line="240" w:lineRule="auto"/>
    </w:pPr>
    <w:rPr>
      <w:rFonts w:ascii="Calibri" w:eastAsia="Times New Roman" w:hAnsi="Calibri" w:cs="Times New Roman"/>
    </w:rPr>
  </w:style>
  <w:style w:type="character" w:customStyle="1" w:styleId="aff9">
    <w:name w:val="Схема документа Знак"/>
    <w:link w:val="affa"/>
    <w:uiPriority w:val="99"/>
    <w:locked/>
    <w:rsid w:val="00921353"/>
    <w:rPr>
      <w:sz w:val="24"/>
      <w:szCs w:val="24"/>
      <w:lang w:val="x-none"/>
    </w:rPr>
  </w:style>
  <w:style w:type="paragraph" w:styleId="affa">
    <w:name w:val="Document Map"/>
    <w:basedOn w:val="a0"/>
    <w:link w:val="aff9"/>
    <w:uiPriority w:val="99"/>
    <w:unhideWhenUsed/>
    <w:rsid w:val="00921353"/>
    <w:pPr>
      <w:spacing w:after="200" w:line="276" w:lineRule="auto"/>
    </w:pPr>
    <w:rPr>
      <w:rFonts w:asciiTheme="minorHAnsi" w:eastAsiaTheme="minorHAnsi" w:hAnsiTheme="minorHAnsi" w:cstheme="minorBidi"/>
      <w:lang w:val="x-none" w:eastAsia="en-US"/>
    </w:rPr>
  </w:style>
  <w:style w:type="character" w:customStyle="1" w:styleId="1a">
    <w:name w:val="Схема документа Знак1"/>
    <w:basedOn w:val="a1"/>
    <w:uiPriority w:val="99"/>
    <w:rsid w:val="00921353"/>
    <w:rPr>
      <w:rFonts w:ascii="Segoe UI" w:eastAsia="Times New Roman" w:hAnsi="Segoe UI" w:cs="Segoe UI"/>
      <w:sz w:val="16"/>
      <w:szCs w:val="16"/>
      <w:lang w:eastAsia="ru-RU"/>
    </w:rPr>
  </w:style>
  <w:style w:type="character" w:customStyle="1" w:styleId="190">
    <w:name w:val="Схема документа Знак19"/>
    <w:uiPriority w:val="99"/>
    <w:semiHidden/>
    <w:rsid w:val="00921353"/>
    <w:rPr>
      <w:rFonts w:ascii="Segoe UI" w:hAnsi="Segoe UI" w:cs="Segoe UI"/>
      <w:sz w:val="16"/>
      <w:szCs w:val="16"/>
    </w:rPr>
  </w:style>
  <w:style w:type="character" w:customStyle="1" w:styleId="180">
    <w:name w:val="Схема документа Знак18"/>
    <w:uiPriority w:val="99"/>
    <w:semiHidden/>
    <w:rsid w:val="00921353"/>
    <w:rPr>
      <w:rFonts w:ascii="Segoe UI" w:hAnsi="Segoe UI" w:cs="Segoe UI"/>
      <w:sz w:val="16"/>
      <w:szCs w:val="16"/>
    </w:rPr>
  </w:style>
  <w:style w:type="character" w:customStyle="1" w:styleId="170">
    <w:name w:val="Схема документа Знак17"/>
    <w:uiPriority w:val="99"/>
    <w:semiHidden/>
    <w:rsid w:val="00921353"/>
    <w:rPr>
      <w:rFonts w:ascii="Segoe UI" w:hAnsi="Segoe UI" w:cs="Segoe UI"/>
      <w:sz w:val="16"/>
      <w:szCs w:val="16"/>
    </w:rPr>
  </w:style>
  <w:style w:type="character" w:customStyle="1" w:styleId="160">
    <w:name w:val="Схема документа Знак16"/>
    <w:uiPriority w:val="99"/>
    <w:semiHidden/>
    <w:rsid w:val="00921353"/>
    <w:rPr>
      <w:rFonts w:ascii="Segoe UI" w:hAnsi="Segoe UI" w:cs="Segoe UI"/>
      <w:sz w:val="16"/>
      <w:szCs w:val="16"/>
    </w:rPr>
  </w:style>
  <w:style w:type="character" w:customStyle="1" w:styleId="151">
    <w:name w:val="Схема документа Знак15"/>
    <w:uiPriority w:val="99"/>
    <w:semiHidden/>
    <w:rsid w:val="00921353"/>
    <w:rPr>
      <w:rFonts w:ascii="Segoe UI" w:hAnsi="Segoe UI" w:cs="Segoe UI"/>
      <w:sz w:val="16"/>
      <w:szCs w:val="16"/>
    </w:rPr>
  </w:style>
  <w:style w:type="character" w:customStyle="1" w:styleId="141">
    <w:name w:val="Схема документа Знак14"/>
    <w:uiPriority w:val="99"/>
    <w:semiHidden/>
    <w:rsid w:val="00921353"/>
    <w:rPr>
      <w:rFonts w:ascii="Segoe UI" w:hAnsi="Segoe UI" w:cs="Segoe UI"/>
      <w:sz w:val="16"/>
      <w:szCs w:val="16"/>
    </w:rPr>
  </w:style>
  <w:style w:type="character" w:customStyle="1" w:styleId="131">
    <w:name w:val="Схема документа Знак13"/>
    <w:uiPriority w:val="99"/>
    <w:semiHidden/>
    <w:rsid w:val="00921353"/>
    <w:rPr>
      <w:rFonts w:ascii="Segoe UI" w:hAnsi="Segoe UI" w:cs="Segoe UI"/>
      <w:sz w:val="16"/>
      <w:szCs w:val="16"/>
    </w:rPr>
  </w:style>
  <w:style w:type="character" w:customStyle="1" w:styleId="121">
    <w:name w:val="Схема документа Знак12"/>
    <w:uiPriority w:val="99"/>
    <w:semiHidden/>
    <w:rsid w:val="00921353"/>
    <w:rPr>
      <w:rFonts w:ascii="Segoe UI" w:hAnsi="Segoe UI" w:cs="Segoe UI"/>
      <w:sz w:val="16"/>
      <w:szCs w:val="16"/>
    </w:rPr>
  </w:style>
  <w:style w:type="character" w:customStyle="1" w:styleId="114">
    <w:name w:val="Схема документа Знак11"/>
    <w:uiPriority w:val="99"/>
    <w:semiHidden/>
    <w:rsid w:val="00921353"/>
    <w:rPr>
      <w:rFonts w:ascii="Segoe UI" w:hAnsi="Segoe UI" w:cs="Segoe UI"/>
      <w:sz w:val="16"/>
      <w:szCs w:val="16"/>
    </w:rPr>
  </w:style>
  <w:style w:type="paragraph" w:customStyle="1" w:styleId="ConsPlusTitle">
    <w:name w:val="ConsPlusTitle"/>
    <w:rsid w:val="00921353"/>
    <w:pPr>
      <w:widowControl w:val="0"/>
      <w:autoSpaceDE w:val="0"/>
      <w:autoSpaceDN w:val="0"/>
      <w:adjustRightInd w:val="0"/>
      <w:spacing w:after="0" w:line="240" w:lineRule="auto"/>
    </w:pPr>
    <w:rPr>
      <w:rFonts w:ascii="Arial" w:eastAsia="Times New Roman" w:hAnsi="Arial" w:cs="Arial"/>
      <w:b/>
      <w:bCs/>
      <w:sz w:val="16"/>
      <w:szCs w:val="16"/>
      <w:lang w:eastAsia="ru-RU"/>
    </w:rPr>
  </w:style>
  <w:style w:type="character" w:customStyle="1" w:styleId="link">
    <w:name w:val="link"/>
    <w:rsid w:val="00921353"/>
    <w:rPr>
      <w:rFonts w:cs="Times New Roman"/>
    </w:rPr>
  </w:style>
  <w:style w:type="table" w:customStyle="1" w:styleId="6">
    <w:name w:val="Сетка таблицы6"/>
    <w:basedOn w:val="a2"/>
    <w:next w:val="afa"/>
    <w:uiPriority w:val="59"/>
    <w:rsid w:val="00921353"/>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3"/>
    <w:uiPriority w:val="99"/>
    <w:semiHidden/>
    <w:unhideWhenUsed/>
    <w:rsid w:val="00921353"/>
  </w:style>
  <w:style w:type="table" w:customStyle="1" w:styleId="7">
    <w:name w:val="Сетка таблицы7"/>
    <w:basedOn w:val="a2"/>
    <w:next w:val="afa"/>
    <w:uiPriority w:val="59"/>
    <w:rsid w:val="00921353"/>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3">
    <w:name w:val="Footnote (3)_"/>
    <w:link w:val="Footnote30"/>
    <w:rsid w:val="00921353"/>
    <w:rPr>
      <w:b/>
      <w:bCs/>
      <w:sz w:val="18"/>
      <w:szCs w:val="18"/>
      <w:shd w:val="clear" w:color="auto" w:fill="FFFFFF"/>
    </w:rPr>
  </w:style>
  <w:style w:type="paragraph" w:customStyle="1" w:styleId="Footnote30">
    <w:name w:val="Footnote (3)"/>
    <w:basedOn w:val="a0"/>
    <w:link w:val="Footnote3"/>
    <w:rsid w:val="00921353"/>
    <w:pPr>
      <w:widowControl w:val="0"/>
      <w:shd w:val="clear" w:color="auto" w:fill="FFFFFF"/>
      <w:spacing w:line="230" w:lineRule="exact"/>
      <w:jc w:val="both"/>
    </w:pPr>
    <w:rPr>
      <w:rFonts w:asciiTheme="minorHAnsi" w:eastAsiaTheme="minorHAnsi" w:hAnsiTheme="minorHAnsi" w:cstheme="minorBidi"/>
      <w:b/>
      <w:bCs/>
      <w:sz w:val="18"/>
      <w:szCs w:val="18"/>
      <w:lang w:eastAsia="en-US"/>
    </w:rPr>
  </w:style>
  <w:style w:type="character" w:styleId="affb">
    <w:name w:val="Strong"/>
    <w:uiPriority w:val="22"/>
    <w:qFormat/>
    <w:rsid w:val="00921353"/>
    <w:rPr>
      <w:b/>
      <w:bCs/>
    </w:rPr>
  </w:style>
  <w:style w:type="paragraph" w:styleId="aff2">
    <w:name w:val="Title"/>
    <w:basedOn w:val="a0"/>
    <w:next w:val="a0"/>
    <w:link w:val="affc"/>
    <w:uiPriority w:val="10"/>
    <w:qFormat/>
    <w:rsid w:val="00921353"/>
    <w:pPr>
      <w:contextualSpacing/>
    </w:pPr>
    <w:rPr>
      <w:rFonts w:asciiTheme="majorHAnsi" w:eastAsiaTheme="majorEastAsia" w:hAnsiTheme="majorHAnsi" w:cstheme="majorBidi"/>
      <w:spacing w:val="-10"/>
      <w:kern w:val="28"/>
      <w:sz w:val="56"/>
      <w:szCs w:val="56"/>
    </w:rPr>
  </w:style>
  <w:style w:type="character" w:customStyle="1" w:styleId="affc">
    <w:name w:val="Заголовок Знак"/>
    <w:basedOn w:val="a1"/>
    <w:link w:val="aff2"/>
    <w:uiPriority w:val="10"/>
    <w:rsid w:val="00921353"/>
    <w:rPr>
      <w:rFonts w:asciiTheme="majorHAnsi" w:eastAsiaTheme="majorEastAsia" w:hAnsiTheme="majorHAnsi" w:cstheme="majorBidi"/>
      <w:spacing w:val="-10"/>
      <w:kern w:val="28"/>
      <w:sz w:val="56"/>
      <w:szCs w:val="5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63264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4150B37408F9483D6C446C4524D4A2C3F20920E56AF28B4CE8A8BD3EE5FA68A5B78A6C4D0E7C9732t4qAO" TargetMode="External"/><Relationship Id="rId18" Type="http://schemas.openxmlformats.org/officeDocument/2006/relationships/hyperlink" Target="consultantplus://offline/ref=B66827187580A01226EE1368F24B5352EDC410A8D639A4536F9BEFB2A4C9C872E3DEC15AD8A12BC051CEE53Dh802K" TargetMode="External"/><Relationship Id="rId26" Type="http://schemas.openxmlformats.org/officeDocument/2006/relationships/hyperlink" Target="consultantplus://offline/ref=212EA143A4C9A6597D4C3D64CC365F350DAE9809BFAFBBEBD559BF3C51CAC2ED61E515BFD428B9B4m0rCM" TargetMode="External"/><Relationship Id="rId3" Type="http://schemas.openxmlformats.org/officeDocument/2006/relationships/styles" Target="styles.xml"/><Relationship Id="rId21" Type="http://schemas.openxmlformats.org/officeDocument/2006/relationships/hyperlink" Target="consultantplus://offline/ref=B66827187580A01226EE1368F24B5352EDC410A8D639A4536F9BEFB2A4C9C872E3DEC15AD8A12BC051CEE53Bh807K" TargetMode="External"/><Relationship Id="rId7" Type="http://schemas.openxmlformats.org/officeDocument/2006/relationships/endnotes" Target="endnotes.xml"/><Relationship Id="rId12" Type="http://schemas.openxmlformats.org/officeDocument/2006/relationships/hyperlink" Target="consultantplus://offline/ref=ED88C99AF2EF83BE22087211A49116CD85DB0880754C5CE6AACC73B21922DB18B8DFB3283CB7A28E8D8B828B8F9BC00557C00065FF1FkDo2K" TargetMode="External"/><Relationship Id="rId17" Type="http://schemas.openxmlformats.org/officeDocument/2006/relationships/hyperlink" Target="consultantplus://offline/ref=C0444BBE2C27F8C795644CC1F4E5AB8F35C58216F655D5431450ABEDB8A6DB59DBF224A9ECC377F590B9F1FEOFs8K" TargetMode="External"/><Relationship Id="rId25" Type="http://schemas.openxmlformats.org/officeDocument/2006/relationships/hyperlink" Target="consultantplus://offline/ref=212EA143A4C9A6597D4C3D64CC365F350DAE9809BFAFBBEBD559BF3C51CAC2ED61E515B9D4m2rEM" TargetMode="External"/><Relationship Id="rId2" Type="http://schemas.openxmlformats.org/officeDocument/2006/relationships/numbering" Target="numbering.xml"/><Relationship Id="rId16" Type="http://schemas.openxmlformats.org/officeDocument/2006/relationships/hyperlink" Target="consultantplus://offline/ref=C0444BBE2C27F8C795644CC1F4E5AB8F35C58216F655D5431450ABEDB8A6DB59DBF224A9ECC377F590B9F1FFOFs9K" TargetMode="External"/><Relationship Id="rId20" Type="http://schemas.openxmlformats.org/officeDocument/2006/relationships/hyperlink" Target="consultantplus://offline/ref=B66827187580A01226EE1368F24B5352EDC410A8D639A4536F9BEFB2A4C9C872E3DEC15AD8A12BC051CEE53Ch805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ED88C99AF2EF83BE22087211A49116CD85DB0880754C5CE6AACC73B21922DB18B8DFB32B3FB1A68DDFD1928FC6CFC91A52DC1F65E11FD25Ck2o8K" TargetMode="External"/><Relationship Id="rId24" Type="http://schemas.openxmlformats.org/officeDocument/2006/relationships/hyperlink" Target="consultantplus://offline/ref=1ADF1C2D78E98BBACA13ACB2577BF825BD77027B95D18E33BC3CA8BFCA9A9FB7ED17AB7606D2A007F2DFC9DFD79A27EEA81AAA6ED8172ACAa7e9M" TargetMode="External"/><Relationship Id="rId5" Type="http://schemas.openxmlformats.org/officeDocument/2006/relationships/webSettings" Target="webSettings.xml"/><Relationship Id="rId15" Type="http://schemas.openxmlformats.org/officeDocument/2006/relationships/hyperlink" Target="consultantplus://offline/ref=C0444BBE2C27F8C795644CC1F4E5AB8F35C58216F655D5431450ABEDB8A6DB59DBF224A9ECC377F590B9F1F0OFsAK" TargetMode="External"/><Relationship Id="rId23" Type="http://schemas.openxmlformats.org/officeDocument/2006/relationships/hyperlink" Target="consultantplus://offline/ref=1ADF1C2D78E98BBACA13ACB2577BF825B67C0E7D97DFD339B465A4BDCD95C0B2EA06AB7506CCA505EED69D8Fa9eAM" TargetMode="External"/><Relationship Id="rId28" Type="http://schemas.openxmlformats.org/officeDocument/2006/relationships/footer" Target="footer2.xml"/><Relationship Id="rId10" Type="http://schemas.openxmlformats.org/officeDocument/2006/relationships/hyperlink" Target="consultantplus://offline/ref=40AFF1CB80BDFA850BD9BABA6D9D8A0C8C1FC21DB4607FE16074D0462781CDAC8B3F96F9D2F0AA3500140CBD069299FCC440012C92968D27t6WAX" TargetMode="External"/><Relationship Id="rId19" Type="http://schemas.openxmlformats.org/officeDocument/2006/relationships/hyperlink" Target="consultantplus://offline/ref=B66827187580A01226EE1368F24B5352EDC410A8D639A4536F9BEFB2A4C9C872E3DEC15AD8A12BC051CEE53Dh80E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consultantplus://offline/ref=467876044085528C12BB003D3C1C0CF8551796527B0A94CA960269FD21AF485AAEBD0DC01B04475FOFt9H" TargetMode="External"/><Relationship Id="rId22" Type="http://schemas.openxmlformats.org/officeDocument/2006/relationships/hyperlink" Target="consultantplus://offline/ref=B66827187580A01226EE1368F24B5352EDC410A8D639A4536F9BEFB2A4C9C872E3DEC15AD8A12BC051CEE53Ch805K"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EE749F-FA50-4167-B50D-333CFC9EA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2411</TotalTime>
  <Pages>1</Pages>
  <Words>32987</Words>
  <Characters>188031</Characters>
  <Application>Microsoft Office Word</Application>
  <DocSecurity>0</DocSecurity>
  <Lines>1566</Lines>
  <Paragraphs>441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220577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GorcomProf</dc:creator>
  <cp:keywords/>
  <dc:description/>
  <cp:lastModifiedBy>DS108</cp:lastModifiedBy>
  <cp:revision>35</cp:revision>
  <cp:lastPrinted>2024-08-22T07:23:00Z</cp:lastPrinted>
  <dcterms:created xsi:type="dcterms:W3CDTF">2021-02-14T13:31:00Z</dcterms:created>
  <dcterms:modified xsi:type="dcterms:W3CDTF">2025-01-31T08:26:00Z</dcterms:modified>
</cp:coreProperties>
</file>